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7BF" w:rsidRPr="00C755FE" w:rsidRDefault="004A77BF" w:rsidP="00EC233F">
      <w:pPr>
        <w:spacing w:after="0" w:line="240" w:lineRule="auto"/>
        <w:jc w:val="center"/>
        <w:rPr>
          <w:rFonts w:ascii="Times New Roman" w:hAnsi="Times New Roman" w:cs="Times New Roman"/>
          <w:b/>
          <w:sz w:val="24"/>
          <w:szCs w:val="24"/>
        </w:rPr>
      </w:pPr>
      <w:bookmarkStart w:id="0" w:name="_GoBack"/>
      <w:bookmarkEnd w:id="0"/>
      <w:r w:rsidRPr="00C755FE">
        <w:rPr>
          <w:rFonts w:ascii="Times New Roman" w:hAnsi="Times New Roman" w:cs="Times New Roman"/>
          <w:b/>
          <w:sz w:val="24"/>
          <w:szCs w:val="24"/>
        </w:rPr>
        <w:t>Аннотации к рабочим программам</w:t>
      </w:r>
    </w:p>
    <w:p w:rsidR="004A77BF" w:rsidRPr="00C755FE" w:rsidRDefault="004A77BF" w:rsidP="005806F2">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учебных предметов 1-9</w:t>
      </w:r>
      <w:r w:rsidR="000E08ED" w:rsidRPr="00C755FE">
        <w:rPr>
          <w:rFonts w:ascii="Times New Roman" w:hAnsi="Times New Roman" w:cs="Times New Roman"/>
          <w:b/>
          <w:sz w:val="24"/>
          <w:szCs w:val="24"/>
        </w:rPr>
        <w:t xml:space="preserve"> </w:t>
      </w:r>
      <w:r w:rsidR="005806F2" w:rsidRPr="00C755FE">
        <w:rPr>
          <w:rFonts w:ascii="Times New Roman" w:hAnsi="Times New Roman" w:cs="Times New Roman"/>
          <w:b/>
          <w:sz w:val="24"/>
          <w:szCs w:val="24"/>
        </w:rPr>
        <w:t>классов  на 2020</w:t>
      </w:r>
      <w:r w:rsidR="00645F76" w:rsidRPr="00C755FE">
        <w:rPr>
          <w:rFonts w:ascii="Times New Roman" w:hAnsi="Times New Roman" w:cs="Times New Roman"/>
          <w:b/>
          <w:sz w:val="24"/>
          <w:szCs w:val="24"/>
        </w:rPr>
        <w:t>-202</w:t>
      </w:r>
      <w:r w:rsidR="005806F2" w:rsidRPr="00C755FE">
        <w:rPr>
          <w:rFonts w:ascii="Times New Roman" w:hAnsi="Times New Roman" w:cs="Times New Roman"/>
          <w:b/>
          <w:sz w:val="24"/>
          <w:szCs w:val="24"/>
        </w:rPr>
        <w:t>1</w:t>
      </w:r>
      <w:r w:rsidRPr="00C755FE">
        <w:rPr>
          <w:rFonts w:ascii="Times New Roman" w:hAnsi="Times New Roman" w:cs="Times New Roman"/>
          <w:b/>
          <w:sz w:val="24"/>
          <w:szCs w:val="24"/>
        </w:rPr>
        <w:t>учебный год.</w:t>
      </w:r>
    </w:p>
    <w:p w:rsidR="001C58EC" w:rsidRPr="00C755FE" w:rsidRDefault="001C58EC"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w:t>
      </w:r>
      <w:r w:rsidR="00F901E6" w:rsidRPr="00C755FE">
        <w:rPr>
          <w:rFonts w:ascii="Times New Roman" w:eastAsia="Times New Roman" w:hAnsi="Times New Roman" w:cs="Times New Roman"/>
          <w:b/>
          <w:sz w:val="24"/>
          <w:szCs w:val="24"/>
          <w:lang w:eastAsia="en-US"/>
        </w:rPr>
        <w:t xml:space="preserve"> </w:t>
      </w:r>
      <w:r w:rsidRPr="00C755FE">
        <w:rPr>
          <w:rFonts w:ascii="Times New Roman" w:eastAsia="Times New Roman" w:hAnsi="Times New Roman" w:cs="Times New Roman"/>
          <w:b/>
          <w:sz w:val="24"/>
          <w:szCs w:val="24"/>
          <w:lang w:eastAsia="en-US"/>
        </w:rPr>
        <w:t>к рабочей программе предмета «Русский язык»  1 класс</w:t>
      </w: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p>
    <w:p w:rsidR="00645F76" w:rsidRPr="00C755FE" w:rsidRDefault="00645F76" w:rsidP="00357467">
      <w:pPr>
        <w:suppressAutoHyphens/>
        <w:autoSpaceDE w:val="0"/>
        <w:autoSpaceDN w:val="0"/>
        <w:adjustRightInd w:val="0"/>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Рабочая программа курса «Русс</w:t>
      </w:r>
      <w:r w:rsidR="005806F2" w:rsidRPr="00C755FE">
        <w:rPr>
          <w:rFonts w:ascii="Times New Roman" w:eastAsiaTheme="minorHAnsi" w:hAnsi="Times New Roman" w:cs="Times New Roman"/>
          <w:sz w:val="24"/>
          <w:szCs w:val="24"/>
          <w:lang w:eastAsia="en-US"/>
        </w:rPr>
        <w:t>кий язык» для  1  класса на 2020</w:t>
      </w:r>
      <w:r w:rsidRPr="00C755FE">
        <w:rPr>
          <w:rFonts w:ascii="Times New Roman" w:eastAsiaTheme="minorHAnsi" w:hAnsi="Times New Roman" w:cs="Times New Roman"/>
          <w:sz w:val="24"/>
          <w:szCs w:val="24"/>
          <w:lang w:eastAsia="en-US"/>
        </w:rPr>
        <w:t xml:space="preserve"> – 202</w:t>
      </w:r>
      <w:r w:rsidR="005806F2" w:rsidRPr="00C755FE">
        <w:rPr>
          <w:rFonts w:ascii="Times New Roman" w:eastAsiaTheme="minorHAnsi" w:hAnsi="Times New Roman" w:cs="Times New Roman"/>
          <w:sz w:val="24"/>
          <w:szCs w:val="24"/>
          <w:lang w:eastAsia="en-US"/>
        </w:rPr>
        <w:t>1</w:t>
      </w:r>
      <w:r w:rsidRPr="00C755FE">
        <w:rPr>
          <w:rFonts w:ascii="Times New Roman" w:eastAsiaTheme="minorHAnsi" w:hAnsi="Times New Roman" w:cs="Times New Roman"/>
          <w:sz w:val="24"/>
          <w:szCs w:val="24"/>
          <w:lang w:eastAsia="en-US"/>
        </w:rPr>
        <w:t xml:space="preserve"> учебный год составлена на основе:</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планируемых результатов начального общего образования;</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примерной образовательной программы по русскому языку;</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УМК «Русский язык» В. П. Канакина, В. Г. Горецкий, М. В. Бойкина, М. Н.Дементьева, Н. А.Стефаненко, Н. А.Федосова</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УМК «Русский язык» В. П. Канакина ; В. Г. Горецкий программы МБОУ «Ведерниковская ООШ.»</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b/>
          <w:sz w:val="24"/>
          <w:szCs w:val="24"/>
          <w:lang w:eastAsia="en-US"/>
        </w:rPr>
        <w:t xml:space="preserve">Целями </w:t>
      </w:r>
      <w:r w:rsidRPr="00C755FE">
        <w:rPr>
          <w:rFonts w:ascii="Times New Roman" w:eastAsiaTheme="minorHAnsi" w:hAnsi="Times New Roman" w:cs="Times New Roman"/>
          <w:sz w:val="24"/>
          <w:szCs w:val="24"/>
          <w:lang w:eastAsia="en-US"/>
        </w:rPr>
        <w:t>изучения предмета «Русский язык» в начальной школе являются:</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•ознакомление учащихся с основными положениями науки оязыке и формирование на этой основе знаково-символического восприятия и логического мышления учащихся;</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•формирование коммуникативной компетенции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 xml:space="preserve">Программа направлена на реализацию средствами предмета «Русский язык» основных </w:t>
      </w:r>
      <w:r w:rsidRPr="00C755FE">
        <w:rPr>
          <w:rFonts w:ascii="Times New Roman" w:eastAsiaTheme="minorHAnsi" w:hAnsi="Times New Roman" w:cs="Times New Roman"/>
          <w:b/>
          <w:sz w:val="24"/>
          <w:szCs w:val="24"/>
          <w:lang w:eastAsia="en-US"/>
        </w:rPr>
        <w:t xml:space="preserve">задач </w:t>
      </w:r>
      <w:r w:rsidRPr="00C755FE">
        <w:rPr>
          <w:rFonts w:ascii="Times New Roman" w:eastAsiaTheme="minorHAnsi" w:hAnsi="Times New Roman" w:cs="Times New Roman"/>
          <w:sz w:val="24"/>
          <w:szCs w:val="24"/>
          <w:lang w:eastAsia="en-US"/>
        </w:rPr>
        <w:t>образовательной области «Филология»:</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 формирование первоначальных представлений о единстве и многообразии языкового и культурного пространстваРоссии, о языке как основе национального самосознания;</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 развитие диалогической и монологической устной и письменной речи;</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 развитие коммуникативных умений;</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 развитие нравственных и эстетических чувств;</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 развитие способностей к творческой деятельности.</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Программа определяет ряд практических задач, решениекоторых обеспечит достижение основных целей изучения предмета:</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•развитие речи, мышления, воображения школьников, умения выбирать средства языка в соответствии с целями, задачами и условиями общения;</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•формирование у младших школьников первоначальныхпредставлений о системе и структуре русского языка: лексике, фонетике, графике, орфоэпии, морфемике (состав слова), морфологии и синтаксисе;</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•формирование навыков культуры речи во всех её проявлениях, умений правильно писать и читать, участвовать вдиалоге, составлять несложные устные монологические высказывания и письменные тексты;</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•воспитание позитивного эмоционально-ценностного отношения к русскому языку, чувства сопричастности к сохранению его уникальности и чистоты;</w:t>
      </w:r>
    </w:p>
    <w:p w:rsidR="00645F76" w:rsidRPr="00C755FE" w:rsidRDefault="00645F76" w:rsidP="00357467">
      <w:pPr>
        <w:spacing w:after="0" w:line="240" w:lineRule="auto"/>
        <w:rPr>
          <w:rFonts w:ascii="Times New Roman" w:eastAsiaTheme="minorHAnsi" w:hAnsi="Times New Roman" w:cs="Times New Roman"/>
          <w:sz w:val="24"/>
          <w:szCs w:val="24"/>
          <w:lang w:eastAsia="en-US"/>
        </w:rPr>
      </w:pPr>
      <w:r w:rsidRPr="00C755FE">
        <w:rPr>
          <w:rFonts w:ascii="Times New Roman" w:eastAsiaTheme="minorHAnsi" w:hAnsi="Times New Roman" w:cs="Times New Roman"/>
          <w:sz w:val="24"/>
          <w:szCs w:val="24"/>
          <w:lang w:eastAsia="en-US"/>
        </w:rPr>
        <w:t>•пробуждение познавательного интереса к языку, стремлениясовершенствовать свою речь.</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Theme="minorHAnsi" w:hAnsi="Times New Roman" w:cs="Times New Roman"/>
          <w:sz w:val="24"/>
          <w:szCs w:val="24"/>
          <w:lang w:eastAsia="en-US"/>
        </w:rPr>
        <w:t>Программа рассчитана на 165 ч (5 часов в неделю, 33 учебные недели): из них 115 ч отводится урокам обучения письму в период обучения грамоте и 50 ч - урокам русского языка</w:t>
      </w:r>
    </w:p>
    <w:p w:rsidR="00E60475" w:rsidRPr="00C755FE" w:rsidRDefault="00E60475" w:rsidP="00357467">
      <w:pPr>
        <w:shd w:val="clear" w:color="auto" w:fill="FFFFFF"/>
        <w:spacing w:after="0" w:line="240" w:lineRule="auto"/>
        <w:ind w:firstLine="540"/>
        <w:rPr>
          <w:rFonts w:ascii="Times New Roman" w:eastAsia="Calibri" w:hAnsi="Times New Roman" w:cs="Times New Roman"/>
          <w:sz w:val="24"/>
          <w:szCs w:val="24"/>
          <w:lang w:eastAsia="en-US"/>
        </w:rPr>
      </w:pP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 xml:space="preserve">ПЛАНИРУЕМЫЕ РЕЗУЛЬТАТЫ ОСВОЕНИЯ УЧЕБНОГО КУРСА </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Программа обеспечивает достижение выпускниками начальной школы определенных личностных, метапредметных и предметных результатов.</w:t>
      </w:r>
    </w:p>
    <w:p w:rsidR="00645F76" w:rsidRPr="00C755FE" w:rsidRDefault="00645F76"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Личностные результаты</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xml:space="preserve">- формирование </w:t>
      </w:r>
      <w:r w:rsidRPr="00C755FE">
        <w:rPr>
          <w:rFonts w:ascii="Times New Roman" w:eastAsia="Calibri" w:hAnsi="Times New Roman" w:cs="Times New Roman"/>
          <w:iCs/>
          <w:sz w:val="24"/>
          <w:szCs w:val="24"/>
          <w:lang w:eastAsia="en-U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xml:space="preserve">- формирование </w:t>
      </w:r>
      <w:r w:rsidRPr="00C755FE">
        <w:rPr>
          <w:rFonts w:ascii="Times New Roman" w:eastAsia="Calibri" w:hAnsi="Times New Roman" w:cs="Times New Roman"/>
          <w:iCs/>
          <w:sz w:val="24"/>
          <w:szCs w:val="24"/>
          <w:lang w:eastAsia="en-US"/>
        </w:rPr>
        <w:t>целостного, социально ориентированного взгляда на мир в его органичном единстве и разнообразии природы, народов, культур и религий;</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формирование уважительного отношения к иному мнению, истории и культуре других народов;</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овладение н</w:t>
      </w:r>
      <w:r w:rsidRPr="00C755FE">
        <w:rPr>
          <w:rFonts w:ascii="Times New Roman" w:eastAsia="Calibri" w:hAnsi="Times New Roman" w:cs="Times New Roman"/>
          <w:iCs/>
          <w:sz w:val="24"/>
          <w:szCs w:val="24"/>
          <w:lang w:eastAsia="en-US"/>
        </w:rPr>
        <w:t>ачальными навыками адаптации в динамично изменяющемся и развивающемся мире;</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iCs/>
          <w:sz w:val="24"/>
          <w:szCs w:val="24"/>
          <w:lang w:eastAsia="en-US"/>
        </w:rPr>
        <w:t>принятие и освоение социальной роли обучающегося, развитие мотивов учебной деятельности и формирование личностного смысла учения;</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развитие самостоятельности</w:t>
      </w:r>
      <w:r w:rsidRPr="00C755FE">
        <w:rPr>
          <w:rFonts w:ascii="Times New Roman" w:eastAsia="Calibri" w:hAnsi="Times New Roman" w:cs="Times New Roman"/>
          <w:iCs/>
          <w:sz w:val="24"/>
          <w:szCs w:val="24"/>
          <w:lang w:eastAsia="en-U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формирование э</w:t>
      </w:r>
      <w:r w:rsidRPr="00C755FE">
        <w:rPr>
          <w:rFonts w:ascii="Times New Roman" w:eastAsia="Calibri" w:hAnsi="Times New Roman" w:cs="Times New Roman"/>
          <w:iCs/>
          <w:sz w:val="24"/>
          <w:szCs w:val="24"/>
          <w:lang w:eastAsia="en-US"/>
        </w:rPr>
        <w:t>стетических потребностей, ценностей и чувств;</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развитие э</w:t>
      </w:r>
      <w:r w:rsidRPr="00C755FE">
        <w:rPr>
          <w:rFonts w:ascii="Times New Roman" w:eastAsia="Calibri" w:hAnsi="Times New Roman" w:cs="Times New Roman"/>
          <w:iCs/>
          <w:sz w:val="24"/>
          <w:szCs w:val="24"/>
          <w:lang w:eastAsia="en-US"/>
        </w:rPr>
        <w:t>тических чувств, доброжелательности и эмоционально-нравственной отзывчивости, понимания и сопереживания чувствам других людей;</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iCs/>
          <w:sz w:val="24"/>
          <w:szCs w:val="24"/>
          <w:lang w:eastAsia="en-U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iCs/>
          <w:sz w:val="24"/>
          <w:szCs w:val="24"/>
          <w:lang w:eastAsia="en-U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45F76" w:rsidRPr="00C755FE" w:rsidRDefault="00645F76"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Метапредметныерезультаты</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овладение </w:t>
      </w:r>
      <w:r w:rsidRPr="00C755FE">
        <w:rPr>
          <w:rFonts w:ascii="Times New Roman" w:eastAsia="Calibri" w:hAnsi="Times New Roman" w:cs="Times New Roman"/>
          <w:iCs/>
          <w:sz w:val="24"/>
          <w:szCs w:val="24"/>
          <w:lang w:eastAsia="en-US"/>
        </w:rPr>
        <w:t>способностью принимать и сохранять цели и задачи учебной деятельности, поиска средств её осуществления;</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формирование умения</w:t>
      </w:r>
      <w:r w:rsidRPr="00C755FE">
        <w:rPr>
          <w:rFonts w:ascii="Times New Roman" w:eastAsia="Calibri" w:hAnsi="Times New Roman" w:cs="Times New Roman"/>
          <w:iCs/>
          <w:sz w:val="24"/>
          <w:szCs w:val="24"/>
          <w:lang w:eastAsia="en-U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45F76" w:rsidRPr="00C755FE" w:rsidRDefault="00645F76" w:rsidP="00357467">
      <w:pPr>
        <w:spacing w:after="0" w:line="240" w:lineRule="auto"/>
        <w:rPr>
          <w:rFonts w:ascii="Times New Roman" w:eastAsia="Calibri" w:hAnsi="Times New Roman" w:cs="Times New Roman"/>
          <w:iCs/>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iCs/>
          <w:sz w:val="24"/>
          <w:szCs w:val="24"/>
          <w:lang w:eastAsia="en-US"/>
        </w:rPr>
        <w:t>использование знаково-символических средств представления информации;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активное использование речевых средств и средств для решения коммуникативных и познавательных задач;</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использование различных способов поиска (в справочных источниках), сбора, обработки, анализа, организации, передачи и интерпретации информации.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овладение л</w:t>
      </w:r>
      <w:r w:rsidRPr="00C755FE">
        <w:rPr>
          <w:rFonts w:ascii="Times New Roman" w:eastAsia="Calibri" w:hAnsi="Times New Roman" w:cs="Times New Roman"/>
          <w:iCs/>
          <w:sz w:val="24"/>
          <w:szCs w:val="24"/>
          <w:lang w:eastAsia="en-U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C755FE">
        <w:rPr>
          <w:rFonts w:ascii="Times New Roman" w:eastAsia="Calibri" w:hAnsi="Times New Roman" w:cs="Times New Roman"/>
          <w:sz w:val="24"/>
          <w:szCs w:val="24"/>
          <w:lang w:eastAsia="en-US"/>
        </w:rPr>
        <w:t>;</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 готовность конструктивно разрешать конфликты посредством учёта интересов сторон и сотрудничества;</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645F76" w:rsidRPr="00C755FE" w:rsidRDefault="00645F76"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Предметные результаты</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Cs/>
          <w:iCs/>
          <w:sz w:val="24"/>
          <w:szCs w:val="24"/>
          <w:lang w:eastAsia="en-US"/>
        </w:rPr>
        <w:t xml:space="preserve">- </w:t>
      </w:r>
      <w:r w:rsidRPr="00C755FE">
        <w:rPr>
          <w:rFonts w:ascii="Times New Roman" w:eastAsia="Calibri" w:hAnsi="Times New Roman" w:cs="Times New Roman"/>
          <w:sz w:val="24"/>
          <w:szCs w:val="24"/>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645F76" w:rsidRPr="00C755FE" w:rsidRDefault="00645F76" w:rsidP="00357467">
      <w:pPr>
        <w:spacing w:after="0" w:line="240" w:lineRule="auto"/>
        <w:rPr>
          <w:rFonts w:ascii="Times New Roman" w:eastAsia="Calibri" w:hAnsi="Times New Roman" w:cs="Times New Roman"/>
          <w:b/>
          <w:sz w:val="24"/>
          <w:szCs w:val="24"/>
          <w:lang w:eastAsia="en-US"/>
        </w:rPr>
      </w:pPr>
    </w:p>
    <w:p w:rsidR="00645F76" w:rsidRPr="00C755FE" w:rsidRDefault="00645F76" w:rsidP="00357467">
      <w:pPr>
        <w:spacing w:after="0" w:line="240" w:lineRule="auto"/>
        <w:rPr>
          <w:rFonts w:ascii="Times New Roman" w:eastAsia="Calibri" w:hAnsi="Times New Roman" w:cs="Times New Roman"/>
          <w:b/>
          <w:bCs/>
          <w:i/>
          <w:iCs/>
          <w:sz w:val="24"/>
          <w:szCs w:val="24"/>
          <w:lang w:eastAsia="en-US"/>
        </w:rPr>
      </w:pPr>
      <w:r w:rsidRPr="00C755FE">
        <w:rPr>
          <w:rFonts w:ascii="Times New Roman" w:eastAsia="Calibri" w:hAnsi="Times New Roman" w:cs="Times New Roman"/>
          <w:b/>
          <w:sz w:val="24"/>
          <w:szCs w:val="24"/>
          <w:lang w:eastAsia="en-US"/>
        </w:rPr>
        <w:t xml:space="preserve">В результате изучения русского языка в 1 классе обучающийся научится </w:t>
      </w:r>
      <w:r w:rsidRPr="00C755FE">
        <w:rPr>
          <w:rFonts w:ascii="Times New Roman" w:eastAsia="Calibri" w:hAnsi="Times New Roman" w:cs="Times New Roman"/>
          <w:b/>
          <w:bCs/>
          <w:i/>
          <w:iCs/>
          <w:sz w:val="24"/>
          <w:szCs w:val="24"/>
          <w:lang w:eastAsia="en-US"/>
        </w:rPr>
        <w:t>понимать:</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виды предложений по цели высказывания (без терминологии) и эмоциональной окраске, предложения восклицательные и невосклицательные по интонации;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способ оформления предложений на письме;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смысл близких детям по тематике пословиц и поговорок;</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слова, называющие предмет, действие предмета и признак предмета;</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различие между звуками и буквами; гласные и согласные звуки и буквы, их обозначающие;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звук [й’] и букву </w:t>
      </w:r>
      <w:r w:rsidRPr="00C755FE">
        <w:rPr>
          <w:rFonts w:ascii="Times New Roman" w:eastAsia="Calibri" w:hAnsi="Times New Roman" w:cs="Times New Roman"/>
          <w:b/>
          <w:bCs/>
          <w:i/>
          <w:iCs/>
          <w:sz w:val="24"/>
          <w:szCs w:val="24"/>
          <w:lang w:eastAsia="en-US"/>
        </w:rPr>
        <w:t>й</w:t>
      </w:r>
      <w:r w:rsidRPr="00C755FE">
        <w:rPr>
          <w:rFonts w:ascii="Times New Roman" w:eastAsia="Calibri" w:hAnsi="Times New Roman" w:cs="Times New Roman"/>
          <w:sz w:val="24"/>
          <w:szCs w:val="24"/>
          <w:lang w:eastAsia="en-US"/>
        </w:rPr>
        <w:t>;</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 слогообразующей роли гласного звука в слове, о делении слова на слоги и для переноса;</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гласные ударные и безударные;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согласные твердые и мягкие, способы обозначения мягкости согласных на письме;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согласные только твердые, согласные только мягкие;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согласные, парные по звонкости и глухости;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соотношение количества звуков и букв в таких словах, как </w:t>
      </w:r>
      <w:r w:rsidRPr="00C755FE">
        <w:rPr>
          <w:rFonts w:ascii="Times New Roman" w:eastAsia="Calibri" w:hAnsi="Times New Roman" w:cs="Times New Roman"/>
          <w:i/>
          <w:iCs/>
          <w:sz w:val="24"/>
          <w:szCs w:val="24"/>
          <w:lang w:eastAsia="en-US"/>
        </w:rPr>
        <w:t>мел, мель, яма, ель</w:t>
      </w:r>
      <w:r w:rsidRPr="00C755FE">
        <w:rPr>
          <w:rFonts w:ascii="Times New Roman" w:eastAsia="Calibri" w:hAnsi="Times New Roman" w:cs="Times New Roman"/>
          <w:sz w:val="24"/>
          <w:szCs w:val="24"/>
          <w:lang w:eastAsia="en-US"/>
        </w:rPr>
        <w:t xml:space="preserve">; </w:t>
      </w:r>
    </w:p>
    <w:p w:rsidR="00645F76" w:rsidRPr="00C755FE" w:rsidRDefault="00645F76" w:rsidP="00357467">
      <w:pPr>
        <w:spacing w:after="0" w:line="240" w:lineRule="auto"/>
        <w:rPr>
          <w:rFonts w:ascii="Times New Roman" w:eastAsia="Calibri" w:hAnsi="Times New Roman" w:cs="Times New Roman"/>
          <w:bCs/>
          <w:iCs/>
          <w:sz w:val="24"/>
          <w:szCs w:val="24"/>
          <w:lang w:eastAsia="en-US"/>
        </w:rPr>
      </w:pPr>
      <w:r w:rsidRPr="00C755FE">
        <w:rPr>
          <w:rFonts w:ascii="Times New Roman" w:eastAsia="Calibri" w:hAnsi="Times New Roman" w:cs="Times New Roman"/>
          <w:b/>
          <w:sz w:val="24"/>
          <w:szCs w:val="24"/>
          <w:lang w:eastAsia="en-US"/>
        </w:rPr>
        <w:lastRenderedPageBreak/>
        <w:t xml:space="preserve">Обучающийся получит возможность научиться </w:t>
      </w:r>
      <w:r w:rsidRPr="00C755FE">
        <w:rPr>
          <w:rFonts w:ascii="Times New Roman" w:eastAsia="Calibri" w:hAnsi="Times New Roman" w:cs="Times New Roman"/>
          <w:bCs/>
          <w:iCs/>
          <w:sz w:val="24"/>
          <w:szCs w:val="24"/>
          <w:lang w:eastAsia="en-US"/>
        </w:rPr>
        <w:t>использовать приобретенные знания и умения в практической деятельности и повседневной жизни: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для передачи в устной речи эмоциональной окраски предложения и выбора интонации, соответствующей речевой ситуации;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соблюдения орфоэпических норм;</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оформления на письме предложений, различных по цели высказывания и эмоциональной окраске; правильного употребления знака препинания в конце предложения (точка, вопросительный знак, восклицательный знак), правильного употребления прописной буквы в начале предложения;</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деления слов на слоги и для переноса;</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определения ударного слога в слове;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использования прописной буквы в именах собственных;</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написания слов с сочетаниями </w:t>
      </w:r>
      <w:r w:rsidRPr="00C755FE">
        <w:rPr>
          <w:rFonts w:ascii="Times New Roman" w:eastAsia="Calibri" w:hAnsi="Times New Roman" w:cs="Times New Roman"/>
          <w:i/>
          <w:iCs/>
          <w:sz w:val="24"/>
          <w:szCs w:val="24"/>
          <w:lang w:eastAsia="en-US"/>
        </w:rPr>
        <w:t>жи–ши, ча–ща, чу–щу</w:t>
      </w:r>
      <w:r w:rsidRPr="00C755FE">
        <w:rPr>
          <w:rFonts w:ascii="Times New Roman" w:eastAsia="Calibri" w:hAnsi="Times New Roman" w:cs="Times New Roman"/>
          <w:sz w:val="24"/>
          <w:szCs w:val="24"/>
          <w:lang w:eastAsia="en-US"/>
        </w:rPr>
        <w:t>;</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обозначения в словах мягкости согласных звуков на письме;</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правильного написания слов типа </w:t>
      </w:r>
      <w:r w:rsidRPr="00C755FE">
        <w:rPr>
          <w:rFonts w:ascii="Times New Roman" w:eastAsia="Calibri" w:hAnsi="Times New Roman" w:cs="Times New Roman"/>
          <w:i/>
          <w:iCs/>
          <w:sz w:val="24"/>
          <w:szCs w:val="24"/>
          <w:lang w:eastAsia="en-US"/>
        </w:rPr>
        <w:t>пень, яма</w:t>
      </w:r>
      <w:r w:rsidRPr="00C755FE">
        <w:rPr>
          <w:rFonts w:ascii="Times New Roman" w:eastAsia="Calibri" w:hAnsi="Times New Roman" w:cs="Times New Roman"/>
          <w:sz w:val="24"/>
          <w:szCs w:val="24"/>
          <w:lang w:eastAsia="en-US"/>
        </w:rPr>
        <w:t>;</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правописания слов с непроверяемыми орфограммами;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чёткого, без искажений написания строчных и прописных букв, соединений, слов;</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правильного списывания слов и предложений, написанных печатным и рукописным шрифтом;</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письма под диктовку текстов (15–17 слов) с известными орфограммами;</w:t>
      </w:r>
    </w:p>
    <w:p w:rsidR="00645F76" w:rsidRPr="00C755FE" w:rsidRDefault="00645F7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устного составления текста из 3–5 предложений, разных по цели высказывания, на определённую тему</w:t>
      </w:r>
    </w:p>
    <w:p w:rsidR="00E60475" w:rsidRPr="00C755FE" w:rsidRDefault="00E60475" w:rsidP="00357467">
      <w:pPr>
        <w:spacing w:after="0" w:line="240" w:lineRule="auto"/>
        <w:rPr>
          <w:rFonts w:ascii="Times New Roman" w:eastAsia="Calibri" w:hAnsi="Times New Roman" w:cs="Times New Roman"/>
          <w:b/>
          <w:sz w:val="24"/>
          <w:szCs w:val="24"/>
          <w:lang w:eastAsia="en-US"/>
        </w:rPr>
      </w:pP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w:t>
      </w:r>
      <w:r w:rsidR="00F901E6" w:rsidRPr="00C755FE">
        <w:rPr>
          <w:rFonts w:ascii="Times New Roman" w:eastAsia="Times New Roman" w:hAnsi="Times New Roman" w:cs="Times New Roman"/>
          <w:b/>
          <w:sz w:val="24"/>
          <w:szCs w:val="24"/>
          <w:lang w:eastAsia="en-US"/>
        </w:rPr>
        <w:t xml:space="preserve"> </w:t>
      </w:r>
      <w:r w:rsidRPr="00C755FE">
        <w:rPr>
          <w:rFonts w:ascii="Times New Roman" w:eastAsia="Times New Roman" w:hAnsi="Times New Roman" w:cs="Times New Roman"/>
          <w:b/>
          <w:sz w:val="24"/>
          <w:szCs w:val="24"/>
          <w:lang w:eastAsia="en-US"/>
        </w:rPr>
        <w:t>к рабочей программе предмета «Математика» 1 класс</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курса «Математика» для 1  класса на 20</w:t>
      </w:r>
      <w:r w:rsidR="005806F2" w:rsidRPr="00C755FE">
        <w:rPr>
          <w:rFonts w:ascii="Times New Roman" w:eastAsia="Times New Roman" w:hAnsi="Times New Roman" w:cs="Times New Roman"/>
          <w:sz w:val="24"/>
          <w:szCs w:val="24"/>
        </w:rPr>
        <w:t>20</w:t>
      </w:r>
      <w:r w:rsidRPr="00C755FE">
        <w:rPr>
          <w:rFonts w:ascii="Times New Roman" w:eastAsia="Times New Roman" w:hAnsi="Times New Roman" w:cs="Times New Roman"/>
          <w:sz w:val="24"/>
          <w:szCs w:val="24"/>
        </w:rPr>
        <w:t xml:space="preserve"> – 202</w:t>
      </w:r>
      <w:r w:rsidR="005806F2" w:rsidRPr="00C755FE">
        <w:rPr>
          <w:rFonts w:ascii="Times New Roman" w:eastAsia="Times New Roman" w:hAnsi="Times New Roman" w:cs="Times New Roman"/>
          <w:sz w:val="24"/>
          <w:szCs w:val="24"/>
        </w:rPr>
        <w:t>1</w:t>
      </w:r>
      <w:r w:rsidRPr="00C755FE">
        <w:rPr>
          <w:rFonts w:ascii="Times New Roman" w:eastAsia="Times New Roman" w:hAnsi="Times New Roman" w:cs="Times New Roman"/>
          <w:sz w:val="24"/>
          <w:szCs w:val="24"/>
        </w:rPr>
        <w:t xml:space="preserve"> учебный год составлена на основе:</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планируемых результатов начального общего образования;</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примерной образовательной программы по математике;</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УМК «Математика» М.И.Моро, М.А.Бантова и др.;</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основной образовательной программы МБОУ «Ведерниковская ООШ».</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45F76" w:rsidRPr="00C755FE"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C755FE">
        <w:rPr>
          <w:rFonts w:ascii="Times New Roman" w:eastAsia="Times New Roman" w:hAnsi="Times New Roman" w:cs="Times New Roman"/>
          <w:b/>
          <w:iCs/>
          <w:spacing w:val="-7"/>
          <w:sz w:val="24"/>
          <w:szCs w:val="24"/>
        </w:rPr>
        <w:t>Цели предмета</w:t>
      </w:r>
      <w:r w:rsidRPr="00C755FE">
        <w:rPr>
          <w:rFonts w:ascii="Times New Roman" w:eastAsia="Times New Roman" w:hAnsi="Times New Roman" w:cs="Times New Roman"/>
          <w:iCs/>
          <w:spacing w:val="-7"/>
          <w:sz w:val="24"/>
          <w:szCs w:val="24"/>
        </w:rPr>
        <w:t>:</w:t>
      </w:r>
    </w:p>
    <w:p w:rsidR="00645F76" w:rsidRPr="00C755FE"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C755FE">
        <w:rPr>
          <w:rFonts w:ascii="Times New Roman" w:eastAsia="Times New Roman" w:hAnsi="Times New Roman" w:cs="Times New Roman"/>
          <w:iCs/>
          <w:spacing w:val="-7"/>
          <w:sz w:val="24"/>
          <w:szCs w:val="24"/>
        </w:rPr>
        <w:t>математическое развитие младших школьников.</w:t>
      </w:r>
    </w:p>
    <w:p w:rsidR="00645F76" w:rsidRPr="00C755FE"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C755FE">
        <w:rPr>
          <w:rFonts w:ascii="Times New Roman" w:eastAsia="Times New Roman" w:hAnsi="Times New Roman" w:cs="Times New Roman"/>
          <w:iCs/>
          <w:spacing w:val="-7"/>
          <w:sz w:val="24"/>
          <w:szCs w:val="24"/>
        </w:rPr>
        <w:lastRenderedPageBreak/>
        <w:t>формирование системы начальных математических знаний.</w:t>
      </w:r>
    </w:p>
    <w:p w:rsidR="00645F76" w:rsidRPr="00C755FE"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C755FE">
        <w:rPr>
          <w:rFonts w:ascii="Times New Roman" w:eastAsia="Times New Roman" w:hAnsi="Times New Roman" w:cs="Times New Roman"/>
          <w:iCs/>
          <w:spacing w:val="-7"/>
          <w:sz w:val="24"/>
          <w:szCs w:val="24"/>
        </w:rPr>
        <w:t>воспитание интереса к математике, к умственной деятельности.</w:t>
      </w:r>
    </w:p>
    <w:p w:rsidR="00645F76" w:rsidRPr="00C755FE" w:rsidRDefault="00645F76" w:rsidP="00357467">
      <w:p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Задачи предмета: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развитие основ логического, знаково-символического и алгоритмического мышления; </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пространственного воображения;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математической речи;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умения вести поиск информации и работать с ней;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первоначальных представлений о компьютерной грамотности;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познавательных способностей;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воспитание стремления к расширению математических знаний;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критичности мышления;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Количество учебных часов: программа рассчитана на 132 ч </w:t>
      </w:r>
      <w:r w:rsidRPr="00C755FE">
        <w:rPr>
          <w:rFonts w:ascii="Times New Roman" w:eastAsia="Times New Roman" w:hAnsi="Times New Roman" w:cs="Times New Roman"/>
          <w:w w:val="112"/>
          <w:sz w:val="24"/>
          <w:szCs w:val="24"/>
        </w:rPr>
        <w:t xml:space="preserve">(33 </w:t>
      </w:r>
      <w:r w:rsidRPr="00C755FE">
        <w:rPr>
          <w:rFonts w:ascii="Times New Roman" w:eastAsia="Times New Roman" w:hAnsi="Times New Roman" w:cs="Times New Roman"/>
          <w:sz w:val="24"/>
          <w:szCs w:val="24"/>
        </w:rPr>
        <w:t xml:space="preserve">учебные недели по 4 ч в неделю).  </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p>
    <w:p w:rsidR="00645F76" w:rsidRPr="00C755FE" w:rsidRDefault="00645F76" w:rsidP="00357467">
      <w:pPr>
        <w:widowControl w:val="0"/>
        <w:autoSpaceDE w:val="0"/>
        <w:autoSpaceDN w:val="0"/>
        <w:adjustRightInd w:val="0"/>
        <w:spacing w:after="0" w:line="240" w:lineRule="auto"/>
        <w:ind w:left="4" w:right="9" w:firstLine="292"/>
        <w:rPr>
          <w:rFonts w:ascii="Times New Roman" w:eastAsia="Times New Roman" w:hAnsi="Times New Roman" w:cs="Times New Roman"/>
          <w:sz w:val="24"/>
          <w:szCs w:val="24"/>
        </w:rPr>
      </w:pP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 xml:space="preserve">2.ПЛАНИРУЕМЫЕ РЕЗУЛЬТАТЫ ОСВОЕНИЯ УЧЕБНОГО КУРСА </w:t>
      </w:r>
    </w:p>
    <w:p w:rsidR="00645F76" w:rsidRPr="00C755FE" w:rsidRDefault="00645F76" w:rsidP="00357467">
      <w:pPr>
        <w:spacing w:after="0" w:line="240" w:lineRule="auto"/>
        <w:ind w:firstLine="540"/>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  </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Личностные</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У обучающихся будут сформированы:</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sz w:val="24"/>
          <w:szCs w:val="24"/>
        </w:rPr>
        <w:t>начальные (элементарные) представления о самостоятельности и личной ответственности в процессе обучения математике;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начальные представления о математических способах познания мира;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начальные представления о целостности окружающего мира;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освоение положительного и позитивного стиля общения со сверстниками и взрослыми в школе и дома;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приобщение к семейным ценностям, понимание необходимости бережного отношения к природе, к своему здоровью и здоровью других людей.</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для формирования: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w:t>
      </w:r>
      <w:r w:rsidRPr="00C755FE">
        <w:rPr>
          <w:rFonts w:ascii="Times New Roman" w:eastAsia="Times New Roman" w:hAnsi="Times New Roman" w:cs="Times New Roman"/>
          <w:sz w:val="24"/>
          <w:szCs w:val="24"/>
        </w:rPr>
        <w:lastRenderedPageBreak/>
        <w:t>«Математика»,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учебно-познавательного интереса к новому учебному материалу и способам решения новых учебных и практических задач;</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способности к самооценке результатов своей учебной деятельности.</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Обучающиеся</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i/>
          <w:sz w:val="24"/>
          <w:szCs w:val="24"/>
        </w:rPr>
        <w:t>в совместной деятельности с учителем имеют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в процессе вычислений знание переместительного свойства сложения (повышенный уровень)</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в процессе измерения знание единиц измерения длины (сантиметр, дециметр), объема (литр) и массы (килограмм);</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часть предметов из большей группы на основании общего признака (видовое отличие);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производить классификацию предметов, математических объектов по одному основанию;</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решать задачи в два действия на сложение и вычитание;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прямоугольников – квадраты;</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длину данного отрезка;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заполнять таблицу, содержащую не более трех строк и трех столбцов (повышенный уровень);</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разгадывать арифметические ребусы и числовые головоломки, содержащие не более двух действий;</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Метапредметные</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Регулятивные</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и принимать учебную задачу, поставленную учителем, на разных этапах обучения;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и применять предложенные учителем способы решения учебной задачи;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план действий для решения несложных учебных задач и следовать ему;</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под руководством учителя учебные действия в практической и мыслительной форме;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осознавать результат учебных действий, описывать результаты действий, используя математическую терминологию;</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пошаговый контроль своих действий под руководством учителя.</w:t>
      </w:r>
    </w:p>
    <w:p w:rsidR="00645F76" w:rsidRPr="00C755FE" w:rsidRDefault="00645F76" w:rsidP="00357467">
      <w:pPr>
        <w:spacing w:after="0" w:line="240" w:lineRule="auto"/>
        <w:rPr>
          <w:rFonts w:ascii="Times New Roman" w:eastAsia="Times New Roman" w:hAnsi="Times New Roman" w:cs="Times New Roman"/>
          <w:i/>
          <w:sz w:val="24"/>
          <w:szCs w:val="24"/>
        </w:rPr>
      </w:pP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понимать, принимать и сохранять различные учебно-познавательные задачи; </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план действий для решения несложных учебных задач, проговаривая последовательность выполнения действий;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из темы урока известные знания и умения, определять круг неизвестного по изучаемой теме;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    нове познавательной и личностной рефлексии.</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Познавательные</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понимать и строить простые модели (в форме схематических рисунков) математических понятий и использовать их при решении текстовых задач;</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сравнение объектов с целью выделения их различий, различать существенные и несущественные признаки;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закономерность следования объектов и использовать её для выполнения задания;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синтез как составление целого из частей;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иметь начальное представление о базовых межпредметных понятиях: числе, величине, геометрической фигуре;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и читать информацию, представленную разными способами (учебник, справочник, аудио- и видеоматериалы и др.);</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и отбирать из разных источников информацию по заданной теме.</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и выполнять несложные обобщения и использовать их для получения новых знаний;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полученные знания в изменённых условиях;</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найденные способы действий при решении новых учебных задач и находить способы их решения (в простейших случаях);</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из предложенного текста информацию по заданному условию;</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систематизировать собранную в результате расширенного поиска информацию и представлять её в предложенной форме.</w:t>
      </w:r>
    </w:p>
    <w:p w:rsidR="00645F76" w:rsidRPr="00C755FE" w:rsidRDefault="00645F76" w:rsidP="00357467">
      <w:pPr>
        <w:spacing w:after="0" w:line="240" w:lineRule="auto"/>
        <w:rPr>
          <w:rFonts w:ascii="Times New Roman" w:eastAsia="Times New Roman" w:hAnsi="Times New Roman" w:cs="Times New Roman"/>
          <w:b/>
          <w:i/>
          <w:sz w:val="24"/>
          <w:szCs w:val="24"/>
        </w:rPr>
      </w:pP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Коммуникативные</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задавать вопросы и отвечать на вопросы партнёра;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воспринимать и обсуждать различные точки зрения и подходы к выполнению задания, оценивать их;</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уважительно вести диалог с товарищами;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взаимный контроль и оказывать необходимую взаимную помощь.</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слушать партнёра по общению (деятельности), не перебивать, не обрывать на полуслове, вникать в смысл того, о чём говорит собеседник;</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аргументированно выражать своё мнение;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совместно со сверстниками решать задачу групповой работы (работы в паре), распределять функции в группе (паре) при выполнении заданий, проекта;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оказывать помощь товарищу в случаях затруднения;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признавать свои ошибки, озвучивать их, соглашаться, если на ошибки указывают другие;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45F76" w:rsidRPr="00C755FE" w:rsidRDefault="00645F76" w:rsidP="00357467">
      <w:pPr>
        <w:spacing w:after="0" w:line="240" w:lineRule="auto"/>
        <w:ind w:firstLine="540"/>
        <w:rPr>
          <w:rFonts w:ascii="Times New Roman" w:eastAsia="Times New Roman" w:hAnsi="Times New Roman" w:cs="Times New Roman"/>
          <w:i/>
          <w:sz w:val="24"/>
          <w:szCs w:val="24"/>
        </w:rPr>
      </w:pP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Предметные</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Числа и величины</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записывать, сравнивать (используя знаки сравнения «&gt;», «&lt;», «=», термины равенство и неравенство) и упорядочивать числа в пределах 20;</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действия нумерационного характера: 15 + 1, 18 − 1, 10 + 6, 12 − 10,    14 − 4;</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классификацию чисел по заданному или самостоятельно установленному признаку;</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вести счёт десятками;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обобщать и распространять свойства натурального ряда чисел на числа, больше 20.</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Арифметические действия. Сложение и вычитание</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приём сложения (вычитания) с переходом через разряд в пределах 20.</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сложение и вычитание с переходом через десяток в пределах 20;</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проверять и исправлять выполненные действия.</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Работа с текстовыми задачами</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решать задачи (в 1 действие), в том числе и задачи практического содержания;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по серии рисунков рассказ с использованием математических терминов;</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отличать текстовую задачу от рассказа; дополнять текст до задачи, вносить нужные изменения;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задачу по рисунку, по схеме, по решению.</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различные задачи по предлагаемым схемам и записям решения;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несколько способов решения одной и той же задачи и объяснять их;</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отмечать изменения в решении при изменении вопроса задачи или её условия и отмечать изменения в задаче при изменении её решения;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решать задачи в 2 действия;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проверять и исправлять неверное решение задачи.</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Пространственные отношения. Геометрические фигуры</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описывать взаимное расположение предметов на плоскости и в пространстве: слева, справа, левее, правее; вверху, внизу, выше, ниже; перед, за, между и др.;</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в окружающем мире предметы (части предметов), имеющие форму многоугольника (треугольника, четырёхугольника и т. д.), круга;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распознавать, называть, изображать геометрические фигуры (точка, линии, прямая, отрезок, луч, ломаная, многоугольник, круг);находить сходство и различие геометрических фигур (прямая, отрезок, луч).</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Геометрические величины</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чертить отрезки заданной длины с помощью оцифрованной линейки;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выбирать единицу длины, соответствующую измеряемому предмету.</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sz w:val="24"/>
          <w:szCs w:val="24"/>
        </w:rPr>
        <w:t>соотносить и сравнивать величины (например, располагать в порядке убывания (возрастания) длины: 1 дм, 8 см, 13 см).</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Работа с информацией</w:t>
      </w:r>
    </w:p>
    <w:p w:rsidR="00645F76" w:rsidRPr="00C755FE" w:rsidRDefault="00645F76"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i/>
          <w:sz w:val="24"/>
          <w:szCs w:val="24"/>
        </w:rPr>
        <w:t>Обучающийся научится: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небольшие готовые таблицы;</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несложные цепочки логических рассуждений;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верные логические высказывания по отношению к конкретному рисунку.</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получит возможность научиться: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правило составления несложных таблиц и дополнять их недостающими элементами;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логические рассуждения, устанавливая отношения между объектами и формулируя выводы.</w:t>
      </w:r>
    </w:p>
    <w:p w:rsidR="00645F76" w:rsidRPr="00C755FE" w:rsidRDefault="00645F76" w:rsidP="00357467">
      <w:pPr>
        <w:spacing w:after="0" w:line="240" w:lineRule="auto"/>
        <w:rPr>
          <w:rFonts w:ascii="Times New Roman" w:eastAsia="Times New Roman" w:hAnsi="Times New Roman" w:cs="Times New Roman"/>
          <w:b/>
          <w:bCs/>
          <w:sz w:val="24"/>
          <w:szCs w:val="24"/>
        </w:rPr>
      </w:pP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w:t>
      </w:r>
      <w:r w:rsidR="00F901E6" w:rsidRPr="00C755FE">
        <w:rPr>
          <w:rFonts w:ascii="Times New Roman" w:eastAsia="Times New Roman" w:hAnsi="Times New Roman" w:cs="Times New Roman"/>
          <w:b/>
          <w:sz w:val="24"/>
          <w:szCs w:val="24"/>
          <w:lang w:eastAsia="en-US"/>
        </w:rPr>
        <w:t xml:space="preserve"> </w:t>
      </w:r>
      <w:r w:rsidRPr="00C755FE">
        <w:rPr>
          <w:rFonts w:ascii="Times New Roman" w:eastAsia="Times New Roman" w:hAnsi="Times New Roman" w:cs="Times New Roman"/>
          <w:b/>
          <w:sz w:val="24"/>
          <w:szCs w:val="24"/>
          <w:lang w:eastAsia="en-US"/>
        </w:rPr>
        <w:t>к рабочей программе курса «Литературное чтение» 1 класс</w:t>
      </w:r>
    </w:p>
    <w:p w:rsidR="00645F76" w:rsidRPr="00C755FE" w:rsidRDefault="00645F76" w:rsidP="00357467">
      <w:pPr>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Рабочая программа курса «Литерату</w:t>
      </w:r>
      <w:r w:rsidR="005806F2" w:rsidRPr="00C755FE">
        <w:rPr>
          <w:rFonts w:ascii="Times New Roman" w:eastAsia="Times New Roman" w:hAnsi="Times New Roman" w:cs="Times New Roman"/>
          <w:iCs/>
          <w:sz w:val="24"/>
          <w:szCs w:val="24"/>
        </w:rPr>
        <w:t>рное чтение» для 1 класса на 2020</w:t>
      </w:r>
      <w:r w:rsidRPr="00C755FE">
        <w:rPr>
          <w:rFonts w:ascii="Times New Roman" w:eastAsia="Times New Roman" w:hAnsi="Times New Roman" w:cs="Times New Roman"/>
          <w:iCs/>
          <w:sz w:val="24"/>
          <w:szCs w:val="24"/>
        </w:rPr>
        <w:t xml:space="preserve"> – 202</w:t>
      </w:r>
      <w:r w:rsidR="005806F2" w:rsidRPr="00C755FE">
        <w:rPr>
          <w:rFonts w:ascii="Times New Roman" w:eastAsia="Times New Roman" w:hAnsi="Times New Roman" w:cs="Times New Roman"/>
          <w:iCs/>
          <w:sz w:val="24"/>
          <w:szCs w:val="24"/>
        </w:rPr>
        <w:t>1</w:t>
      </w:r>
      <w:r w:rsidRPr="00C755FE">
        <w:rPr>
          <w:rFonts w:ascii="Times New Roman" w:eastAsia="Times New Roman" w:hAnsi="Times New Roman" w:cs="Times New Roman"/>
          <w:iCs/>
          <w:sz w:val="24"/>
          <w:szCs w:val="24"/>
        </w:rPr>
        <w:t xml:space="preserve"> учебный год составлена на основе:</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планируемых результатов начального общего образования;</w:t>
      </w:r>
    </w:p>
    <w:p w:rsidR="00645F76" w:rsidRPr="00C755FE" w:rsidRDefault="00645F76" w:rsidP="00357467">
      <w:pPr>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примерной образовательной программы по литературному чтению;</w:t>
      </w:r>
    </w:p>
    <w:p w:rsidR="00645F76" w:rsidRPr="00C755FE" w:rsidRDefault="00645F76" w:rsidP="00357467">
      <w:pPr>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 xml:space="preserve"> УМК </w:t>
      </w:r>
      <w:r w:rsidRPr="00C755FE">
        <w:rPr>
          <w:rFonts w:ascii="Times New Roman" w:eastAsia="Times New Roman" w:hAnsi="Times New Roman" w:cs="Times New Roman"/>
          <w:sz w:val="24"/>
          <w:szCs w:val="24"/>
        </w:rPr>
        <w:t>Л.Ф. Климановой и др.;</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основной образовательной программы МБОУ «Ведерниковская ООШ»</w:t>
      </w:r>
    </w:p>
    <w:p w:rsidR="00645F76" w:rsidRPr="00C755FE"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Литературное чтение — один из основных предметов в об</w:t>
      </w:r>
      <w:r w:rsidRPr="00C755FE">
        <w:rPr>
          <w:rFonts w:ascii="Times New Roman" w:eastAsia="Times New Roman" w:hAnsi="Times New Roman" w:cs="Times New Roman"/>
          <w:sz w:val="24"/>
          <w:szCs w:val="24"/>
        </w:rPr>
        <w:softHyphen/>
        <w:t>учении младших школьников. Он формирует общеучебный на</w:t>
      </w:r>
      <w:r w:rsidRPr="00C755FE">
        <w:rPr>
          <w:rFonts w:ascii="Times New Roman" w:eastAsia="Times New Roman" w:hAnsi="Times New Roman" w:cs="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645F76" w:rsidRPr="00C755FE"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Успешность изучения курса литературного чтения обеспечи</w:t>
      </w:r>
      <w:r w:rsidRPr="00C755FE">
        <w:rPr>
          <w:rFonts w:ascii="Times New Roman" w:eastAsia="Times New Roman" w:hAnsi="Times New Roman" w:cs="Times New Roman"/>
          <w:sz w:val="24"/>
          <w:szCs w:val="24"/>
        </w:rPr>
        <w:softHyphen/>
        <w:t>вает результативность по другим предметам начальной школы.</w:t>
      </w:r>
    </w:p>
    <w:p w:rsidR="00645F76" w:rsidRPr="00C755FE"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Курс литературного чтения направлен на достижение следу</w:t>
      </w:r>
      <w:r w:rsidRPr="00C755FE">
        <w:rPr>
          <w:rFonts w:ascii="Times New Roman" w:eastAsia="Times New Roman" w:hAnsi="Times New Roman" w:cs="Times New Roman"/>
          <w:sz w:val="24"/>
          <w:szCs w:val="24"/>
        </w:rPr>
        <w:softHyphen/>
        <w:t xml:space="preserve">ющих </w:t>
      </w:r>
      <w:r w:rsidRPr="00C755FE">
        <w:rPr>
          <w:rFonts w:ascii="Times New Roman" w:eastAsia="Times New Roman" w:hAnsi="Times New Roman" w:cs="Times New Roman"/>
          <w:b/>
          <w:bCs/>
          <w:sz w:val="24"/>
          <w:szCs w:val="24"/>
        </w:rPr>
        <w:t>целей:</w:t>
      </w:r>
    </w:p>
    <w:p w:rsidR="00645F76" w:rsidRPr="00C755FE"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осознанным, правильным, беглым и вырази</w:t>
      </w:r>
      <w:r w:rsidRPr="00C755FE">
        <w:rPr>
          <w:rFonts w:ascii="Times New Roman" w:eastAsia="Times New Roman" w:hAnsi="Times New Roman" w:cs="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C755FE">
        <w:rPr>
          <w:rFonts w:ascii="Times New Roman" w:eastAsia="Times New Roman" w:hAnsi="Times New Roman" w:cs="Times New Roman"/>
          <w:sz w:val="24"/>
          <w:szCs w:val="24"/>
        </w:rPr>
        <w:softHyphen/>
        <w:t>дами текстов; развитие интереса к чтению и книге; формиро</w:t>
      </w:r>
      <w:r w:rsidRPr="00C755FE">
        <w:rPr>
          <w:rFonts w:ascii="Times New Roman" w:eastAsia="Times New Roman" w:hAnsi="Times New Roman" w:cs="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645F76" w:rsidRPr="00C755FE"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художественно-творческих и познавательных способностей, эмоциональной отзывчивости при чтении художе</w:t>
      </w:r>
      <w:r w:rsidRPr="00C755FE">
        <w:rPr>
          <w:rFonts w:ascii="Times New Roman" w:eastAsia="Times New Roman" w:hAnsi="Times New Roman" w:cs="Times New Roman"/>
          <w:sz w:val="24"/>
          <w:szCs w:val="24"/>
        </w:rPr>
        <w:softHyphen/>
        <w:t>ственных произведений; формирование эстетического отноше</w:t>
      </w:r>
      <w:r w:rsidRPr="00C755FE">
        <w:rPr>
          <w:rFonts w:ascii="Times New Roman" w:eastAsia="Times New Roman" w:hAnsi="Times New Roman" w:cs="Times New Roman"/>
          <w:sz w:val="24"/>
          <w:szCs w:val="24"/>
        </w:rPr>
        <w:softHyphen/>
        <w:t>ния к слову и умения понимать художественное произведение;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обогащение нравственного опыта младших школьников средствами художественной литературы; формирование нрав</w:t>
      </w:r>
      <w:r w:rsidRPr="00C755FE">
        <w:rPr>
          <w:rFonts w:ascii="Times New Roman" w:eastAsia="Times New Roman" w:hAnsi="Times New Roman" w:cs="Times New Roman"/>
          <w:sz w:val="24"/>
          <w:szCs w:val="24"/>
        </w:rPr>
        <w:softHyphen/>
        <w:t>ственных представлений о добре, дружбе, правде и ответствен</w:t>
      </w:r>
      <w:r w:rsidRPr="00C755FE">
        <w:rPr>
          <w:rFonts w:ascii="Times New Roman" w:eastAsia="Times New Roman" w:hAnsi="Times New Roman" w:cs="Times New Roman"/>
          <w:sz w:val="24"/>
          <w:szCs w:val="24"/>
        </w:rPr>
        <w:softHyphen/>
        <w:t>ности; воспитание интереса и уважения к отечественной куль</w:t>
      </w:r>
      <w:r w:rsidRPr="00C755FE">
        <w:rPr>
          <w:rFonts w:ascii="Times New Roman" w:eastAsia="Times New Roman" w:hAnsi="Times New Roman" w:cs="Times New Roman"/>
          <w:sz w:val="24"/>
          <w:szCs w:val="24"/>
        </w:rPr>
        <w:softHyphen/>
        <w:t>туре и культуре народов многонациональной России и других стран.</w:t>
      </w:r>
    </w:p>
    <w:p w:rsidR="00645F76" w:rsidRPr="00C755FE"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Литературное чтение как учебный предмет в начальной шко</w:t>
      </w:r>
      <w:r w:rsidRPr="00C755FE">
        <w:rPr>
          <w:rFonts w:ascii="Times New Roman" w:eastAsia="Times New Roman" w:hAnsi="Times New Roman" w:cs="Times New Roman"/>
          <w:sz w:val="24"/>
          <w:szCs w:val="24"/>
        </w:rPr>
        <w:softHyphen/>
        <w:t>ле имеет большое значение в решении задач не только обуче</w:t>
      </w:r>
      <w:r w:rsidRPr="00C755FE">
        <w:rPr>
          <w:rFonts w:ascii="Times New Roman" w:eastAsia="Times New Roman" w:hAnsi="Times New Roman" w:cs="Times New Roman"/>
          <w:sz w:val="24"/>
          <w:szCs w:val="24"/>
        </w:rPr>
        <w:softHyphen/>
        <w:t>ния, но и воспитания.</w:t>
      </w:r>
    </w:p>
    <w:p w:rsidR="00645F76" w:rsidRPr="00C755FE" w:rsidRDefault="00645F76"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 изучение предмета «Литературное чтение» в 1 классе начальной школы отводится 40 часов (4 часа в неделю, 10 учебных недель, так как курс литературного чтения вводится после завершения обучения грамоте 92 ч). С</w:t>
      </w:r>
      <w:r w:rsidRPr="00C755FE">
        <w:rPr>
          <w:rFonts w:ascii="Times New Roman" w:eastAsia="Times New Roman" w:hAnsi="Times New Roman" w:cs="Times New Roman"/>
          <w:bCs/>
          <w:sz w:val="24"/>
          <w:szCs w:val="24"/>
        </w:rPr>
        <w:t xml:space="preserve"> учетом того, что </w:t>
      </w:r>
    </w:p>
    <w:p w:rsidR="00645F76" w:rsidRPr="00C755FE" w:rsidRDefault="00645F76" w:rsidP="00357467">
      <w:pPr>
        <w:spacing w:after="0" w:line="240" w:lineRule="auto"/>
        <w:rPr>
          <w:rFonts w:ascii="Times New Roman" w:eastAsia="Times New Roman" w:hAnsi="Times New Roman" w:cs="Times New Roman"/>
          <w:sz w:val="24"/>
          <w:szCs w:val="24"/>
        </w:rPr>
      </w:pPr>
    </w:p>
    <w:p w:rsidR="00645F76" w:rsidRPr="00C755FE" w:rsidRDefault="00645F76"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2.ПЛАНИРУЕМЫЕ РЕЗУЛЬТАТЫ ИЗУЧЕНИЯ КУРСА</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Личностные</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Учащиеся научатся:</w:t>
      </w:r>
    </w:p>
    <w:p w:rsidR="00645F76" w:rsidRPr="00C755FE" w:rsidRDefault="00645F76" w:rsidP="00954FE7">
      <w:pPr>
        <w:numPr>
          <w:ilvl w:val="0"/>
          <w:numId w:val="199"/>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645F76" w:rsidRPr="00C755FE" w:rsidRDefault="00645F76" w:rsidP="00954FE7">
      <w:pPr>
        <w:numPr>
          <w:ilvl w:val="0"/>
          <w:numId w:val="199"/>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645F76" w:rsidRPr="00C755FE" w:rsidRDefault="00645F76" w:rsidP="00954FE7">
      <w:pPr>
        <w:numPr>
          <w:ilvl w:val="0"/>
          <w:numId w:val="199"/>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Учащиеся получат возможность научиться:</w:t>
      </w:r>
    </w:p>
    <w:p w:rsidR="00645F76" w:rsidRPr="00C755FE" w:rsidRDefault="00645F76" w:rsidP="00954FE7">
      <w:pPr>
        <w:numPr>
          <w:ilvl w:val="0"/>
          <w:numId w:val="200"/>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645F76" w:rsidRPr="00C755FE" w:rsidRDefault="00645F76" w:rsidP="00954FE7">
      <w:pPr>
        <w:numPr>
          <w:ilvl w:val="0"/>
          <w:numId w:val="200"/>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lastRenderedPageBreak/>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645F76" w:rsidRPr="00C755FE" w:rsidRDefault="00645F76" w:rsidP="00954FE7">
      <w:pPr>
        <w:numPr>
          <w:ilvl w:val="0"/>
          <w:numId w:val="200"/>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составлять сборники стихов и рассказов о Родине, включать в них и произведения собственного сочинения;</w:t>
      </w:r>
    </w:p>
    <w:p w:rsidR="00645F76" w:rsidRPr="00C755FE" w:rsidRDefault="00645F76" w:rsidP="00954FE7">
      <w:pPr>
        <w:numPr>
          <w:ilvl w:val="0"/>
          <w:numId w:val="200"/>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принимать участие в проекте на тему «Моя Родина в произведениях великих художников, поэтов и музыкантов».</w:t>
      </w:r>
    </w:p>
    <w:p w:rsidR="00645F76" w:rsidRPr="00C755FE" w:rsidRDefault="00645F76" w:rsidP="00357467">
      <w:pPr>
        <w:shd w:val="clear" w:color="auto" w:fill="FFFFFF"/>
        <w:spacing w:after="0" w:line="240" w:lineRule="auto"/>
        <w:rPr>
          <w:rFonts w:ascii="Times New Roman" w:eastAsia="Times New Roman" w:hAnsi="Times New Roman" w:cs="Times New Roman"/>
          <w:b/>
          <w:bCs/>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Метапредметные</w:t>
      </w: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Регулятивные УУД</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Учащиеся научатся:</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в соответствии с целью чтения (бегло, выразительно, по ролям, выразительно наизусть и пр.);</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границы коллективного знания и незнания по теме самостоятельно (Что мы уже знаем по данной теме?Что мы уже умеем?), связывать с целевой установкой урока;</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фиксировать по ходу урока и в конце урока удовлетворённость/неудовлетворённость своей работой на уроке (с помощью шкал, значков «+» и «−», «?»);</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причины успеха/неуспеха с помощью оценочных шкал и знаковой системы («+» и «−», «?»);</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фиксировать причины неудач в устной форме в группе или паре;</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предлагать варианты устранения причин неудач на уроке;</w:t>
      </w:r>
    </w:p>
    <w:p w:rsidR="00645F76" w:rsidRPr="00C755FE" w:rsidRDefault="00645F76" w:rsidP="00954FE7">
      <w:pPr>
        <w:numPr>
          <w:ilvl w:val="0"/>
          <w:numId w:val="20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Учащиеся получат возможность научиться:</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формулировать учебную задачу урока коллективно, в мини-группе или паре;</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формулировать свои задачи урока в соответствии с темой урока и индивидуальными учебными потребностями и интересами;</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читать в соответствии с целью чтения (в темпе разговорной речи, без искажений, выразительно, выборочно и пр.);</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принимать замечания, конструктивно обсуждать недостатки предложенного плана;</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lastRenderedPageBreak/>
        <w:t>оценивать свою работу в соответствии с заранее выработанными критериями и выбранными формами оценивания;</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определять границы собственного знания и незнания по теме самостоятельно (Что я уже знаю по данной теме?Что я уже умею?), связывать с индивидуальной учебной задачей;</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анализировать причины успеха/неуспеха с помощью оценочных шкал и знаковой системы («+» и «−», «?», накопительной системы баллов);</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фиксировать индивидуальные причины неудач в письменной форме в рабочей тетради или в пособии «Портфель достижений»;</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записывать варианты устранения причин неудач, намечать краткий план действий по их устранению;</w:t>
      </w:r>
    </w:p>
    <w:p w:rsidR="00645F76" w:rsidRPr="00C755FE" w:rsidRDefault="00645F76" w:rsidP="00954FE7">
      <w:pPr>
        <w:numPr>
          <w:ilvl w:val="0"/>
          <w:numId w:val="20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предлагать свои варианты позитивных установок или способов успешного достижения цели из собственного опыта, делиться со сверстниками.</w:t>
      </w: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Познавательные УУД</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Учащиеся научатся:</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литературный текст с опорой на систему вопросов учителя (учебника), выявлять основную мысль произведения;</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в литературных текстах сравнения и эпитеты, использовать их в своих творческих работах;</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определять с помощью пословиц (поговорок) смысл читаемого произведения;</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предлагать вариант решения нравственной проблемы, исходя из своих нравственных установок и ценностей;</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высказывание (или доказательство своей точки зрения) по теме урока из 7 – 8 предложений;</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сказку бытовую и волшебную, сказку бытовую и басню, басню и рассказ; находить сходства и различия;</w:t>
      </w:r>
    </w:p>
    <w:p w:rsidR="00645F76" w:rsidRPr="00C755FE" w:rsidRDefault="00645F76" w:rsidP="00954FE7">
      <w:pPr>
        <w:numPr>
          <w:ilvl w:val="0"/>
          <w:numId w:val="203"/>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w:t>
      </w:r>
      <w:r w:rsidRPr="00C755FE">
        <w:rPr>
          <w:rFonts w:ascii="Times New Roman" w:eastAsia="Times New Roman" w:hAnsi="Times New Roman" w:cs="Times New Roman"/>
          <w:sz w:val="24"/>
          <w:szCs w:val="24"/>
        </w:rPr>
        <w:lastRenderedPageBreak/>
        <w:t>произведения репродукции картин художника или фрагменты музыкальных произведений.</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Учащиеся получат возможность научиться:</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находить в литературных текстах сравнения и эпитеты, олицетворения, использовать их в своих творческих работах;</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сравнивать литературное произведение со сценарием театральной постановки, кинофильмом, диафильмом или мультфильмом;</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находить пословицы и поговорки с целью озаглавливания темы раздела, темы урока или давать название выставке книг;</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сравнивать мотивы героев поступков из разных литературных произведений, выявлять особенности их поведения в зависимости от мотива;</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создавать высказывание (или доказательство своей точки зрения) по теме урока из 9—10 предложений;</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645F76" w:rsidRPr="00C755FE" w:rsidRDefault="00645F76" w:rsidP="00954FE7">
      <w:pPr>
        <w:numPr>
          <w:ilvl w:val="0"/>
          <w:numId w:val="204"/>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Коммуникативные УУД</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Учащиеся научатся:</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цель своего высказывания;</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пользоваться элементарными приёмами убеждения, мимикой и жестикуляцией;</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участвовать в диалоге в паре или группе, задавать вопросы на осмысление нравственной проблемы;</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3 – 4 слайда к проекту, письменно фиксируя основные положения устного высказывания;</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сверстникам способы бесконфликтной деятельности;</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отбирать аргументы и факты для доказательства своей точки зрения;</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опираться на собственный нравственный опыт в ходе доказательства и оценивании событий;</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критерии оценивания поведения людей в различных жизненных ситуациях на основе нравственных норм;</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руководствоваться выработанными критериями при оценке поступков литературных героев и своего собственного поведения;</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готовить небольшую презентацию (6 – 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645F76" w:rsidRPr="00C755FE" w:rsidRDefault="00645F76" w:rsidP="00954FE7">
      <w:pPr>
        <w:numPr>
          <w:ilvl w:val="0"/>
          <w:numId w:val="205"/>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озвучивать презентацию с опорой на слайды, выстраивать монолог по продуманному плану.</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Учащиеся получат возможность научиться:</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пользоваться элементарными приёмами убеждения, приёмами воздействия на эмоциональную сферу слушателей;</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создавать 5 – 10 слайдов к проекту, письменно фиксируя основные положения устного высказывания;</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способствовать созданию бесконфликтного взаимодействия между участниками диалога (полилога);</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демонстрировать образец правильного ведения диалога (полилога);</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предлагать способы саморегуляции в сложившейся конфликтной ситуации;</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использовать найденный текстовый материал в своих устных и письменных высказываниях и рассуждениях;</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отвечать письменно на вопросы, в том числе и проблемного характера, по прочитанному произведению;</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 xml:space="preserve">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w:t>
      </w:r>
      <w:r w:rsidRPr="00C755FE">
        <w:rPr>
          <w:rFonts w:ascii="Times New Roman" w:eastAsia="Times New Roman" w:hAnsi="Times New Roman" w:cs="Times New Roman"/>
          <w:i/>
          <w:iCs/>
          <w:sz w:val="24"/>
          <w:szCs w:val="24"/>
        </w:rPr>
        <w:lastRenderedPageBreak/>
        <w:t>подготовке инсценировки, проекта, выполнении исследовательских и творческих заданий;</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оценивать своё поведение по критериям, выработанным на основе нравственных норм, принятых в обществе;</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искать причины конфликта в себе, анализировать причины конфликта, самостоятельно разрешать конфликтные ситуации;</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обращаться к перечитыванию тех литературных произведений, в которых отражены схожие конфликтные ситуации;</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находить в библиотеке книги, раскрывающие на художественном материале способы разрешения конфликтных ситуаций;</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самостоятельно готовить презентацию из 9 – 10 слайдов, обращаясь за помощью к взрослым только в случае серьёзных затруднений;</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использовать в презентации не только текст, но и изображения, видеофайлы;</w:t>
      </w:r>
    </w:p>
    <w:p w:rsidR="00645F76" w:rsidRPr="00C755FE" w:rsidRDefault="00645F76" w:rsidP="00954FE7">
      <w:pPr>
        <w:numPr>
          <w:ilvl w:val="0"/>
          <w:numId w:val="206"/>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озвучивать презентацию с опорой на слайды, на которых представлены цель и план выступления.</w:t>
      </w:r>
    </w:p>
    <w:p w:rsidR="00645F76" w:rsidRPr="00C755FE" w:rsidRDefault="00645F76" w:rsidP="00357467">
      <w:pPr>
        <w:shd w:val="clear" w:color="auto" w:fill="FFFFFF"/>
        <w:spacing w:after="0" w:line="240" w:lineRule="auto"/>
        <w:rPr>
          <w:rFonts w:ascii="Times New Roman" w:eastAsia="Times New Roman" w:hAnsi="Times New Roman" w:cs="Times New Roman"/>
          <w:b/>
          <w:bCs/>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Предметные</w:t>
      </w: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Виды речевой и читательской деятельности</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Учащиеся научатся:</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осознанно выбирать виды чтения (ознакомительное, выборочное, изучающее, поисковое) в зависимости от цели чтения;</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употреблять пословицы и поговорки в диалогах и высказываниях на заданную тему;</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наблюдать, как поэт воспевает родную природу, какие чувства при этом испытывает;</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рассуждать о категориях </w:t>
      </w:r>
      <w:r w:rsidRPr="00C755FE">
        <w:rPr>
          <w:rFonts w:ascii="Times New Roman" w:eastAsia="Times New Roman" w:hAnsi="Times New Roman" w:cs="Times New Roman"/>
          <w:i/>
          <w:iCs/>
          <w:sz w:val="24"/>
          <w:szCs w:val="24"/>
        </w:rPr>
        <w:t>добро</w:t>
      </w:r>
      <w:r w:rsidRPr="00C755FE">
        <w:rPr>
          <w:rFonts w:ascii="Times New Roman" w:eastAsia="Times New Roman" w:hAnsi="Times New Roman" w:cs="Times New Roman"/>
          <w:sz w:val="24"/>
          <w:szCs w:val="24"/>
        </w:rPr>
        <w:t> и </w:t>
      </w:r>
      <w:r w:rsidRPr="00C755FE">
        <w:rPr>
          <w:rFonts w:ascii="Times New Roman" w:eastAsia="Times New Roman" w:hAnsi="Times New Roman" w:cs="Times New Roman"/>
          <w:i/>
          <w:iCs/>
          <w:sz w:val="24"/>
          <w:szCs w:val="24"/>
        </w:rPr>
        <w:t>зло</w:t>
      </w:r>
      <w:r w:rsidRPr="00C755FE">
        <w:rPr>
          <w:rFonts w:ascii="Times New Roman" w:eastAsia="Times New Roman" w:hAnsi="Times New Roman" w:cs="Times New Roman"/>
          <w:sz w:val="24"/>
          <w:szCs w:val="24"/>
        </w:rPr>
        <w:t>, </w:t>
      </w:r>
      <w:r w:rsidRPr="00C755FE">
        <w:rPr>
          <w:rFonts w:ascii="Times New Roman" w:eastAsia="Times New Roman" w:hAnsi="Times New Roman" w:cs="Times New Roman"/>
          <w:i/>
          <w:iCs/>
          <w:sz w:val="24"/>
          <w:szCs w:val="24"/>
        </w:rPr>
        <w:t>красиво</w:t>
      </w:r>
      <w:r w:rsidRPr="00C755FE">
        <w:rPr>
          <w:rFonts w:ascii="Times New Roman" w:eastAsia="Times New Roman" w:hAnsi="Times New Roman" w:cs="Times New Roman"/>
          <w:sz w:val="24"/>
          <w:szCs w:val="24"/>
        </w:rPr>
        <w:t> и </w:t>
      </w:r>
      <w:r w:rsidRPr="00C755FE">
        <w:rPr>
          <w:rFonts w:ascii="Times New Roman" w:eastAsia="Times New Roman" w:hAnsi="Times New Roman" w:cs="Times New Roman"/>
          <w:i/>
          <w:iCs/>
          <w:sz w:val="24"/>
          <w:szCs w:val="24"/>
        </w:rPr>
        <w:t>некрасиво</w:t>
      </w:r>
      <w:r w:rsidRPr="00C755FE">
        <w:rPr>
          <w:rFonts w:ascii="Times New Roman" w:eastAsia="Times New Roman" w:hAnsi="Times New Roman" w:cs="Times New Roman"/>
          <w:sz w:val="24"/>
          <w:szCs w:val="24"/>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делить текст на части; озаглавливать части, подробно пересказывать, опираясь на составленный под руководством учителя план;</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645F76" w:rsidRPr="00C755FE" w:rsidRDefault="00645F76" w:rsidP="00954FE7">
      <w:pPr>
        <w:numPr>
          <w:ilvl w:val="0"/>
          <w:numId w:val="207"/>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пользоваться тематическим каталогом в школьной библиотеке.</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Учащиеся получат возможность научиться:</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участвовать в дискуссиях на нравственные темы; подбирать примеры из прочитанных произведений, доказывая свою точку зрения;</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находить в произведениях средства художественной выразительности;</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645F76" w:rsidRPr="00C755FE" w:rsidRDefault="00645F76" w:rsidP="00954FE7">
      <w:pPr>
        <w:numPr>
          <w:ilvl w:val="0"/>
          <w:numId w:val="208"/>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Творческая деятельность</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Учащиеся научатся:</w:t>
      </w:r>
    </w:p>
    <w:p w:rsidR="00645F76" w:rsidRPr="00C755FE" w:rsidRDefault="00645F76" w:rsidP="00954FE7">
      <w:pPr>
        <w:numPr>
          <w:ilvl w:val="0"/>
          <w:numId w:val="209"/>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645F76" w:rsidRPr="00C755FE" w:rsidRDefault="00645F76" w:rsidP="00954FE7">
      <w:pPr>
        <w:numPr>
          <w:ilvl w:val="0"/>
          <w:numId w:val="209"/>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645F76" w:rsidRPr="00C755FE" w:rsidRDefault="00645F76" w:rsidP="00954FE7">
      <w:pPr>
        <w:numPr>
          <w:ilvl w:val="0"/>
          <w:numId w:val="209"/>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пересказывать содержание произведения от автора, от лица героя;</w:t>
      </w:r>
    </w:p>
    <w:p w:rsidR="00645F76" w:rsidRPr="00C755FE" w:rsidRDefault="00645F76" w:rsidP="00954FE7">
      <w:pPr>
        <w:numPr>
          <w:ilvl w:val="0"/>
          <w:numId w:val="209"/>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lastRenderedPageBreak/>
        <w:t>Учащиеся получат возможность научиться:</w:t>
      </w:r>
    </w:p>
    <w:p w:rsidR="00645F76" w:rsidRPr="00C755FE" w:rsidRDefault="00645F76" w:rsidP="00954FE7">
      <w:pPr>
        <w:numPr>
          <w:ilvl w:val="0"/>
          <w:numId w:val="210"/>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645F76" w:rsidRPr="00C755FE" w:rsidRDefault="00645F76" w:rsidP="00954FE7">
      <w:pPr>
        <w:numPr>
          <w:ilvl w:val="0"/>
          <w:numId w:val="210"/>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645F76" w:rsidRPr="00C755FE" w:rsidRDefault="00645F76" w:rsidP="00954FE7">
      <w:pPr>
        <w:numPr>
          <w:ilvl w:val="0"/>
          <w:numId w:val="210"/>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писать отзыв на прочитанную книгу.</w:t>
      </w: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Литературоведческая пропедевтика</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Учащиеся научатся:</w:t>
      </w:r>
    </w:p>
    <w:p w:rsidR="00645F76" w:rsidRPr="00C755FE" w:rsidRDefault="00645F76" w:rsidP="00954FE7">
      <w:pPr>
        <w:numPr>
          <w:ilvl w:val="0"/>
          <w:numId w:val="21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особенности стихотворения: расположение строк, рифму, ритм;</w:t>
      </w:r>
    </w:p>
    <w:p w:rsidR="00645F76" w:rsidRPr="00C755FE" w:rsidRDefault="00645F76" w:rsidP="00954FE7">
      <w:pPr>
        <w:numPr>
          <w:ilvl w:val="0"/>
          <w:numId w:val="21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645F76" w:rsidRPr="00C755FE" w:rsidRDefault="00645F76" w:rsidP="00954FE7">
      <w:pPr>
        <w:numPr>
          <w:ilvl w:val="0"/>
          <w:numId w:val="21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645F76" w:rsidRPr="00C755FE" w:rsidRDefault="00645F76" w:rsidP="00954FE7">
      <w:pPr>
        <w:numPr>
          <w:ilvl w:val="0"/>
          <w:numId w:val="211"/>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в произведении средства художественной выразительности.</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Учащиеся получат возможность научиться:</w:t>
      </w:r>
    </w:p>
    <w:p w:rsidR="00645F76" w:rsidRPr="00C755FE" w:rsidRDefault="00645F76" w:rsidP="00954FE7">
      <w:pPr>
        <w:numPr>
          <w:ilvl w:val="0"/>
          <w:numId w:val="21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645F76" w:rsidRPr="00C755FE" w:rsidRDefault="00645F76" w:rsidP="00954FE7">
      <w:pPr>
        <w:numPr>
          <w:ilvl w:val="0"/>
          <w:numId w:val="21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определять позиции героев и позицию автора художественного текста;</w:t>
      </w:r>
    </w:p>
    <w:p w:rsidR="00645F76" w:rsidRPr="00C755FE" w:rsidRDefault="00645F76" w:rsidP="00954FE7">
      <w:pPr>
        <w:numPr>
          <w:ilvl w:val="0"/>
          <w:numId w:val="212"/>
        </w:num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E60475" w:rsidRPr="00C755FE" w:rsidRDefault="00E60475" w:rsidP="00357467">
      <w:pPr>
        <w:spacing w:after="0" w:line="240" w:lineRule="auto"/>
        <w:ind w:left="720"/>
        <w:rPr>
          <w:rFonts w:ascii="Times New Roman" w:eastAsia="Times New Roman" w:hAnsi="Times New Roman" w:cs="Times New Roman"/>
          <w:sz w:val="24"/>
          <w:szCs w:val="24"/>
        </w:rPr>
      </w:pP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w:t>
      </w:r>
      <w:r w:rsidR="00F901E6" w:rsidRPr="00C755FE">
        <w:rPr>
          <w:rFonts w:ascii="Times New Roman" w:eastAsia="Times New Roman" w:hAnsi="Times New Roman" w:cs="Times New Roman"/>
          <w:b/>
          <w:sz w:val="24"/>
          <w:szCs w:val="24"/>
          <w:lang w:eastAsia="en-US"/>
        </w:rPr>
        <w:t xml:space="preserve"> </w:t>
      </w:r>
      <w:r w:rsidRPr="00C755FE">
        <w:rPr>
          <w:rFonts w:ascii="Times New Roman" w:eastAsia="Times New Roman" w:hAnsi="Times New Roman" w:cs="Times New Roman"/>
          <w:b/>
          <w:sz w:val="24"/>
          <w:szCs w:val="24"/>
          <w:lang w:eastAsia="en-US"/>
        </w:rPr>
        <w:t>к рабочей программе курса «Окружающий мир»</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курса «Окруж</w:t>
      </w:r>
      <w:r w:rsidR="005806F2" w:rsidRPr="00C755FE">
        <w:rPr>
          <w:rFonts w:ascii="Times New Roman" w:eastAsia="Times New Roman" w:hAnsi="Times New Roman" w:cs="Times New Roman"/>
          <w:sz w:val="24"/>
          <w:szCs w:val="24"/>
        </w:rPr>
        <w:t>ающий мир» для  1  класса на 2020</w:t>
      </w:r>
      <w:r w:rsidRPr="00C755FE">
        <w:rPr>
          <w:rFonts w:ascii="Times New Roman" w:eastAsia="Times New Roman" w:hAnsi="Times New Roman" w:cs="Times New Roman"/>
          <w:sz w:val="24"/>
          <w:szCs w:val="24"/>
        </w:rPr>
        <w:t xml:space="preserve"> – 202</w:t>
      </w:r>
      <w:r w:rsidR="005806F2" w:rsidRPr="00C755FE">
        <w:rPr>
          <w:rFonts w:ascii="Times New Roman" w:eastAsia="Times New Roman" w:hAnsi="Times New Roman" w:cs="Times New Roman"/>
          <w:sz w:val="24"/>
          <w:szCs w:val="24"/>
        </w:rPr>
        <w:t>1</w:t>
      </w:r>
      <w:r w:rsidRPr="00C755FE">
        <w:rPr>
          <w:rFonts w:ascii="Times New Roman" w:eastAsia="Times New Roman" w:hAnsi="Times New Roman" w:cs="Times New Roman"/>
          <w:sz w:val="24"/>
          <w:szCs w:val="24"/>
        </w:rPr>
        <w:t xml:space="preserve"> учебный год составлена на основе:</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планируемых результатов начального общего образования;</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примерной образовательной программы по окружающему миру;</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УМК «Окружающий мир» А.А. Плешакова;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основной образовательной программы МБОУ «ВедерниковскаяООШ».</w:t>
      </w:r>
    </w:p>
    <w:p w:rsidR="00645F76" w:rsidRPr="00C755FE" w:rsidRDefault="00645F76" w:rsidP="00357467">
      <w:pPr>
        <w:spacing w:after="0" w:line="240" w:lineRule="auto"/>
        <w:rPr>
          <w:rFonts w:ascii="Times New Roman" w:eastAsia="Times New Roman" w:hAnsi="Times New Roman" w:cs="Times New Roman"/>
          <w:b/>
          <w:sz w:val="24"/>
          <w:szCs w:val="24"/>
        </w:rPr>
      </w:pPr>
    </w:p>
    <w:p w:rsidR="00645F76" w:rsidRPr="00C755FE" w:rsidRDefault="00645F76"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xml:space="preserve"> Изучение курса «Окружающий мир» в начальной школе направлено на достижение следующих </w:t>
      </w:r>
      <w:r w:rsidRPr="00C755FE">
        <w:rPr>
          <w:rFonts w:ascii="Times New Roman" w:eastAsia="Times New Roman" w:hAnsi="Times New Roman" w:cs="Times New Roman"/>
          <w:b/>
          <w:sz w:val="24"/>
          <w:szCs w:val="24"/>
        </w:rPr>
        <w:t>целей: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Программа направлена на реализацию основных задач образовательной области «Естествознание и обществознание» средствами предмета «Окружающий мир»</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Основными </w:t>
      </w:r>
      <w:r w:rsidRPr="00C755FE">
        <w:rPr>
          <w:rFonts w:ascii="Times New Roman" w:eastAsia="Times New Roman" w:hAnsi="Times New Roman" w:cs="Times New Roman"/>
          <w:b/>
          <w:sz w:val="24"/>
          <w:szCs w:val="24"/>
        </w:rPr>
        <w:t xml:space="preserve">задачами </w:t>
      </w:r>
      <w:r w:rsidRPr="00C755FE">
        <w:rPr>
          <w:rFonts w:ascii="Times New Roman" w:eastAsia="Times New Roman" w:hAnsi="Times New Roman" w:cs="Times New Roman"/>
          <w:sz w:val="24"/>
          <w:szCs w:val="24"/>
        </w:rPr>
        <w:t>реализации содержания курса являются:</w:t>
      </w:r>
    </w:p>
    <w:p w:rsidR="00645F76" w:rsidRPr="00C755FE" w:rsidRDefault="00645F76" w:rsidP="00954FE7">
      <w:pPr>
        <w:numPr>
          <w:ilvl w:val="0"/>
          <w:numId w:val="213"/>
        </w:numPr>
        <w:spacing w:after="0" w:line="240" w:lineRule="auto"/>
        <w:contextualSpacing/>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формирование уважительного отношения к семье, населённому пункту, региону, в котором проживаю дети, к России, её природе и культуре, истории и современной жизни;</w:t>
      </w:r>
    </w:p>
    <w:p w:rsidR="00645F76" w:rsidRPr="00C755FE" w:rsidRDefault="00645F76" w:rsidP="00954FE7">
      <w:pPr>
        <w:numPr>
          <w:ilvl w:val="0"/>
          <w:numId w:val="213"/>
        </w:numPr>
        <w:spacing w:after="0" w:line="240" w:lineRule="auto"/>
        <w:contextualSpacing/>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осознание ребёнком ценности, целостности и многообразия окружающего мира, своего места в нём;</w:t>
      </w:r>
    </w:p>
    <w:p w:rsidR="00645F76" w:rsidRPr="00C755FE" w:rsidRDefault="00645F76" w:rsidP="00954FE7">
      <w:pPr>
        <w:numPr>
          <w:ilvl w:val="0"/>
          <w:numId w:val="213"/>
        </w:numPr>
        <w:spacing w:after="0" w:line="240" w:lineRule="auto"/>
        <w:contextualSpacing/>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формирование модели безопасного поведения в условиях повседневной жизни и в различных опасных и чрезвычайных ситуациях;</w:t>
      </w:r>
    </w:p>
    <w:p w:rsidR="00645F76" w:rsidRPr="00C755FE" w:rsidRDefault="00645F76" w:rsidP="00954FE7">
      <w:pPr>
        <w:numPr>
          <w:ilvl w:val="0"/>
          <w:numId w:val="213"/>
        </w:numPr>
        <w:spacing w:after="0" w:line="240" w:lineRule="auto"/>
        <w:contextualSpacing/>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формирование психологической культуры и компетенции для обеспечения эффективного и безопасного взаимодействия в социуме.</w:t>
      </w:r>
    </w:p>
    <w:p w:rsidR="00645F76" w:rsidRPr="00C755FE" w:rsidRDefault="00645F76" w:rsidP="00357467">
      <w:pPr>
        <w:widowControl w:val="0"/>
        <w:shd w:val="clear" w:color="auto" w:fill="FFFFFF"/>
        <w:tabs>
          <w:tab w:val="left" w:pos="437"/>
        </w:tabs>
        <w:autoSpaceDE w:val="0"/>
        <w:autoSpaceDN w:val="0"/>
        <w:adjustRightInd w:val="0"/>
        <w:spacing w:after="0" w:line="240" w:lineRule="auto"/>
        <w:ind w:left="360"/>
        <w:rPr>
          <w:rFonts w:ascii="Times New Roman" w:eastAsia="Times New Roman" w:hAnsi="Times New Roman" w:cs="Times New Roman"/>
          <w:spacing w:val="-1"/>
          <w:sz w:val="24"/>
          <w:szCs w:val="24"/>
        </w:rPr>
      </w:pP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Учебный курс «Мир вокруг нас»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ее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например в группе продленного дня, на внеклассных занятиях. Также следует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Количество учебных часов: программа рассчитана на 66 ч (2 часа в неделю, 33 учебные недели). С учетом того, что 1 час выпадает на праздничный день </w:t>
      </w:r>
      <w:r w:rsidRPr="00C755FE">
        <w:rPr>
          <w:rFonts w:ascii="Times New Roman" w:eastAsia="Times New Roman" w:hAnsi="Times New Roman" w:cs="Times New Roman"/>
          <w:bCs/>
          <w:iCs/>
          <w:sz w:val="24"/>
          <w:szCs w:val="24"/>
        </w:rPr>
        <w:t>(09.03.2018)</w:t>
      </w:r>
      <w:r w:rsidRPr="00C755FE">
        <w:rPr>
          <w:rFonts w:ascii="Times New Roman" w:eastAsia="Times New Roman" w:hAnsi="Times New Roman" w:cs="Times New Roman"/>
          <w:sz w:val="24"/>
          <w:szCs w:val="24"/>
        </w:rPr>
        <w:t>, программа скорректирована на 65 ч.</w:t>
      </w:r>
    </w:p>
    <w:p w:rsidR="00645F76" w:rsidRPr="00C755FE"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2.ПЛАНИРУЕМЫЕ РЕЗУЛЬТАТЫ ОСВОЕНИЯ УЧЕБНОГО КУРСА</w:t>
      </w:r>
    </w:p>
    <w:p w:rsidR="00645F76" w:rsidRPr="00C755FE" w:rsidRDefault="00645F76" w:rsidP="00357467">
      <w:pPr>
        <w:shd w:val="clear" w:color="auto" w:fill="FFFFFF"/>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ЛИЧНОСТНЫЕ РЕЗУЛЬТАТЫ</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научится:</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называть домашний адрес, имена и от</w:t>
      </w:r>
      <w:r w:rsidRPr="00C755FE">
        <w:rPr>
          <w:rFonts w:ascii="Times New Roman" w:eastAsia="Times New Roman" w:hAnsi="Times New Roman" w:cs="Times New Roman"/>
          <w:sz w:val="24"/>
          <w:szCs w:val="24"/>
        </w:rPr>
        <w:softHyphen/>
        <w:t>чества родителей; проявлять уважение к своей семье,</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родственникам, любовь к родителям;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оценивать жизненные ситуации (по</w:t>
      </w:r>
      <w:r w:rsidRPr="00C755FE">
        <w:rPr>
          <w:rFonts w:ascii="Times New Roman" w:eastAsia="Times New Roman" w:hAnsi="Times New Roman" w:cs="Times New Roman"/>
          <w:sz w:val="24"/>
          <w:szCs w:val="24"/>
        </w:rPr>
        <w:softHyphen/>
        <w:t>ступки людей) с точки зрения общепринятых норм и</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ценностей: в предложенных ситуациях отмечать конкретные поступки, которые можно оценить как</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хорошие или плохие;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освоит начальные навыки адаптации в динамично изменяющемся и развивающемся мире</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(настоящее, прошлое, будущее);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самостоятельно определять и выска</w:t>
      </w:r>
      <w:r w:rsidRPr="00C755FE">
        <w:rPr>
          <w:rFonts w:ascii="Times New Roman" w:eastAsia="Times New Roman" w:hAnsi="Times New Roman" w:cs="Times New Roman"/>
          <w:sz w:val="24"/>
          <w:szCs w:val="24"/>
        </w:rPr>
        <w:softHyphen/>
        <w:t>зывать самые простые общие для всех людей правила</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поведения (основы общечеловеческих нравственных ценностей); объяснять и оцени</w:t>
      </w:r>
      <w:r w:rsidRPr="00C755FE">
        <w:rPr>
          <w:rFonts w:ascii="Times New Roman" w:eastAsia="Times New Roman" w:hAnsi="Times New Roman" w:cs="Times New Roman"/>
          <w:sz w:val="24"/>
          <w:szCs w:val="24"/>
        </w:rPr>
        <w:softHyphen/>
        <w:t>вать конкретные</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поступки как хорошие или плохие;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использовать основные формы привет</w:t>
      </w:r>
      <w:r w:rsidRPr="00C755FE">
        <w:rPr>
          <w:rFonts w:ascii="Times New Roman" w:eastAsia="Times New Roman" w:hAnsi="Times New Roman" w:cs="Times New Roman"/>
          <w:sz w:val="24"/>
          <w:szCs w:val="24"/>
        </w:rPr>
        <w:softHyphen/>
        <w:t>ствия, просьбы и т. д. В отношениях с другими людьми;</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правила поведения в обще</w:t>
      </w:r>
      <w:r w:rsidRPr="00C755FE">
        <w:rPr>
          <w:rFonts w:ascii="Times New Roman" w:eastAsia="Times New Roman" w:hAnsi="Times New Roman" w:cs="Times New Roman"/>
          <w:sz w:val="24"/>
          <w:szCs w:val="24"/>
        </w:rPr>
        <w:softHyphen/>
        <w:t xml:space="preserve">ственных местах; </w:t>
      </w:r>
    </w:p>
    <w:p w:rsidR="00645F76" w:rsidRPr="00C755FE" w:rsidRDefault="00645F76" w:rsidP="00357467">
      <w:pPr>
        <w:widowControl w:val="0"/>
        <w:autoSpaceDE w:val="0"/>
        <w:autoSpaceDN w:val="0"/>
        <w:adjustRightInd w:val="0"/>
        <w:spacing w:after="0" w:line="240" w:lineRule="auto"/>
        <w:ind w:left="547" w:hanging="54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выполнять правила личной гигиены и безопасного поведения на улице и в быту; </w:t>
      </w:r>
    </w:p>
    <w:p w:rsidR="00645F76" w:rsidRPr="00C755FE" w:rsidRDefault="00645F76" w:rsidP="00357467">
      <w:pPr>
        <w:widowControl w:val="0"/>
        <w:autoSpaceDE w:val="0"/>
        <w:autoSpaceDN w:val="0"/>
        <w:adjustRightInd w:val="0"/>
        <w:spacing w:after="0" w:line="240" w:lineRule="auto"/>
        <w:ind w:left="547" w:hanging="54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роли ученика; формирование интереса к учению;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 предложенных ситуациях, опираясь на общие для всех простые правила поведения, делать</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выбор, какой поступок совершить;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эколого-этической деятельности; ана</w:t>
      </w:r>
      <w:r w:rsidRPr="00C755FE">
        <w:rPr>
          <w:rFonts w:ascii="Times New Roman" w:eastAsia="Times New Roman" w:hAnsi="Times New Roman" w:cs="Times New Roman"/>
          <w:sz w:val="24"/>
          <w:szCs w:val="24"/>
        </w:rPr>
        <w:softHyphen/>
        <w:t>лизировать собственное отношение к миру природы и поведению в</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xml:space="preserve">нем; оценивать поступки других людей в природе. </w:t>
      </w:r>
    </w:p>
    <w:p w:rsidR="00645F76" w:rsidRPr="00C755FE" w:rsidRDefault="00645F76" w:rsidP="00357467">
      <w:pPr>
        <w:shd w:val="clear" w:color="auto" w:fill="FFFFFF"/>
        <w:spacing w:after="0" w:line="240" w:lineRule="auto"/>
        <w:rPr>
          <w:rFonts w:ascii="Times New Roman" w:eastAsia="Times New Roman" w:hAnsi="Times New Roman" w:cs="Times New Roman"/>
          <w:b/>
          <w:b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МЕТАПРЕДМЕТНЫЕ РЕЗУЛЬТАТЫ</w:t>
      </w:r>
    </w:p>
    <w:p w:rsidR="00645F76" w:rsidRPr="00C755FE" w:rsidRDefault="00645F76" w:rsidP="00357467">
      <w:pPr>
        <w:shd w:val="clear" w:color="auto" w:fill="FFFFFF"/>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Регулятивные</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numPr>
          <w:ilvl w:val="0"/>
          <w:numId w:val="21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и принимать учебную задачу, сформулированную учителем;</w:t>
      </w:r>
    </w:p>
    <w:p w:rsidR="00645F76" w:rsidRPr="00C755FE" w:rsidRDefault="00645F76" w:rsidP="00954FE7">
      <w:pPr>
        <w:numPr>
          <w:ilvl w:val="0"/>
          <w:numId w:val="21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проговаривать последовательность действий на уроке;</w:t>
      </w:r>
    </w:p>
    <w:p w:rsidR="00645F76" w:rsidRPr="00C755FE" w:rsidRDefault="00645F76" w:rsidP="00954FE7">
      <w:pPr>
        <w:numPr>
          <w:ilvl w:val="0"/>
          <w:numId w:val="21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высказывать свое предположение (версию) на основе работы с иллюстрацией учебника;</w:t>
      </w:r>
    </w:p>
    <w:p w:rsidR="00645F76" w:rsidRPr="00C755FE" w:rsidRDefault="00645F76" w:rsidP="00954FE7">
      <w:pPr>
        <w:numPr>
          <w:ilvl w:val="0"/>
          <w:numId w:val="21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работать по предложенному учителем плану;</w:t>
      </w:r>
    </w:p>
    <w:p w:rsidR="00645F76" w:rsidRPr="00C755FE" w:rsidRDefault="00645F76" w:rsidP="00954FE7">
      <w:pPr>
        <w:numPr>
          <w:ilvl w:val="0"/>
          <w:numId w:val="21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выстраивать проблемный диалог (ситуации), коллективное решение проблемных вопросов;</w:t>
      </w:r>
    </w:p>
    <w:p w:rsidR="00645F76" w:rsidRPr="00C755FE" w:rsidRDefault="00645F76" w:rsidP="00954FE7">
      <w:pPr>
        <w:numPr>
          <w:ilvl w:val="0"/>
          <w:numId w:val="21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отличать верно выполненное задание от неверного;</w:t>
      </w:r>
    </w:p>
    <w:p w:rsidR="00645F76" w:rsidRPr="00C755FE" w:rsidRDefault="00645F76" w:rsidP="00954FE7">
      <w:pPr>
        <w:numPr>
          <w:ilvl w:val="0"/>
          <w:numId w:val="21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совместно с учителем и другими учениками давать эмоциональную оценку деятельности класса на уроке;</w:t>
      </w:r>
    </w:p>
    <w:p w:rsidR="00645F76" w:rsidRPr="00C755FE" w:rsidRDefault="00645F76" w:rsidP="00357467">
      <w:pPr>
        <w:widowControl w:val="0"/>
        <w:autoSpaceDE w:val="0"/>
        <w:autoSpaceDN w:val="0"/>
        <w:adjustRightInd w:val="0"/>
        <w:spacing w:after="0" w:line="240" w:lineRule="auto"/>
        <w:ind w:left="360"/>
        <w:rPr>
          <w:rFonts w:ascii="Times New Roman" w:eastAsia="Times New Roman" w:hAnsi="Times New Roman" w:cs="Times New Roman"/>
          <w:i/>
          <w:sz w:val="24"/>
          <w:szCs w:val="24"/>
        </w:rPr>
      </w:pPr>
    </w:p>
    <w:p w:rsidR="00645F76" w:rsidRPr="00C755FE" w:rsidRDefault="00645F76" w:rsidP="00357467">
      <w:pPr>
        <w:widowControl w:val="0"/>
        <w:autoSpaceDE w:val="0"/>
        <w:autoSpaceDN w:val="0"/>
        <w:adjustRightInd w:val="0"/>
        <w:spacing w:after="0" w:line="240" w:lineRule="auto"/>
        <w:ind w:left="360"/>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Познавательные:</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 xml:space="preserve">     </w:t>
      </w: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widowControl w:val="0"/>
        <w:numPr>
          <w:ilvl w:val="0"/>
          <w:numId w:val="214"/>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своей системе знаний: отли</w:t>
      </w:r>
      <w:r w:rsidRPr="00C755FE">
        <w:rPr>
          <w:rFonts w:ascii="Times New Roman" w:eastAsia="Times New Roman" w:hAnsi="Times New Roman" w:cs="Times New Roman"/>
          <w:sz w:val="24"/>
          <w:szCs w:val="24"/>
        </w:rPr>
        <w:softHyphen/>
        <w:t xml:space="preserve">чать новое от уже известного с помощью учителя; </w:t>
      </w:r>
    </w:p>
    <w:p w:rsidR="00645F76" w:rsidRPr="00C755FE" w:rsidRDefault="00645F76" w:rsidP="00954FE7">
      <w:pPr>
        <w:widowControl w:val="0"/>
        <w:numPr>
          <w:ilvl w:val="0"/>
          <w:numId w:val="214"/>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делать предварительный отбор источников ин</w:t>
      </w:r>
      <w:r w:rsidRPr="00C755FE">
        <w:rPr>
          <w:rFonts w:ascii="Times New Roman" w:eastAsia="Times New Roman" w:hAnsi="Times New Roman" w:cs="Times New Roman"/>
          <w:sz w:val="24"/>
          <w:szCs w:val="24"/>
        </w:rPr>
        <w:softHyphen/>
        <w:t xml:space="preserve">формации: ориентироваться в учебнике; </w:t>
      </w:r>
    </w:p>
    <w:p w:rsidR="00645F76" w:rsidRPr="00C755FE" w:rsidRDefault="00645F76" w:rsidP="00954FE7">
      <w:pPr>
        <w:widowControl w:val="0"/>
        <w:numPr>
          <w:ilvl w:val="0"/>
          <w:numId w:val="214"/>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добывать новые знания: находить ответы на во</w:t>
      </w:r>
      <w:r w:rsidRPr="00C755FE">
        <w:rPr>
          <w:rFonts w:ascii="Times New Roman" w:eastAsia="Times New Roman" w:hAnsi="Times New Roman" w:cs="Times New Roman"/>
          <w:sz w:val="24"/>
          <w:szCs w:val="24"/>
        </w:rPr>
        <w:softHyphen/>
        <w:t xml:space="preserve">просы, используя учебник, свой жизненный опыт и информацию, полученную на уроке, </w:t>
      </w:r>
    </w:p>
    <w:p w:rsidR="00645F76" w:rsidRPr="00C755FE" w:rsidRDefault="00645F76" w:rsidP="00357467">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выполнять индивидуальные задания; </w:t>
      </w:r>
    </w:p>
    <w:p w:rsidR="00645F76" w:rsidRPr="00C755FE" w:rsidRDefault="00645F76" w:rsidP="00954FE7">
      <w:pPr>
        <w:widowControl w:val="0"/>
        <w:numPr>
          <w:ilvl w:val="0"/>
          <w:numId w:val="214"/>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перерабатывать полученную информацию: де</w:t>
      </w:r>
      <w:r w:rsidRPr="00C755FE">
        <w:rPr>
          <w:rFonts w:ascii="Times New Roman" w:eastAsia="Times New Roman" w:hAnsi="Times New Roman" w:cs="Times New Roman"/>
          <w:sz w:val="24"/>
          <w:szCs w:val="24"/>
        </w:rPr>
        <w:softHyphen/>
        <w:t>лать выводы в результате совместной работы всего класса; сравнивать и группировать пред</w:t>
      </w:r>
      <w:r w:rsidRPr="00C755FE">
        <w:rPr>
          <w:rFonts w:ascii="Times New Roman" w:eastAsia="Times New Roman" w:hAnsi="Times New Roman" w:cs="Times New Roman"/>
          <w:sz w:val="24"/>
          <w:szCs w:val="24"/>
        </w:rPr>
        <w:softHyphen/>
        <w:t xml:space="preserve">меты и их образы; </w:t>
      </w:r>
    </w:p>
    <w:p w:rsidR="00645F76" w:rsidRPr="00C755FE" w:rsidRDefault="00645F76" w:rsidP="00954FE7">
      <w:pPr>
        <w:widowControl w:val="0"/>
        <w:numPr>
          <w:ilvl w:val="0"/>
          <w:numId w:val="214"/>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моделировать экологические связи с помощью графических и динамических схем; </w:t>
      </w:r>
    </w:p>
    <w:p w:rsidR="00645F76" w:rsidRPr="00C755FE" w:rsidRDefault="00645F76" w:rsidP="00954FE7">
      <w:pPr>
        <w:widowControl w:val="0"/>
        <w:numPr>
          <w:ilvl w:val="0"/>
          <w:numId w:val="214"/>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преобразовывать информацию из одной формы в другую: подробно пересказывать небольшие тексты, называть их тему. </w:t>
      </w:r>
    </w:p>
    <w:p w:rsidR="00645F76" w:rsidRPr="00C755FE" w:rsidRDefault="00645F76" w:rsidP="00357467">
      <w:pPr>
        <w:shd w:val="clear" w:color="auto" w:fill="FFFFFF"/>
        <w:spacing w:after="0" w:line="240" w:lineRule="auto"/>
        <w:rPr>
          <w:rFonts w:ascii="Times New Roman" w:eastAsia="Times New Roman" w:hAnsi="Times New Roman" w:cs="Times New Roman"/>
          <w:b/>
          <w:b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 xml:space="preserve">    Коммуникативные</w:t>
      </w: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 xml:space="preserve">    Обучающийся научится:</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доносить свою позицию до других: оформ</w:t>
      </w:r>
      <w:r w:rsidRPr="00C755FE">
        <w:rPr>
          <w:rFonts w:ascii="Times New Roman" w:eastAsia="Times New Roman" w:hAnsi="Times New Roman" w:cs="Times New Roman"/>
          <w:sz w:val="24"/>
          <w:szCs w:val="24"/>
        </w:rPr>
        <w:softHyphen/>
        <w:t xml:space="preserve">лять свою мысль в устной и письменной речи (на уровне предложения или небольшого текста);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слушать и понимать речь других;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участвовать в диалоге на уроке и в жизненных ситуациях;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w:t>
      </w:r>
      <w:r w:rsidRPr="00C755FE">
        <w:rPr>
          <w:rFonts w:ascii="Times New Roman" w:eastAsia="Times New Roman" w:hAnsi="Times New Roman" w:cs="Times New Roman"/>
          <w:sz w:val="24"/>
          <w:szCs w:val="24"/>
        </w:rPr>
        <w:softHyphen/>
        <w:t xml:space="preserve">щественных местах);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выполнять различные роли в группе (лидера, ис</w:t>
      </w:r>
      <w:r w:rsidRPr="00C755FE">
        <w:rPr>
          <w:rFonts w:ascii="Times New Roman" w:eastAsia="Times New Roman" w:hAnsi="Times New Roman" w:cs="Times New Roman"/>
          <w:sz w:val="24"/>
          <w:szCs w:val="24"/>
        </w:rPr>
        <w:softHyphen/>
        <w:t xml:space="preserve">полнителя, критика; осваивать ролевые игры); </w:t>
      </w:r>
    </w:p>
    <w:p w:rsidR="00645F76" w:rsidRPr="00C755FE" w:rsidRDefault="00645F76" w:rsidP="00357467">
      <w:pPr>
        <w:shd w:val="clear" w:color="auto" w:fill="FFFFFF"/>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sz w:val="24"/>
          <w:szCs w:val="24"/>
        </w:rPr>
        <w:t xml:space="preserve">     • работать в группе и паре</w:t>
      </w:r>
      <w:r w:rsidRPr="00C755FE">
        <w:rPr>
          <w:rFonts w:ascii="Times New Roman" w:eastAsia="Times New Roman" w:hAnsi="Times New Roman" w:cs="Times New Roman"/>
          <w:b/>
          <w:bCs/>
          <w:sz w:val="24"/>
          <w:szCs w:val="24"/>
        </w:rPr>
        <w:t xml:space="preserve"> </w:t>
      </w:r>
    </w:p>
    <w:p w:rsidR="00645F76" w:rsidRPr="00C755FE" w:rsidRDefault="00645F76" w:rsidP="00357467">
      <w:pPr>
        <w:shd w:val="clear" w:color="auto" w:fill="FFFFFF"/>
        <w:spacing w:after="0" w:line="240" w:lineRule="auto"/>
        <w:rPr>
          <w:rFonts w:ascii="Times New Roman" w:eastAsia="Times New Roman" w:hAnsi="Times New Roman" w:cs="Times New Roman"/>
          <w:b/>
          <w:bCs/>
          <w:sz w:val="24"/>
          <w:szCs w:val="24"/>
        </w:rPr>
      </w:pPr>
    </w:p>
    <w:p w:rsidR="00645F76" w:rsidRPr="00C755FE" w:rsidRDefault="00645F76"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 xml:space="preserve">   ПРЕДМЕТНЫЕ РЕЗУЛЬТАТЫ</w:t>
      </w:r>
    </w:p>
    <w:p w:rsidR="00645F76" w:rsidRPr="00C755FE" w:rsidRDefault="00645F76" w:rsidP="00357467">
      <w:pPr>
        <w:shd w:val="clear" w:color="auto" w:fill="FFFFFF"/>
        <w:spacing w:after="0" w:line="240" w:lineRule="auto"/>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 xml:space="preserve">    Обучающийся научится:</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узнавать название нашей планеты, родной стра</w:t>
      </w:r>
      <w:r w:rsidRPr="00C755FE">
        <w:rPr>
          <w:rFonts w:ascii="Times New Roman" w:eastAsia="Times New Roman" w:hAnsi="Times New Roman" w:cs="Times New Roman"/>
          <w:sz w:val="24"/>
          <w:szCs w:val="24"/>
        </w:rPr>
        <w:softHyphen/>
        <w:t xml:space="preserve">ны и ее столицы; региона, где живут учащиеся; родного города (села);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узнавать государственную символику России: флаг, герб, гимн; называть государственные праздники; </w:t>
      </w:r>
    </w:p>
    <w:p w:rsidR="00645F76" w:rsidRPr="00C755FE"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называть основные (легко определяемые) свой</w:t>
      </w:r>
      <w:r w:rsidRPr="00C755FE">
        <w:rPr>
          <w:rFonts w:ascii="Times New Roman" w:eastAsia="Times New Roman" w:hAnsi="Times New Roman" w:cs="Times New Roman"/>
          <w:sz w:val="24"/>
          <w:szCs w:val="24"/>
        </w:rPr>
        <w:softHyphen/>
        <w:t xml:space="preserve">ства воздуха, воды; общие условия, необходимые для жизни живых организмов;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вести наблюдения в природе;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объекты природы и изделия; объекты неживой и живой природы; называть их роль в жизни человека;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называть окружающие предметы и их взаимо</w:t>
      </w:r>
      <w:r w:rsidRPr="00C755FE">
        <w:rPr>
          <w:rFonts w:ascii="Times New Roman" w:eastAsia="Times New Roman" w:hAnsi="Times New Roman" w:cs="Times New Roman"/>
          <w:sz w:val="24"/>
          <w:szCs w:val="24"/>
        </w:rPr>
        <w:softHyphen/>
        <w:t xml:space="preserve">связи;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называть основные особенности каждого вре</w:t>
      </w:r>
      <w:r w:rsidRPr="00C755FE">
        <w:rPr>
          <w:rFonts w:ascii="Times New Roman" w:eastAsia="Times New Roman" w:hAnsi="Times New Roman" w:cs="Times New Roman"/>
          <w:sz w:val="24"/>
          <w:szCs w:val="24"/>
        </w:rPr>
        <w:softHyphen/>
        <w:t xml:space="preserve">мени года, уметь определять свое отношение к миру; знать названия дней недели;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вырабатывать соответствующие нормы и пра</w:t>
      </w:r>
      <w:r w:rsidRPr="00C755FE">
        <w:rPr>
          <w:rFonts w:ascii="Times New Roman" w:eastAsia="Times New Roman" w:hAnsi="Times New Roman" w:cs="Times New Roman"/>
          <w:sz w:val="24"/>
          <w:szCs w:val="24"/>
        </w:rPr>
        <w:softHyphen/>
        <w:t>вила по экологической этике; объяснить, ка</w:t>
      </w:r>
      <w:r w:rsidRPr="00C755FE">
        <w:rPr>
          <w:rFonts w:ascii="Times New Roman" w:eastAsia="Times New Roman" w:hAnsi="Times New Roman" w:cs="Times New Roman"/>
          <w:sz w:val="24"/>
          <w:szCs w:val="24"/>
        </w:rPr>
        <w:softHyphen/>
        <w:t xml:space="preserve">кое значение имеет окружающая природа для людей;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называть группы растений и животных; деревья, кустарники, травы; насекомых, рыб, птиц, зве</w:t>
      </w:r>
      <w:r w:rsidRPr="00C755FE">
        <w:rPr>
          <w:rFonts w:ascii="Times New Roman" w:eastAsia="Times New Roman" w:hAnsi="Times New Roman" w:cs="Times New Roman"/>
          <w:sz w:val="24"/>
          <w:szCs w:val="24"/>
        </w:rPr>
        <w:softHyphen/>
        <w:t xml:space="preserve">рей; различать овощи и фрукты;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различать основные части растения: корень, сте</w:t>
      </w:r>
      <w:r w:rsidRPr="00C755FE">
        <w:rPr>
          <w:rFonts w:ascii="Times New Roman" w:eastAsia="Times New Roman" w:hAnsi="Times New Roman" w:cs="Times New Roman"/>
          <w:sz w:val="24"/>
          <w:szCs w:val="24"/>
        </w:rPr>
        <w:softHyphen/>
        <w:t xml:space="preserve">бель, лист, цветок, плод с семенами; отображать их на рисунке (схеме);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выполнять простейшие правила ухода за комнат</w:t>
      </w:r>
      <w:r w:rsidRPr="00C755FE">
        <w:rPr>
          <w:rFonts w:ascii="Times New Roman" w:eastAsia="Times New Roman" w:hAnsi="Times New Roman" w:cs="Times New Roman"/>
          <w:sz w:val="24"/>
          <w:szCs w:val="24"/>
        </w:rPr>
        <w:softHyphen/>
        <w:t xml:space="preserve">ными растениями, домашними животными;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понимать особенности труда людей наиболее распространенных профессий;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оценивать правильность поведения в быту (пра</w:t>
      </w:r>
      <w:r w:rsidRPr="00C755FE">
        <w:rPr>
          <w:rFonts w:ascii="Times New Roman" w:eastAsia="Times New Roman" w:hAnsi="Times New Roman" w:cs="Times New Roman"/>
          <w:sz w:val="24"/>
          <w:szCs w:val="24"/>
        </w:rPr>
        <w:softHyphen/>
        <w:t>вила общения); уличного движения: знать без</w:t>
      </w:r>
      <w:r w:rsidRPr="00C755FE">
        <w:rPr>
          <w:rFonts w:ascii="Times New Roman" w:eastAsia="Times New Roman" w:hAnsi="Times New Roman" w:cs="Times New Roman"/>
          <w:sz w:val="24"/>
          <w:szCs w:val="24"/>
        </w:rPr>
        <w:softHyphen/>
        <w:t>опасную дорогу от дома до школы; знать важнешие</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дорожные знаки, сигналы светофора, правила перехода улицы и соблюдать их; </w:t>
      </w:r>
    </w:p>
    <w:p w:rsidR="00645F76" w:rsidRPr="00C755FE"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объяснять назначение основных средств пере</w:t>
      </w:r>
      <w:r w:rsidRPr="00C755FE">
        <w:rPr>
          <w:rFonts w:ascii="Times New Roman" w:eastAsia="Times New Roman" w:hAnsi="Times New Roman" w:cs="Times New Roman"/>
          <w:sz w:val="24"/>
          <w:szCs w:val="24"/>
        </w:rPr>
        <w:softHyphen/>
        <w:t xml:space="preserve">движения: автомобиль, поезд, самолет, пароход; </w:t>
      </w:r>
    </w:p>
    <w:p w:rsidR="00645F76" w:rsidRPr="00C755FE"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перечислять и выполнять правила сохранения и укрепления здоровья. </w:t>
      </w:r>
    </w:p>
    <w:p w:rsidR="00E60475" w:rsidRPr="00C755FE" w:rsidRDefault="00E60475" w:rsidP="00357467">
      <w:pPr>
        <w:spacing w:after="0" w:line="240" w:lineRule="auto"/>
        <w:rPr>
          <w:rFonts w:ascii="Times New Roman" w:eastAsia="Calibri" w:hAnsi="Times New Roman" w:cs="Times New Roman"/>
          <w:b/>
          <w:sz w:val="24"/>
          <w:szCs w:val="24"/>
          <w:lang w:eastAsia="en-US"/>
        </w:rPr>
      </w:pP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w:t>
      </w:r>
      <w:r w:rsidR="00F901E6" w:rsidRPr="00C755FE">
        <w:rPr>
          <w:rFonts w:ascii="Times New Roman" w:eastAsia="Times New Roman" w:hAnsi="Times New Roman" w:cs="Times New Roman"/>
          <w:b/>
          <w:sz w:val="24"/>
          <w:szCs w:val="24"/>
          <w:lang w:eastAsia="en-US"/>
        </w:rPr>
        <w:t xml:space="preserve"> </w:t>
      </w:r>
      <w:r w:rsidRPr="00C755FE">
        <w:rPr>
          <w:rFonts w:ascii="Times New Roman" w:eastAsia="Times New Roman" w:hAnsi="Times New Roman" w:cs="Times New Roman"/>
          <w:b/>
          <w:sz w:val="24"/>
          <w:szCs w:val="24"/>
          <w:lang w:eastAsia="en-US"/>
        </w:rPr>
        <w:t>к рабочей программе курса «Физическая культура» 1 класс</w:t>
      </w:r>
    </w:p>
    <w:p w:rsidR="00645F76" w:rsidRPr="00C755FE" w:rsidRDefault="00645F76" w:rsidP="00954FE7">
      <w:pPr>
        <w:pStyle w:val="a3"/>
        <w:numPr>
          <w:ilvl w:val="0"/>
          <w:numId w:val="72"/>
        </w:numPr>
        <w:spacing w:after="0" w:line="240" w:lineRule="auto"/>
        <w:rPr>
          <w:rFonts w:ascii="Times New Roman" w:hAnsi="Times New Roman" w:cs="Times New Roman"/>
          <w:iCs/>
          <w:sz w:val="24"/>
          <w:szCs w:val="24"/>
        </w:rPr>
      </w:pPr>
      <w:r w:rsidRPr="00C755FE">
        <w:rPr>
          <w:rFonts w:ascii="Times New Roman" w:hAnsi="Times New Roman" w:cs="Times New Roman"/>
          <w:iCs/>
          <w:sz w:val="24"/>
          <w:szCs w:val="24"/>
        </w:rPr>
        <w:t>Рабочая программа курса «Физическая культура» для 1 класса на 2019 – 2020 учебный год составлена на основе:</w:t>
      </w:r>
    </w:p>
    <w:p w:rsidR="00645F76" w:rsidRPr="00C755FE" w:rsidRDefault="00645F76" w:rsidP="00954FE7">
      <w:pPr>
        <w:pStyle w:val="a3"/>
        <w:numPr>
          <w:ilvl w:val="0"/>
          <w:numId w:val="72"/>
        </w:numPr>
        <w:suppressAutoHyphen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C755FE" w:rsidRDefault="00645F76" w:rsidP="00954FE7">
      <w:pPr>
        <w:pStyle w:val="a3"/>
        <w:numPr>
          <w:ilvl w:val="0"/>
          <w:numId w:val="72"/>
        </w:numPr>
        <w:suppressAutoHyphen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Концепции духовно-нравственного развития и воспитания личности гражданина России;</w:t>
      </w:r>
    </w:p>
    <w:p w:rsidR="00645F76" w:rsidRPr="00C755FE" w:rsidRDefault="00645F76" w:rsidP="00954FE7">
      <w:pPr>
        <w:pStyle w:val="a3"/>
        <w:numPr>
          <w:ilvl w:val="0"/>
          <w:numId w:val="72"/>
        </w:numPr>
        <w:suppressAutoHyphen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планируемых результатов начального общего образования;</w:t>
      </w:r>
    </w:p>
    <w:p w:rsidR="00645F76" w:rsidRPr="00C755FE" w:rsidRDefault="00645F76" w:rsidP="00954FE7">
      <w:pPr>
        <w:pStyle w:val="a3"/>
        <w:numPr>
          <w:ilvl w:val="0"/>
          <w:numId w:val="72"/>
        </w:numPr>
        <w:suppressAutoHyphen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примерной образовательной программы по физической культуре;</w:t>
      </w:r>
    </w:p>
    <w:p w:rsidR="00645F76" w:rsidRPr="00C755FE" w:rsidRDefault="00645F76" w:rsidP="00954FE7">
      <w:pPr>
        <w:pStyle w:val="a3"/>
        <w:numPr>
          <w:ilvl w:val="0"/>
          <w:numId w:val="72"/>
        </w:numPr>
        <w:suppressAutoHyphens/>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УМК «Физическая культуры» В. И. Лях, А. А. Зданевич;</w:t>
      </w:r>
    </w:p>
    <w:p w:rsidR="00645F76" w:rsidRPr="00C755FE" w:rsidRDefault="00645F76" w:rsidP="00954FE7">
      <w:pPr>
        <w:pStyle w:val="a3"/>
        <w:numPr>
          <w:ilvl w:val="0"/>
          <w:numId w:val="72"/>
        </w:numPr>
        <w:suppressAutoHyphen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МБОУ «Ведерниковская ООШ»</w:t>
      </w:r>
    </w:p>
    <w:p w:rsidR="00645F76" w:rsidRPr="00C755FE" w:rsidRDefault="00645F76" w:rsidP="00954FE7">
      <w:pPr>
        <w:pStyle w:val="a3"/>
        <w:numPr>
          <w:ilvl w:val="0"/>
          <w:numId w:val="72"/>
        </w:numPr>
        <w:spacing w:after="0" w:line="240" w:lineRule="auto"/>
        <w:rPr>
          <w:rFonts w:ascii="Times New Roman" w:hAnsi="Times New Roman" w:cs="Times New Roman"/>
          <w:b/>
          <w:bCs/>
          <w:sz w:val="24"/>
          <w:szCs w:val="24"/>
        </w:rPr>
      </w:pP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 xml:space="preserve">Целью </w:t>
      </w:r>
      <w:r w:rsidRPr="00C755FE">
        <w:rPr>
          <w:rFonts w:ascii="Times New Roman" w:hAnsi="Times New Roman" w:cs="Times New Roman"/>
          <w:sz w:val="24"/>
          <w:szCs w:val="24"/>
        </w:rPr>
        <w:t>школьного физического воспитания является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Реализация цели учебной программы соотносится с решением следующих </w:t>
      </w:r>
      <w:r w:rsidRPr="00C755FE">
        <w:rPr>
          <w:rFonts w:ascii="Times New Roman" w:hAnsi="Times New Roman" w:cs="Times New Roman"/>
          <w:b/>
          <w:bCs/>
          <w:sz w:val="24"/>
          <w:szCs w:val="24"/>
        </w:rPr>
        <w:t>задач:</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формирование первоначальных умений саморегуляции средствами физической культуры;</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овладение школой движений;</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w:t>
      </w:r>
      <w:r w:rsidRPr="00C755FE">
        <w:rPr>
          <w:rFonts w:ascii="Times New Roman" w:hAnsi="Times New Roman" w:cs="Times New Roman"/>
          <w:sz w:val="24"/>
          <w:szCs w:val="24"/>
        </w:rPr>
        <w:lastRenderedPageBreak/>
        <w:t>в пространстве) и кондиционных (скоростных, скоростно-силовых, выносливости и гибкости) способностей;</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способностей;</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645F76" w:rsidRPr="00C755FE" w:rsidRDefault="00645F76" w:rsidP="00954FE7">
      <w:pPr>
        <w:pStyle w:val="a3"/>
        <w:numPr>
          <w:ilvl w:val="0"/>
          <w:numId w:val="72"/>
        </w:numPr>
        <w:spacing w:after="0" w:line="240" w:lineRule="auto"/>
        <w:rPr>
          <w:rFonts w:ascii="Times New Roman" w:hAnsi="Times New Roman" w:cs="Times New Roman"/>
          <w:b/>
          <w:iCs/>
          <w:sz w:val="24"/>
          <w:szCs w:val="24"/>
        </w:rPr>
      </w:pPr>
    </w:p>
    <w:p w:rsidR="00645F76" w:rsidRPr="00C755FE" w:rsidRDefault="00645F76" w:rsidP="00954FE7">
      <w:pPr>
        <w:pStyle w:val="a3"/>
        <w:numPr>
          <w:ilvl w:val="0"/>
          <w:numId w:val="72"/>
        </w:numPr>
        <w:spacing w:after="0" w:line="240" w:lineRule="auto"/>
        <w:rPr>
          <w:rFonts w:ascii="Times New Roman" w:hAnsi="Times New Roman" w:cs="Times New Roman"/>
          <w:b/>
          <w:iCs/>
          <w:sz w:val="24"/>
          <w:szCs w:val="24"/>
        </w:rPr>
      </w:pPr>
    </w:p>
    <w:p w:rsidR="00645F76" w:rsidRPr="00C755FE" w:rsidRDefault="00645F76" w:rsidP="00954FE7">
      <w:pPr>
        <w:pStyle w:val="a3"/>
        <w:numPr>
          <w:ilvl w:val="0"/>
          <w:numId w:val="72"/>
        </w:numPr>
        <w:shd w:val="clear" w:color="auto" w:fill="FFFFFF"/>
        <w:suppressAutoHyphens/>
        <w:spacing w:after="0" w:line="240" w:lineRule="auto"/>
        <w:rPr>
          <w:rFonts w:ascii="Times New Roman" w:hAnsi="Times New Roman" w:cs="Times New Roman"/>
          <w:bCs/>
          <w:iCs/>
          <w:sz w:val="24"/>
          <w:szCs w:val="24"/>
        </w:rPr>
      </w:pPr>
      <w:r w:rsidRPr="00C755FE">
        <w:rPr>
          <w:rFonts w:ascii="Times New Roman" w:hAnsi="Times New Roman" w:cs="Times New Roman"/>
          <w:sz w:val="24"/>
          <w:szCs w:val="24"/>
        </w:rPr>
        <w:t xml:space="preserve">Программа рассчитана на 99 ч (3 часа в неделю, 33 учебные недели). Третий час на преподавание учебного  предмета «Физическая культура» был введен приказом Минобрнауки РФ от 30 августа 2010 г №889. Третий час физической культуры будет направлен на обучение игре в футбол (33 ч). </w:t>
      </w:r>
    </w:p>
    <w:p w:rsidR="00645F76" w:rsidRPr="00C755FE" w:rsidRDefault="00645F76" w:rsidP="00954FE7">
      <w:pPr>
        <w:pStyle w:val="a3"/>
        <w:numPr>
          <w:ilvl w:val="0"/>
          <w:numId w:val="72"/>
        </w:numPr>
        <w:suppressAutoHyphens/>
        <w:spacing w:after="0" w:line="240" w:lineRule="auto"/>
        <w:rPr>
          <w:rFonts w:ascii="Times New Roman" w:hAnsi="Times New Roman" w:cs="Times New Roman"/>
          <w:sz w:val="24"/>
          <w:szCs w:val="24"/>
        </w:rPr>
      </w:pP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b/>
          <w:bCs/>
          <w:iCs/>
          <w:sz w:val="24"/>
          <w:szCs w:val="24"/>
        </w:rPr>
        <w:t>2.ПЛАНИРУЕМЫЕ РЕЗУЛЬТАТЫ ОСВОЕНИЯ ПРОГРАММЫ</w:t>
      </w:r>
    </w:p>
    <w:p w:rsidR="00645F76" w:rsidRPr="00C755FE" w:rsidRDefault="00645F76" w:rsidP="00954FE7">
      <w:pPr>
        <w:pStyle w:val="af8"/>
        <w:numPr>
          <w:ilvl w:val="0"/>
          <w:numId w:val="72"/>
        </w:numPr>
      </w:pPr>
      <w:r w:rsidRPr="00C755FE">
        <w:t>В соответствии с требованиями к результатам освоения основной образовательной программы начального общего образования Федерального го</w:t>
      </w:r>
      <w:r w:rsidRPr="00C755FE">
        <w:softHyphen/>
        <w:t>сударственного образовательного стандарта (приказ Министерства образования и науки Российской Фе</w:t>
      </w:r>
      <w:r w:rsidRPr="00C755FE">
        <w:softHyphen/>
        <w:t>дераuии от 6 октября 2009 г. NQ 373) данная рабочая программа для 1 класса направлена на достижение учащимися личностных, метапредметных и предмет</w:t>
      </w:r>
      <w:r w:rsidRPr="00C755FE">
        <w:softHyphen/>
        <w:t xml:space="preserve">ных результатов по физической культуре. </w:t>
      </w:r>
    </w:p>
    <w:p w:rsidR="00645F76" w:rsidRPr="00C755FE" w:rsidRDefault="00645F76" w:rsidP="00954FE7">
      <w:pPr>
        <w:pStyle w:val="af8"/>
        <w:numPr>
          <w:ilvl w:val="0"/>
          <w:numId w:val="72"/>
        </w:numPr>
        <w:rPr>
          <w:b/>
          <w:i/>
        </w:rPr>
      </w:pPr>
      <w:r w:rsidRPr="00C755FE">
        <w:rPr>
          <w:b/>
          <w:i/>
        </w:rPr>
        <w:t xml:space="preserve">Личностные результаты: </w:t>
      </w:r>
    </w:p>
    <w:p w:rsidR="00645F76" w:rsidRPr="00C755FE" w:rsidRDefault="00645F76" w:rsidP="00954FE7">
      <w:pPr>
        <w:pStyle w:val="af8"/>
        <w:numPr>
          <w:ilvl w:val="0"/>
          <w:numId w:val="72"/>
        </w:numPr>
      </w:pPr>
      <w:r w:rsidRPr="00C755FE">
        <w:t>• формирование чувства гордости за свою Ро</w:t>
      </w:r>
      <w:r w:rsidRPr="00C755FE">
        <w:softHyphen/>
        <w:t>дину, российский народ и историю России, осознание</w:t>
      </w:r>
    </w:p>
    <w:p w:rsidR="00645F76" w:rsidRPr="00C755FE" w:rsidRDefault="00645F76" w:rsidP="00954FE7">
      <w:pPr>
        <w:pStyle w:val="af8"/>
        <w:numPr>
          <w:ilvl w:val="0"/>
          <w:numId w:val="72"/>
        </w:numPr>
      </w:pPr>
      <w:r w:rsidRPr="00C755FE">
        <w:t>этнической и национальной при</w:t>
      </w:r>
      <w:r w:rsidRPr="00C755FE">
        <w:softHyphen/>
        <w:t xml:space="preserve">надлежности; </w:t>
      </w:r>
    </w:p>
    <w:p w:rsidR="00645F76" w:rsidRPr="00C755FE" w:rsidRDefault="00645F76" w:rsidP="00954FE7">
      <w:pPr>
        <w:pStyle w:val="af8"/>
        <w:numPr>
          <w:ilvl w:val="0"/>
          <w:numId w:val="72"/>
        </w:numPr>
      </w:pPr>
      <w:r w:rsidRPr="00C755FE">
        <w:t xml:space="preserve">• формирование уважительного отношения к культуре других народов; </w:t>
      </w:r>
    </w:p>
    <w:p w:rsidR="00645F76" w:rsidRPr="00C755FE" w:rsidRDefault="00645F76" w:rsidP="00954FE7">
      <w:pPr>
        <w:pStyle w:val="af8"/>
        <w:numPr>
          <w:ilvl w:val="0"/>
          <w:numId w:val="72"/>
        </w:numPr>
      </w:pPr>
      <w:r w:rsidRPr="00C755FE">
        <w:t>• развитие мотивов учебной деятельности и формирование личностного смысла учения, принятие и</w:t>
      </w:r>
    </w:p>
    <w:p w:rsidR="00645F76" w:rsidRPr="00C755FE" w:rsidRDefault="00645F76" w:rsidP="00954FE7">
      <w:pPr>
        <w:pStyle w:val="af8"/>
        <w:numPr>
          <w:ilvl w:val="0"/>
          <w:numId w:val="72"/>
        </w:numPr>
      </w:pPr>
      <w:r w:rsidRPr="00C755FE">
        <w:t xml:space="preserve">освоение социальной роли; </w:t>
      </w:r>
    </w:p>
    <w:p w:rsidR="00645F76" w:rsidRPr="00C755FE" w:rsidRDefault="00645F76" w:rsidP="00954FE7">
      <w:pPr>
        <w:pStyle w:val="af8"/>
        <w:numPr>
          <w:ilvl w:val="0"/>
          <w:numId w:val="72"/>
        </w:numPr>
      </w:pPr>
      <w:r w:rsidRPr="00C755FE">
        <w:t>• развитие этических чувств, доброжелательно</w:t>
      </w:r>
      <w:r w:rsidRPr="00C755FE">
        <w:softHyphen/>
        <w:t>сти и эмоционально- нравственной отзывчи</w:t>
      </w:r>
      <w:r w:rsidRPr="00C755FE">
        <w:softHyphen/>
        <w:t>вocти,</w:t>
      </w:r>
    </w:p>
    <w:p w:rsidR="00645F76" w:rsidRPr="00C755FE" w:rsidRDefault="00645F76" w:rsidP="00954FE7">
      <w:pPr>
        <w:pStyle w:val="af8"/>
        <w:numPr>
          <w:ilvl w:val="0"/>
          <w:numId w:val="72"/>
        </w:numPr>
      </w:pPr>
      <w:r w:rsidRPr="00C755FE">
        <w:t xml:space="preserve">сопереживания чувствам других людей; </w:t>
      </w:r>
    </w:p>
    <w:p w:rsidR="00645F76" w:rsidRPr="00C755FE" w:rsidRDefault="00645F76" w:rsidP="00954FE7">
      <w:pPr>
        <w:pStyle w:val="af8"/>
        <w:numPr>
          <w:ilvl w:val="0"/>
          <w:numId w:val="72"/>
        </w:numPr>
      </w:pPr>
      <w:r w:rsidRPr="00C755FE">
        <w:t>• развитие навыков сотрудничества со сверст</w:t>
      </w:r>
      <w:r w:rsidRPr="00C755FE">
        <w:softHyphen/>
        <w:t>никами и взрослыми в разных социальных ситуациях, умение</w:t>
      </w:r>
    </w:p>
    <w:p w:rsidR="00645F76" w:rsidRPr="00C755FE" w:rsidRDefault="00645F76" w:rsidP="00954FE7">
      <w:pPr>
        <w:pStyle w:val="af8"/>
        <w:numPr>
          <w:ilvl w:val="0"/>
          <w:numId w:val="72"/>
        </w:numPr>
      </w:pPr>
      <w:r w:rsidRPr="00C755FE">
        <w:t xml:space="preserve">не создавать конфликты и находить выходы из спорных ситуаций; </w:t>
      </w:r>
    </w:p>
    <w:p w:rsidR="00645F76" w:rsidRPr="00C755FE" w:rsidRDefault="00645F76" w:rsidP="00954FE7">
      <w:pPr>
        <w:pStyle w:val="af8"/>
        <w:numPr>
          <w:ilvl w:val="0"/>
          <w:numId w:val="72"/>
        </w:numPr>
      </w:pPr>
      <w:r w:rsidRPr="00C755FE">
        <w:t>• развитие самостоятельности и личной ответ</w:t>
      </w:r>
      <w:r w:rsidRPr="00C755FE">
        <w:softHyphen/>
        <w:t>ственности за свои поступки на основе пред</w:t>
      </w:r>
      <w:r w:rsidRPr="00C755FE">
        <w:softHyphen/>
        <w:t>ставлений о</w:t>
      </w:r>
    </w:p>
    <w:p w:rsidR="00645F76" w:rsidRPr="00C755FE" w:rsidRDefault="00645F76" w:rsidP="00954FE7">
      <w:pPr>
        <w:pStyle w:val="af8"/>
        <w:numPr>
          <w:ilvl w:val="0"/>
          <w:numId w:val="72"/>
        </w:numPr>
      </w:pPr>
      <w:r w:rsidRPr="00C755FE">
        <w:t>нравственных нормах, социаль</w:t>
      </w:r>
      <w:r w:rsidRPr="00C755FE">
        <w:softHyphen/>
        <w:t xml:space="preserve">ной справедливости и свободе; </w:t>
      </w:r>
    </w:p>
    <w:p w:rsidR="00645F76" w:rsidRPr="00C755FE" w:rsidRDefault="00645F76" w:rsidP="00954FE7">
      <w:pPr>
        <w:pStyle w:val="af8"/>
        <w:numPr>
          <w:ilvl w:val="0"/>
          <w:numId w:val="72"/>
        </w:numPr>
      </w:pPr>
      <w:r w:rsidRPr="00C755FE">
        <w:lastRenderedPageBreak/>
        <w:t xml:space="preserve">• формирование эстетических потребностей, ценностей и чувств; </w:t>
      </w:r>
    </w:p>
    <w:p w:rsidR="00645F76" w:rsidRPr="00C755FE" w:rsidRDefault="00645F76" w:rsidP="00954FE7">
      <w:pPr>
        <w:pStyle w:val="af8"/>
        <w:numPr>
          <w:ilvl w:val="0"/>
          <w:numId w:val="72"/>
        </w:numPr>
      </w:pPr>
      <w:r w:rsidRPr="00C755FE">
        <w:t>• формирование установки на безопасный, здо</w:t>
      </w:r>
      <w:r w:rsidRPr="00C755FE">
        <w:softHyphen/>
        <w:t xml:space="preserve">ровый образ жизни. </w:t>
      </w:r>
    </w:p>
    <w:p w:rsidR="00645F76" w:rsidRPr="00C755FE" w:rsidRDefault="00645F76" w:rsidP="00954FE7">
      <w:pPr>
        <w:pStyle w:val="af8"/>
        <w:numPr>
          <w:ilvl w:val="0"/>
          <w:numId w:val="72"/>
        </w:numPr>
        <w:rPr>
          <w:b/>
          <w:i/>
        </w:rPr>
      </w:pPr>
      <w:r w:rsidRPr="00C755FE">
        <w:rPr>
          <w:b/>
          <w:i/>
        </w:rPr>
        <w:t xml:space="preserve">Метапредметные результаты: </w:t>
      </w:r>
    </w:p>
    <w:p w:rsidR="00645F76" w:rsidRPr="00C755FE" w:rsidRDefault="00645F76" w:rsidP="00954FE7">
      <w:pPr>
        <w:pStyle w:val="af8"/>
        <w:numPr>
          <w:ilvl w:val="0"/>
          <w:numId w:val="72"/>
        </w:numPr>
      </w:pPr>
      <w:r w:rsidRPr="00C755FE">
        <w:t>• овладение способностью принимать и сохра</w:t>
      </w:r>
      <w:r w:rsidRPr="00C755FE">
        <w:softHyphen/>
        <w:t>нять цели и задачи учебной деятельности, по</w:t>
      </w:r>
      <w:r w:rsidRPr="00C755FE">
        <w:softHyphen/>
        <w:t>иска средств ее</w:t>
      </w:r>
    </w:p>
    <w:p w:rsidR="00645F76" w:rsidRPr="00C755FE" w:rsidRDefault="00645F76" w:rsidP="00954FE7">
      <w:pPr>
        <w:pStyle w:val="af8"/>
        <w:numPr>
          <w:ilvl w:val="0"/>
          <w:numId w:val="72"/>
        </w:numPr>
      </w:pPr>
      <w:r w:rsidRPr="00C755FE">
        <w:t xml:space="preserve">осуществления; </w:t>
      </w:r>
    </w:p>
    <w:p w:rsidR="00645F76" w:rsidRPr="00C755FE" w:rsidRDefault="00645F76" w:rsidP="00954FE7">
      <w:pPr>
        <w:pStyle w:val="af8"/>
        <w:numPr>
          <w:ilvl w:val="0"/>
          <w:numId w:val="72"/>
        </w:numPr>
      </w:pPr>
      <w:r w:rsidRPr="00C755FE">
        <w:t>• формирование умений планировать, контро</w:t>
      </w:r>
      <w:r w:rsidRPr="00C755FE">
        <w:softHyphen/>
        <w:t>лировать и оценивать учебные действия в со</w:t>
      </w:r>
      <w:r w:rsidRPr="00C755FE">
        <w:softHyphen/>
        <w:t>ответствии с</w:t>
      </w:r>
    </w:p>
    <w:p w:rsidR="00645F76" w:rsidRPr="00C755FE" w:rsidRDefault="00645F76" w:rsidP="00954FE7">
      <w:pPr>
        <w:pStyle w:val="af8"/>
        <w:numPr>
          <w:ilvl w:val="0"/>
          <w:numId w:val="72"/>
        </w:numPr>
      </w:pPr>
      <w:r w:rsidRPr="00C755FE">
        <w:t>поставленной задачей и усло</w:t>
      </w:r>
      <w:r w:rsidRPr="00C755FE">
        <w:softHyphen/>
        <w:t>виями ее реализации; определять наиболее эффективные способы достижения</w:t>
      </w:r>
    </w:p>
    <w:p w:rsidR="00645F76" w:rsidRPr="00C755FE" w:rsidRDefault="00645F76" w:rsidP="00954FE7">
      <w:pPr>
        <w:pStyle w:val="af8"/>
        <w:numPr>
          <w:ilvl w:val="0"/>
          <w:numId w:val="72"/>
        </w:numPr>
      </w:pPr>
      <w:r w:rsidRPr="00C755FE">
        <w:t>резуль</w:t>
      </w:r>
      <w:r w:rsidRPr="00C755FE">
        <w:softHyphen/>
        <w:t xml:space="preserve">тата; </w:t>
      </w:r>
    </w:p>
    <w:p w:rsidR="00645F76" w:rsidRPr="00C755FE" w:rsidRDefault="00645F76" w:rsidP="00954FE7">
      <w:pPr>
        <w:pStyle w:val="af8"/>
        <w:numPr>
          <w:ilvl w:val="0"/>
          <w:numId w:val="72"/>
        </w:numPr>
      </w:pPr>
      <w:r w:rsidRPr="00C755FE">
        <w:t>• определение общей цели и путей ее дости</w:t>
      </w:r>
      <w:r w:rsidRPr="00C755FE">
        <w:softHyphen/>
        <w:t>жения; умение договариваться о распреде</w:t>
      </w:r>
      <w:r w:rsidRPr="00C755FE">
        <w:softHyphen/>
        <w:t>лении функций и ролей</w:t>
      </w:r>
    </w:p>
    <w:p w:rsidR="00645F76" w:rsidRPr="00C755FE" w:rsidRDefault="00645F76" w:rsidP="00954FE7">
      <w:pPr>
        <w:pStyle w:val="af8"/>
        <w:numPr>
          <w:ilvl w:val="0"/>
          <w:numId w:val="72"/>
        </w:numPr>
      </w:pPr>
      <w:r w:rsidRPr="00C755FE">
        <w:t>в совместной дея</w:t>
      </w:r>
      <w:r w:rsidRPr="00C755FE">
        <w:softHyphen/>
        <w:t>тельности; осуществлять взаимный контроль в совместной деятельности, адекватно</w:t>
      </w:r>
    </w:p>
    <w:p w:rsidR="00645F76" w:rsidRPr="00C755FE" w:rsidRDefault="00645F76" w:rsidP="00954FE7">
      <w:pPr>
        <w:pStyle w:val="af8"/>
        <w:numPr>
          <w:ilvl w:val="0"/>
          <w:numId w:val="72"/>
        </w:numPr>
      </w:pPr>
      <w:r w:rsidRPr="00C755FE">
        <w:t xml:space="preserve">оценивать собственное поведение и поведение окружающих; </w:t>
      </w:r>
    </w:p>
    <w:p w:rsidR="00645F76" w:rsidRPr="00C755FE" w:rsidRDefault="00645F76" w:rsidP="00954FE7">
      <w:pPr>
        <w:pStyle w:val="af8"/>
        <w:numPr>
          <w:ilvl w:val="0"/>
          <w:numId w:val="72"/>
        </w:numPr>
      </w:pPr>
      <w:r w:rsidRPr="00C755FE">
        <w:t>• готовность конструктивно разрешать кон</w:t>
      </w:r>
      <w:r w:rsidRPr="00C755FE">
        <w:softHyphen/>
        <w:t xml:space="preserve">фликты посредством учета интересов сторон и сотрудничества; </w:t>
      </w:r>
    </w:p>
    <w:p w:rsidR="00645F76" w:rsidRPr="00C755FE" w:rsidRDefault="00645F76" w:rsidP="00954FE7">
      <w:pPr>
        <w:pStyle w:val="af8"/>
        <w:numPr>
          <w:ilvl w:val="0"/>
          <w:numId w:val="72"/>
        </w:numPr>
      </w:pPr>
      <w:r w:rsidRPr="00C755FE">
        <w:t>• овладение начальными сведениями о сущ</w:t>
      </w:r>
      <w:r w:rsidRPr="00C755FE">
        <w:softHyphen/>
        <w:t>ности и особенностях объектов, процессов и явлений</w:t>
      </w:r>
    </w:p>
    <w:p w:rsidR="00645F76" w:rsidRPr="00C755FE" w:rsidRDefault="00645F76" w:rsidP="00954FE7">
      <w:pPr>
        <w:pStyle w:val="af8"/>
        <w:numPr>
          <w:ilvl w:val="0"/>
          <w:numId w:val="72"/>
        </w:numPr>
      </w:pPr>
      <w:r w:rsidRPr="00C755FE">
        <w:t>действительности в соответствии с содержанием конкретного учебного пред</w:t>
      </w:r>
      <w:r w:rsidRPr="00C755FE">
        <w:softHyphen/>
        <w:t xml:space="preserve">мета; </w:t>
      </w:r>
    </w:p>
    <w:p w:rsidR="00645F76" w:rsidRPr="00C755FE" w:rsidRDefault="00645F76" w:rsidP="00954FE7">
      <w:pPr>
        <w:pStyle w:val="af8"/>
        <w:numPr>
          <w:ilvl w:val="0"/>
          <w:numId w:val="72"/>
        </w:numPr>
      </w:pPr>
      <w:r w:rsidRPr="00C755FE">
        <w:t>• овладение базовыми предметными и межпред</w:t>
      </w:r>
      <w:r w:rsidRPr="00C755FE">
        <w:softHyphen/>
        <w:t>метными понятиями, отражающими сущест</w:t>
      </w:r>
      <w:r w:rsidRPr="00C755FE">
        <w:softHyphen/>
        <w:t>венные связи и</w:t>
      </w:r>
    </w:p>
    <w:p w:rsidR="00645F76" w:rsidRPr="00C755FE" w:rsidRDefault="00645F76" w:rsidP="00954FE7">
      <w:pPr>
        <w:pStyle w:val="af8"/>
        <w:numPr>
          <w:ilvl w:val="0"/>
          <w:numId w:val="72"/>
        </w:numPr>
      </w:pPr>
      <w:r w:rsidRPr="00C755FE">
        <w:t xml:space="preserve">отношения между объектами и процессами. </w:t>
      </w:r>
    </w:p>
    <w:p w:rsidR="00645F76" w:rsidRPr="00C755FE" w:rsidRDefault="00645F76" w:rsidP="00954FE7">
      <w:pPr>
        <w:pStyle w:val="af8"/>
        <w:numPr>
          <w:ilvl w:val="0"/>
          <w:numId w:val="72"/>
        </w:numPr>
        <w:rPr>
          <w:b/>
          <w:i/>
        </w:rPr>
      </w:pPr>
      <w:r w:rsidRPr="00C755FE">
        <w:rPr>
          <w:b/>
          <w:i/>
        </w:rPr>
        <w:t xml:space="preserve">Предметные результаты: </w:t>
      </w:r>
    </w:p>
    <w:p w:rsidR="00645F76" w:rsidRPr="00C755FE" w:rsidRDefault="00645F76" w:rsidP="00954FE7">
      <w:pPr>
        <w:pStyle w:val="af8"/>
        <w:numPr>
          <w:ilvl w:val="0"/>
          <w:numId w:val="72"/>
        </w:numPr>
      </w:pPr>
      <w:r w:rsidRPr="00C755FE">
        <w:t>• формирование первоначальных представ</w:t>
      </w:r>
      <w:r w:rsidRPr="00C755FE">
        <w:softHyphen/>
        <w:t>лений о значении физической культуры для укрепления здоровья</w:t>
      </w:r>
    </w:p>
    <w:p w:rsidR="00645F76" w:rsidRPr="00C755FE" w:rsidRDefault="00645F76" w:rsidP="00954FE7">
      <w:pPr>
        <w:pStyle w:val="af8"/>
        <w:numPr>
          <w:ilvl w:val="0"/>
          <w:numId w:val="72"/>
        </w:numPr>
      </w:pPr>
      <w:r w:rsidRPr="00C755FE">
        <w:t>человека (физического, социального и психического), о ее позитив</w:t>
      </w:r>
      <w:r w:rsidRPr="00C755FE">
        <w:softHyphen/>
        <w:t>ном влиянии на развитие человека</w:t>
      </w:r>
    </w:p>
    <w:p w:rsidR="00645F76" w:rsidRPr="00C755FE" w:rsidRDefault="00645F76" w:rsidP="00954FE7">
      <w:pPr>
        <w:pStyle w:val="af8"/>
        <w:numPr>
          <w:ilvl w:val="0"/>
          <w:numId w:val="72"/>
        </w:numPr>
      </w:pPr>
      <w:r w:rsidRPr="00C755FE">
        <w:t>(физическое, интеллектуальное, эмоциональное, социальное), о физической культуре и здо</w:t>
      </w:r>
      <w:r w:rsidRPr="00C755FE">
        <w:softHyphen/>
        <w:t>ровье как</w:t>
      </w:r>
    </w:p>
    <w:p w:rsidR="00645F76" w:rsidRPr="00C755FE" w:rsidRDefault="00645F76" w:rsidP="00954FE7">
      <w:pPr>
        <w:pStyle w:val="af8"/>
        <w:numPr>
          <w:ilvl w:val="0"/>
          <w:numId w:val="72"/>
        </w:numPr>
      </w:pPr>
      <w:r w:rsidRPr="00C755FE">
        <w:t>факторах успешной учебы и социа</w:t>
      </w:r>
      <w:r w:rsidRPr="00C755FE">
        <w:softHyphen/>
        <w:t xml:space="preserve">лизации; </w:t>
      </w:r>
    </w:p>
    <w:p w:rsidR="00645F76" w:rsidRPr="00C755FE" w:rsidRDefault="00645F76" w:rsidP="00954FE7">
      <w:pPr>
        <w:pStyle w:val="af8"/>
        <w:numPr>
          <w:ilvl w:val="0"/>
          <w:numId w:val="72"/>
        </w:numPr>
      </w:pPr>
      <w:r w:rsidRPr="00C755FE">
        <w:t>• овладение умением организовывать здоро</w:t>
      </w:r>
      <w:r w:rsidRPr="00C755FE">
        <w:softHyphen/>
        <w:t xml:space="preserve">вьесберегающую жизнедеятельность (оздоровительные мероприятия, подвижные игры и т. д.); </w:t>
      </w:r>
    </w:p>
    <w:p w:rsidR="00645F76" w:rsidRPr="00C755FE" w:rsidRDefault="00645F76" w:rsidP="00954FE7">
      <w:pPr>
        <w:pStyle w:val="af8"/>
        <w:numPr>
          <w:ilvl w:val="0"/>
          <w:numId w:val="72"/>
        </w:numPr>
      </w:pPr>
      <w:r w:rsidRPr="00C755FE">
        <w:t>• формирование навыка систематического на</w:t>
      </w:r>
      <w:r w:rsidRPr="00C755FE">
        <w:softHyphen/>
        <w:t>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(сила, быстрота, выносливость, коор</w:t>
      </w:r>
      <w:r w:rsidRPr="00C755FE">
        <w:softHyphen/>
        <w:t xml:space="preserve">динация движений, гибкость). </w:t>
      </w:r>
    </w:p>
    <w:p w:rsidR="00645F76" w:rsidRPr="00C755FE" w:rsidRDefault="00645F76" w:rsidP="00954FE7">
      <w:pPr>
        <w:pStyle w:val="af8"/>
        <w:numPr>
          <w:ilvl w:val="0"/>
          <w:numId w:val="72"/>
        </w:numPr>
      </w:pPr>
    </w:p>
    <w:p w:rsidR="00645F76" w:rsidRPr="00C755FE" w:rsidRDefault="00645F76" w:rsidP="00954FE7">
      <w:pPr>
        <w:pStyle w:val="a3"/>
        <w:numPr>
          <w:ilvl w:val="0"/>
          <w:numId w:val="72"/>
        </w:numPr>
        <w:suppressAutoHyphens/>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3.СОДЕРЖАНИЕ УЧЕБНОГО КУРСА</w:t>
      </w:r>
    </w:p>
    <w:p w:rsidR="00645F76" w:rsidRPr="00C755FE" w:rsidRDefault="00645F76" w:rsidP="00954FE7">
      <w:pPr>
        <w:pStyle w:val="a3"/>
        <w:numPr>
          <w:ilvl w:val="0"/>
          <w:numId w:val="7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результате освоения программного материала ученик получит знания:</w:t>
      </w:r>
    </w:p>
    <w:p w:rsidR="00645F76" w:rsidRPr="00C755FE" w:rsidRDefault="00645F76" w:rsidP="00954FE7">
      <w:pPr>
        <w:pStyle w:val="af8"/>
        <w:numPr>
          <w:ilvl w:val="0"/>
          <w:numId w:val="72"/>
        </w:numPr>
      </w:pPr>
      <w:r w:rsidRPr="00C755FE">
        <w:t>по разделу «</w:t>
      </w:r>
      <w:r w:rsidRPr="00C755FE">
        <w:rPr>
          <w:b/>
          <w:i/>
        </w:rPr>
        <w:t>Знания о физической культуре»</w:t>
      </w:r>
    </w:p>
    <w:p w:rsidR="00645F76" w:rsidRPr="00C755FE" w:rsidRDefault="00645F76" w:rsidP="00954FE7">
      <w:pPr>
        <w:pStyle w:val="af8"/>
        <w:numPr>
          <w:ilvl w:val="0"/>
          <w:numId w:val="72"/>
        </w:numPr>
      </w:pPr>
      <w:r w:rsidRPr="00C755FE">
        <w:t xml:space="preserve"> Что такое коорди</w:t>
      </w:r>
      <w:r w:rsidRPr="00C755FE">
        <w:softHyphen/>
        <w:t>нация движений; что такое дистанция; как возникли физическая культура и спорт. Ученики получат пер</w:t>
      </w:r>
      <w:r w:rsidRPr="00C755FE">
        <w:softHyphen/>
        <w:t>воначальные сведения об Олимпийских играх - ко</w:t>
      </w:r>
      <w:r w:rsidRPr="00C755FE">
        <w:softHyphen/>
        <w:t>гда появились, кто воссоздал символы и традиции; что такое физическая культура; получат представ</w:t>
      </w:r>
      <w:r w:rsidRPr="00C755FE">
        <w:softHyphen/>
        <w:t>ление о том, что такое темп и ритм, для чего они нужны и как влияют на выполнение упражнений; что такое личная гигиена человека; получат перво</w:t>
      </w:r>
      <w:r w:rsidRPr="00C755FE">
        <w:softHyphen/>
        <w:t>начальные сведения о внутренних органах челове</w:t>
      </w:r>
      <w:r w:rsidRPr="00C755FE">
        <w:softHyphen/>
        <w:t xml:space="preserve">ка и его скелете; узнают, что такое гимнастика, где </w:t>
      </w:r>
      <w:r w:rsidRPr="00C755FE">
        <w:lastRenderedPageBreak/>
        <w:t xml:space="preserve">появилась и почему так названа; что такое осанка. </w:t>
      </w:r>
    </w:p>
    <w:p w:rsidR="00645F76" w:rsidRPr="00C755FE" w:rsidRDefault="00645F76" w:rsidP="00954FE7">
      <w:pPr>
        <w:pStyle w:val="af8"/>
        <w:numPr>
          <w:ilvl w:val="0"/>
          <w:numId w:val="72"/>
        </w:numPr>
      </w:pPr>
      <w:r w:rsidRPr="00C755FE">
        <w:t>по разделу «</w:t>
      </w:r>
      <w:r w:rsidRPr="00C755FE">
        <w:rPr>
          <w:b/>
          <w:i/>
        </w:rPr>
        <w:t>Гимнастика с элементами акробатики»</w:t>
      </w:r>
      <w:r w:rsidRPr="00C755FE">
        <w:t xml:space="preserve"> </w:t>
      </w:r>
    </w:p>
    <w:p w:rsidR="00645F76" w:rsidRPr="00C755FE" w:rsidRDefault="00645F76" w:rsidP="00954FE7">
      <w:pPr>
        <w:pStyle w:val="af8"/>
        <w:numPr>
          <w:ilvl w:val="0"/>
          <w:numId w:val="72"/>
        </w:numPr>
      </w:pPr>
      <w:r w:rsidRPr="00C755FE">
        <w:t>Ученики научатся строиться в шеренгу и колонну; размыкать</w:t>
      </w:r>
      <w:r w:rsidRPr="00C755FE">
        <w:softHyphen/>
        <w:t>ся на руки в стороны; перестраиваться разведени</w:t>
      </w:r>
      <w:r w:rsidRPr="00C755FE">
        <w:softHyphen/>
        <w:t>ем в две колонны; выполнять повороты направо, налево, кругом; команды («равняйсь», «смирно», «по порядку рассчитайсъ», «на первый-второй рас</w:t>
      </w:r>
      <w:r w:rsidRPr="00C755FE">
        <w:softHyphen/>
        <w:t>считайсь», «налево в обход шагом марш», «шагом марш», «бегом марш»; выполнять разминку, направ</w:t>
      </w:r>
      <w:r w:rsidRPr="00C755FE">
        <w:softHyphen/>
        <w:t>ленную на развитие координации движений; запо</w:t>
      </w:r>
      <w:r w:rsidRPr="00C755FE">
        <w:softHyphen/>
        <w:t xml:space="preserve">минать короткие временные отрезки; подтягиваться на низкой перекладине из виса лежа; выполнять вис на время; проходить станции круговой тренировки; выполнять различные перекаты, кувырок вперед, «мост», стойку на лопатках, выполнять висы на перекладине; прыжки со скакалкой. </w:t>
      </w:r>
    </w:p>
    <w:p w:rsidR="00645F76" w:rsidRPr="00C755FE" w:rsidRDefault="00645F76" w:rsidP="00954FE7">
      <w:pPr>
        <w:pStyle w:val="af8"/>
        <w:numPr>
          <w:ilvl w:val="0"/>
          <w:numId w:val="72"/>
        </w:numPr>
      </w:pPr>
      <w:r w:rsidRPr="00C755FE">
        <w:t>по разделу «</w:t>
      </w:r>
      <w:r w:rsidRPr="00C755FE">
        <w:rPr>
          <w:b/>
          <w:i/>
        </w:rPr>
        <w:t>Легкая атлетика»</w:t>
      </w:r>
      <w:r w:rsidRPr="00C755FE">
        <w:t xml:space="preserve"> </w:t>
      </w:r>
    </w:p>
    <w:p w:rsidR="00645F76" w:rsidRPr="00C755FE" w:rsidRDefault="00645F76" w:rsidP="00954FE7">
      <w:pPr>
        <w:pStyle w:val="af8"/>
        <w:numPr>
          <w:ilvl w:val="0"/>
          <w:numId w:val="72"/>
        </w:numPr>
      </w:pPr>
      <w:r w:rsidRPr="00C755FE">
        <w:t>Ученики научатся технике высокого старта; пробегать на скорость дистанцию 30 м; выполнять челночный бег 3 х 10 м; беговую раз</w:t>
      </w:r>
      <w:r w:rsidRPr="00C755FE">
        <w:softHyphen/>
        <w:t xml:space="preserve">минку; метание как на дальность, так и на точность; технике прыжка в длину с места; выполнять прыжок в высоту с прямого разбега, а также прыжок в высоту спиной вперед; бегать различные варианты эстафет; выполнять броски набивного мяча от груди и снизу. </w:t>
      </w:r>
    </w:p>
    <w:p w:rsidR="00645F76" w:rsidRPr="00C755FE" w:rsidRDefault="00645F76" w:rsidP="00954FE7">
      <w:pPr>
        <w:pStyle w:val="af8"/>
        <w:numPr>
          <w:ilvl w:val="0"/>
          <w:numId w:val="72"/>
        </w:numPr>
      </w:pPr>
      <w:r w:rsidRPr="00C755FE">
        <w:t>по разделу «</w:t>
      </w:r>
      <w:r w:rsidRPr="00C755FE">
        <w:rPr>
          <w:b/>
          <w:i/>
        </w:rPr>
        <w:t>Подвижные игры»</w:t>
      </w:r>
      <w:r w:rsidRPr="00C755FE">
        <w:t xml:space="preserve"> </w:t>
      </w:r>
    </w:p>
    <w:p w:rsidR="00645F76" w:rsidRPr="00C755FE" w:rsidRDefault="00645F76" w:rsidP="00954FE7">
      <w:pPr>
        <w:pStyle w:val="af8"/>
        <w:numPr>
          <w:ilvl w:val="0"/>
          <w:numId w:val="72"/>
        </w:numPr>
      </w:pPr>
      <w:r w:rsidRPr="00C755FE">
        <w:t>Ученики научатся играть в по</w:t>
      </w:r>
      <w:r w:rsidRPr="00C755FE">
        <w:softHyphen/>
        <w:t>движные игры: «Ловишка», «Ловишка с мешочком на голове», «Прерванные пятнашки», «Гуси-лебеди», «Горелки», «Колдунчики», «Мышеловка», «Салки», «Салки с домиками», «Два Мороза»; «Волк во рву», «Охотник и зайцы», «Кто быстрее схватит», «Совуш</w:t>
      </w:r>
      <w:r w:rsidRPr="00C755FE">
        <w:softHyphen/>
        <w:t>ка», «Осада города», «Вышибалы», «Ночная охота», «Удочка», «Успей убрать», «Волшебные елочки», «Шмель», «Береги предмет», «Попрыгунчики-воро</w:t>
      </w:r>
      <w:r w:rsidRPr="00C755FE">
        <w:softHyphen/>
        <w:t>бушки», «Белки в лесу», «Белочка-защитница», «Бегу</w:t>
      </w:r>
      <w:r w:rsidRPr="00C755FE">
        <w:softHyphen/>
        <w:t>ны и прыгуны», «Грибы-шалуны», «Котел», «Охотни</w:t>
      </w:r>
      <w:r w:rsidRPr="00C755FE">
        <w:softHyphen/>
        <w:t>ки и утки», «Антивышибалы» , «3абросай противника мячами», «Вышибалы через сетку», «Точно в цель», «Собачки», «Лес, болото, озеро», «3апрещенноедви</w:t>
      </w:r>
      <w:r w:rsidRPr="00C755FE">
        <w:softHyphen/>
        <w:t>жение», «Хвостики»,  «Бросай далеко, собирай быстрее», «Игра в птиц», «Игра в птиц с мя</w:t>
      </w:r>
      <w:r w:rsidRPr="00C755FE">
        <w:softHyphen/>
        <w:t xml:space="preserve">чом», «День и ночь»; вьполнять ловлю и броски мяча в парах, ведение мяча правой и левой рукой, броски мяча через волейбольную сетку. </w:t>
      </w:r>
    </w:p>
    <w:p w:rsidR="00E60475" w:rsidRPr="00C755FE" w:rsidRDefault="00E60475" w:rsidP="00954FE7">
      <w:pPr>
        <w:numPr>
          <w:ilvl w:val="0"/>
          <w:numId w:val="72"/>
        </w:numPr>
        <w:shd w:val="clear" w:color="auto" w:fill="FFFFFF"/>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по физической подготовке</w:t>
      </w: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w:t>
      </w:r>
      <w:r w:rsidR="00F901E6" w:rsidRPr="00C755FE">
        <w:rPr>
          <w:rFonts w:ascii="Times New Roman" w:eastAsia="Times New Roman" w:hAnsi="Times New Roman" w:cs="Times New Roman"/>
          <w:b/>
          <w:sz w:val="24"/>
          <w:szCs w:val="24"/>
          <w:lang w:eastAsia="en-US"/>
        </w:rPr>
        <w:t xml:space="preserve"> </w:t>
      </w:r>
      <w:r w:rsidRPr="00C755FE">
        <w:rPr>
          <w:rFonts w:ascii="Times New Roman" w:eastAsia="Times New Roman" w:hAnsi="Times New Roman" w:cs="Times New Roman"/>
          <w:b/>
          <w:sz w:val="24"/>
          <w:szCs w:val="24"/>
          <w:lang w:eastAsia="en-US"/>
        </w:rPr>
        <w:t>к рабочей программе курса «Технология» 1 класс</w:t>
      </w:r>
    </w:p>
    <w:p w:rsidR="00645F76" w:rsidRPr="00C755FE" w:rsidRDefault="00645F7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курса  «Технология» для 1 класса на 20</w:t>
      </w:r>
      <w:r w:rsidR="005806F2" w:rsidRPr="00C755FE">
        <w:rPr>
          <w:rFonts w:ascii="Times New Roman" w:eastAsia="Times New Roman" w:hAnsi="Times New Roman" w:cs="Times New Roman"/>
          <w:sz w:val="24"/>
          <w:szCs w:val="24"/>
        </w:rPr>
        <w:t>20</w:t>
      </w:r>
      <w:r w:rsidRPr="00C755FE">
        <w:rPr>
          <w:rFonts w:ascii="Times New Roman" w:eastAsia="Times New Roman" w:hAnsi="Times New Roman" w:cs="Times New Roman"/>
          <w:sz w:val="24"/>
          <w:szCs w:val="24"/>
        </w:rPr>
        <w:t>-202</w:t>
      </w:r>
      <w:r w:rsidR="005806F2" w:rsidRPr="00C755FE">
        <w:rPr>
          <w:rFonts w:ascii="Times New Roman" w:eastAsia="Times New Roman" w:hAnsi="Times New Roman" w:cs="Times New Roman"/>
          <w:sz w:val="24"/>
          <w:szCs w:val="24"/>
        </w:rPr>
        <w:t>1</w:t>
      </w:r>
      <w:r w:rsidRPr="00C755FE">
        <w:rPr>
          <w:rFonts w:ascii="Times New Roman" w:eastAsia="Times New Roman" w:hAnsi="Times New Roman" w:cs="Times New Roman"/>
          <w:sz w:val="24"/>
          <w:szCs w:val="24"/>
        </w:rPr>
        <w:t xml:space="preserve"> учебный год разработана и составлена в соответствии с требованиями  Федерального госу</w:t>
      </w:r>
      <w:r w:rsidRPr="00C755FE">
        <w:rPr>
          <w:rFonts w:ascii="Times New Roman" w:eastAsia="Times New Roman" w:hAnsi="Times New Roman" w:cs="Times New Roman"/>
          <w:sz w:val="24"/>
          <w:szCs w:val="24"/>
        </w:rPr>
        <w:softHyphen/>
        <w:t>дарственного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на основе авторской программы Лутцевой Е.А., Зуевой Т.П. «Технология. 1-4 классы» («Школа России». Рабочие программы. Технология.  1-4 классы. – М.: Просвещение, 2019г.).</w:t>
      </w:r>
    </w:p>
    <w:p w:rsidR="00645F76" w:rsidRPr="00C755FE" w:rsidRDefault="00645F76" w:rsidP="00357467">
      <w:pPr>
        <w:spacing w:after="0" w:line="240" w:lineRule="auto"/>
        <w:ind w:right="2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b/>
          <w:sz w:val="24"/>
          <w:szCs w:val="24"/>
        </w:rPr>
        <w:t>Цель изучения курса технологии</w:t>
      </w:r>
      <w:r w:rsidRPr="00C755FE">
        <w:rPr>
          <w:rFonts w:ascii="Times New Roman" w:eastAsia="Times New Roman" w:hAnsi="Times New Roman" w:cs="Times New Roman"/>
          <w:sz w:val="24"/>
          <w:szCs w:val="24"/>
        </w:rPr>
        <w:t xml:space="preserve"> - развитие социаль</w:t>
      </w:r>
      <w:r w:rsidRPr="00C755FE">
        <w:rPr>
          <w:rFonts w:ascii="Times New Roman" w:eastAsia="Times New Roman" w:hAnsi="Times New Roman" w:cs="Times New Roman"/>
          <w:sz w:val="24"/>
          <w:szCs w:val="24"/>
        </w:rPr>
        <w:softHyphen/>
        <w:t>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w:t>
      </w:r>
      <w:r w:rsidRPr="00C755FE">
        <w:rPr>
          <w:rFonts w:ascii="Times New Roman" w:eastAsia="Times New Roman" w:hAnsi="Times New Roman" w:cs="Times New Roman"/>
          <w:sz w:val="24"/>
          <w:szCs w:val="24"/>
        </w:rPr>
        <w:softHyphen/>
        <w:t>ретение первоначального опыта практической преобразо</w:t>
      </w:r>
      <w:r w:rsidRPr="00C755FE">
        <w:rPr>
          <w:rFonts w:ascii="Times New Roman" w:eastAsia="Times New Roman" w:hAnsi="Times New Roman" w:cs="Times New Roman"/>
          <w:sz w:val="24"/>
          <w:szCs w:val="24"/>
        </w:rPr>
        <w:softHyphen/>
        <w:t>вательной и творческой деятельности в процессе форми</w:t>
      </w:r>
      <w:r w:rsidRPr="00C755FE">
        <w:rPr>
          <w:rFonts w:ascii="Times New Roman" w:eastAsia="Times New Roman" w:hAnsi="Times New Roman" w:cs="Times New Roman"/>
          <w:sz w:val="24"/>
          <w:szCs w:val="24"/>
        </w:rPr>
        <w:softHyphen/>
        <w:t>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645F76" w:rsidRPr="00C755FE" w:rsidRDefault="00645F76" w:rsidP="00357467">
      <w:pPr>
        <w:spacing w:after="0" w:line="240" w:lineRule="auto"/>
        <w:ind w:left="20" w:right="20" w:firstLine="340"/>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Изучение технологии в начальной школе направлено на решение следующих задач:</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стимулирование и развитие любознательности, ин</w:t>
      </w:r>
      <w:r w:rsidRPr="00C755FE">
        <w:rPr>
          <w:rFonts w:ascii="Times New Roman" w:eastAsia="Times New Roman" w:hAnsi="Times New Roman" w:cs="Times New Roman"/>
          <w:sz w:val="24"/>
          <w:szCs w:val="24"/>
        </w:rPr>
        <w:softHyphen/>
        <w:t xml:space="preserve">тереса к технике, потребности </w:t>
      </w:r>
      <w:r w:rsidRPr="00C755FE">
        <w:rPr>
          <w:rFonts w:ascii="Times New Roman" w:eastAsia="Times New Roman" w:hAnsi="Times New Roman" w:cs="Times New Roman"/>
          <w:sz w:val="24"/>
          <w:szCs w:val="24"/>
        </w:rPr>
        <w:lastRenderedPageBreak/>
        <w:t>познавать культурные тра</w:t>
      </w:r>
      <w:r w:rsidRPr="00C755FE">
        <w:rPr>
          <w:rFonts w:ascii="Times New Roman" w:eastAsia="Times New Roman" w:hAnsi="Times New Roman" w:cs="Times New Roman"/>
          <w:sz w:val="24"/>
          <w:szCs w:val="24"/>
        </w:rPr>
        <w:softHyphen/>
        <w:t>диции своего региона, России и других государств;</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целостной картины мира материаль</w:t>
      </w:r>
      <w:r w:rsidRPr="00C755FE">
        <w:rPr>
          <w:rFonts w:ascii="Times New Roman" w:eastAsia="Times New Roman" w:hAnsi="Times New Roman" w:cs="Times New Roman"/>
          <w:sz w:val="24"/>
          <w:szCs w:val="24"/>
        </w:rPr>
        <w:softHyphen/>
        <w:t>ной и духовной культуры как продукта творческой предметно-преобразующей деятельности человека;</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первоначальных конструкторско-технологических знаний и умений;</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знаково-символического и пространствен</w:t>
      </w:r>
      <w:r w:rsidRPr="00C755FE">
        <w:rPr>
          <w:rFonts w:ascii="Times New Roman" w:eastAsia="Times New Roman" w:hAnsi="Times New Roman" w:cs="Times New Roman"/>
          <w:sz w:val="24"/>
          <w:szCs w:val="24"/>
        </w:rPr>
        <w:softHyphen/>
        <w:t>ного мышления, творческого и репродуктивного вообра</w:t>
      </w:r>
      <w:r w:rsidRPr="00C755FE">
        <w:rPr>
          <w:rFonts w:ascii="Times New Roman" w:eastAsia="Times New Roman" w:hAnsi="Times New Roman" w:cs="Times New Roman"/>
          <w:sz w:val="24"/>
          <w:szCs w:val="24"/>
        </w:rPr>
        <w:softHyphen/>
        <w:t>жения (на основе решения задач по моделированию и отображению объекта и процесса его преобразования в форме моделей: рисунков, планов, схем, чертежей); твор</w:t>
      </w:r>
      <w:r w:rsidRPr="00C755FE">
        <w:rPr>
          <w:rFonts w:ascii="Times New Roman" w:eastAsia="Times New Roman" w:hAnsi="Times New Roman" w:cs="Times New Roman"/>
          <w:sz w:val="24"/>
          <w:szCs w:val="24"/>
        </w:rPr>
        <w:softHyphen/>
        <w:t>ческого мышления (на основе решения художественных и конструкторско-технологических задач);</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регулятивной структуры деятельности, включающей целеполагание, планирование (умение со</w:t>
      </w:r>
      <w:r w:rsidRPr="00C755FE">
        <w:rPr>
          <w:rFonts w:ascii="Times New Roman" w:eastAsia="Times New Roman" w:hAnsi="Times New Roman" w:cs="Times New Roman"/>
          <w:sz w:val="24"/>
          <w:szCs w:val="24"/>
        </w:rPr>
        <w:softHyphen/>
        <w:t>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внутреннего плана деятельности на основе поэтапной отработки предметно-преобразователь</w:t>
      </w:r>
      <w:r w:rsidRPr="00C755FE">
        <w:rPr>
          <w:rFonts w:ascii="Times New Roman" w:eastAsia="Times New Roman" w:hAnsi="Times New Roman" w:cs="Times New Roman"/>
          <w:sz w:val="24"/>
          <w:szCs w:val="24"/>
        </w:rPr>
        <w:softHyphen/>
        <w:t>ных действий;</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коммуникативной компетентности млад</w:t>
      </w:r>
      <w:r w:rsidRPr="00C755FE">
        <w:rPr>
          <w:rFonts w:ascii="Times New Roman" w:eastAsia="Times New Roman" w:hAnsi="Times New Roman" w:cs="Times New Roman"/>
          <w:sz w:val="24"/>
          <w:szCs w:val="24"/>
        </w:rPr>
        <w:softHyphen/>
        <w:t>ших школьников на основе организации совместной про</w:t>
      </w:r>
      <w:r w:rsidRPr="00C755FE">
        <w:rPr>
          <w:rFonts w:ascii="Times New Roman" w:eastAsia="Times New Roman" w:hAnsi="Times New Roman" w:cs="Times New Roman"/>
          <w:sz w:val="24"/>
          <w:szCs w:val="24"/>
        </w:rPr>
        <w:softHyphen/>
        <w:t>дуктивной деятельности;</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ознакомление с миром профессий (в том числе про</w:t>
      </w:r>
      <w:r w:rsidRPr="00C755FE">
        <w:rPr>
          <w:rFonts w:ascii="Times New Roman" w:eastAsia="Times New Roman" w:hAnsi="Times New Roman" w:cs="Times New Roman"/>
          <w:sz w:val="24"/>
          <w:szCs w:val="24"/>
        </w:rPr>
        <w:softHyphen/>
        <w:t>фессии близких и родных), их социальным значением, историей возникновения и развития;</w:t>
      </w:r>
    </w:p>
    <w:p w:rsidR="00645F76" w:rsidRPr="00C755FE" w:rsidRDefault="00645F76" w:rsidP="00954FE7">
      <w:pPr>
        <w:widowControl w:val="0"/>
        <w:numPr>
          <w:ilvl w:val="0"/>
          <w:numId w:val="215"/>
        </w:numPr>
        <w:tabs>
          <w:tab w:val="left" w:pos="717"/>
        </w:tabs>
        <w:spacing w:after="0" w:line="240" w:lineRule="auto"/>
        <w:ind w:left="40" w:right="280" w:firstLine="3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овладение первоначальными умениями передачи, поиска, преобразования, хранения информации, исполь</w:t>
      </w:r>
      <w:r w:rsidRPr="00C755FE">
        <w:rPr>
          <w:rFonts w:ascii="Times New Roman" w:eastAsia="Times New Roman" w:hAnsi="Times New Roman" w:cs="Times New Roman"/>
          <w:sz w:val="24"/>
          <w:szCs w:val="24"/>
        </w:rPr>
        <w:softHyphen/>
        <w:t>зования компьютера; поиск (проверка) необходимой ин</w:t>
      </w:r>
      <w:r w:rsidRPr="00C755FE">
        <w:rPr>
          <w:rFonts w:ascii="Times New Roman" w:eastAsia="Times New Roman" w:hAnsi="Times New Roman" w:cs="Times New Roman"/>
          <w:sz w:val="24"/>
          <w:szCs w:val="24"/>
        </w:rPr>
        <w:softHyphen/>
        <w:t>формации в словарях, каталоге библиотеки.</w:t>
      </w:r>
    </w:p>
    <w:p w:rsidR="00645F76" w:rsidRPr="00C755FE" w:rsidRDefault="00645F76"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2.Планируемые результаты освоения предмета</w:t>
      </w:r>
    </w:p>
    <w:p w:rsidR="00645F76" w:rsidRPr="00C755FE" w:rsidRDefault="00645F76" w:rsidP="00357467">
      <w:pPr>
        <w:widowControl w:val="0"/>
        <w:autoSpaceDE w:val="0"/>
        <w:autoSpaceDN w:val="0"/>
        <w:adjustRightInd w:val="0"/>
        <w:spacing w:after="0" w:line="240" w:lineRule="auto"/>
        <w:ind w:left="567"/>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Предметные результаты:</w:t>
      </w:r>
      <w:r w:rsidRPr="00C755FE">
        <w:rPr>
          <w:rFonts w:ascii="Times New Roman" w:eastAsia="Times New Roman" w:hAnsi="Times New Roman" w:cs="Times New Roman"/>
          <w:sz w:val="24"/>
          <w:szCs w:val="24"/>
          <w:u w:val="single"/>
        </w:rPr>
        <w:br/>
      </w:r>
      <w:r w:rsidRPr="00C755FE">
        <w:rPr>
          <w:rFonts w:ascii="Times New Roman" w:eastAsia="Times New Roman" w:hAnsi="Times New Roman" w:cs="Times New Roman"/>
          <w:b/>
          <w:i/>
          <w:sz w:val="24"/>
          <w:szCs w:val="24"/>
        </w:rPr>
        <w:t>Общекультурные и общетрудовые компетенции. Основы культуры труда.</w:t>
      </w:r>
      <w:r w:rsidRPr="00C755FE">
        <w:rPr>
          <w:rFonts w:ascii="Times New Roman" w:eastAsia="Times New Roman" w:hAnsi="Times New Roman" w:cs="Times New Roman"/>
          <w:b/>
          <w:i/>
          <w:sz w:val="24"/>
          <w:szCs w:val="24"/>
        </w:rPr>
        <w:br/>
      </w: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воспринимать предметы материальной культуры как продукт творческой предметно-преобразующей деятельности человека на земле, в воздухе, на воде, в информационном пространстве;</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основные виды профессиональной деятельности человека в разных сферах;</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соблюдать правила безопасной работы с инструментами и приспособлениями при выполнении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материалы и инструменты; определять необходимые материалы, инструменты и приспособления в зависимости от вида работы;</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анализ под руководством учителя простейших предметов быта по используемому материалу;</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значение понятия «технология» (процесс изготовления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получит возможность научиться: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уважительно относится к труду людей;</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в своей деятельности элементы профессиональной деятельности человека;</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организовывать рабочее место для работы с материалами и инструментами;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отбирать материалы и инструменты в зависимости от вида работы;</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предметы быта по используемому материалу. </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Технология ручной обработки материалов. Элементы графической грамоты </w:t>
      </w:r>
      <w:r w:rsidRPr="00C755FE">
        <w:rPr>
          <w:rFonts w:ascii="Times New Roman" w:eastAsia="Times New Roman" w:hAnsi="Times New Roman" w:cs="Times New Roman"/>
          <w:i/>
          <w:sz w:val="24"/>
          <w:szCs w:val="24"/>
        </w:rPr>
        <w:br/>
      </w: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и называть основные материалы и их свойства</w:t>
      </w:r>
      <w:r w:rsidRPr="00C755FE">
        <w:rPr>
          <w:rFonts w:ascii="Times New Roman" w:eastAsia="Times New Roman" w:hAnsi="Times New Roman" w:cs="Times New Roman"/>
          <w:i/>
          <w:iCs/>
          <w:sz w:val="24"/>
          <w:szCs w:val="24"/>
        </w:rPr>
        <w:t> </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карандаш и резинку при вычерчивании, рисовании заготовок;</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чертить прямые линии по линейке и по намеченным точкам;</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правила и способы работы с шилом, швейной иглой, булавками, напёрстком, ножницами, гаечным и накидным ключами;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стеки при работе с пластичными материалами, а также при декорировании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получит возможность научиться: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комбинировать различные технологии при выполнении одного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одну технологию для изготовления разных изделий;</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инструменты и приспособления в практической работе в быту и профессиональной деятельности;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оформлять изделия по собственному замыслу и на основе предложенного образца.</w:t>
      </w:r>
      <w:r w:rsidRPr="00C755FE">
        <w:rPr>
          <w:rFonts w:ascii="Times New Roman" w:eastAsia="Times New Roman" w:hAnsi="Times New Roman" w:cs="Times New Roman"/>
          <w:bCs/>
          <w:sz w:val="24"/>
          <w:szCs w:val="24"/>
        </w:rPr>
        <w:t> </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Конструирование и моделирование</w:t>
      </w:r>
      <w:r w:rsidRPr="00C755FE">
        <w:rPr>
          <w:rFonts w:ascii="Times New Roman" w:eastAsia="Times New Roman" w:hAnsi="Times New Roman" w:cs="Times New Roman"/>
          <w:i/>
          <w:sz w:val="24"/>
          <w:szCs w:val="24"/>
        </w:rPr>
        <w:t> </w:t>
      </w:r>
      <w:r w:rsidRPr="00C755FE">
        <w:rPr>
          <w:rFonts w:ascii="Times New Roman" w:eastAsia="Times New Roman" w:hAnsi="Times New Roman" w:cs="Times New Roman"/>
          <w:i/>
          <w:sz w:val="24"/>
          <w:szCs w:val="24"/>
        </w:rPr>
        <w:br/>
      </w: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детали конструкции, называть их форму и способ соединения;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конструкцию изделия по рисунку, фотографии, схеме;</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изготавливать конструкцию по слайдовому плану и / или заданным условиям.</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получит возможность научиться: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мысленный образ конструкции и воплощать этот образ в материале;</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изменять вид конструкции.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b/>
          <w:bCs/>
          <w:sz w:val="24"/>
          <w:szCs w:val="24"/>
        </w:rPr>
      </w:pP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Метапредметные результаты</w:t>
      </w:r>
      <w:r w:rsidRPr="00C755FE">
        <w:rPr>
          <w:rFonts w:ascii="Times New Roman" w:eastAsia="Times New Roman" w:hAnsi="Times New Roman" w:cs="Times New Roman"/>
          <w:b/>
          <w:sz w:val="24"/>
          <w:szCs w:val="24"/>
        </w:rPr>
        <w:br/>
        <w:t xml:space="preserve">          Регулятивные</w:t>
      </w:r>
      <w:r w:rsidRPr="00C755FE">
        <w:rPr>
          <w:rFonts w:ascii="Times New Roman" w:eastAsia="Times New Roman" w:hAnsi="Times New Roman" w:cs="Times New Roman"/>
          <w:sz w:val="24"/>
          <w:szCs w:val="24"/>
          <w:u w:val="single"/>
        </w:rPr>
        <w:t> </w:t>
      </w:r>
      <w:r w:rsidRPr="00C755FE">
        <w:rPr>
          <w:rFonts w:ascii="Times New Roman" w:eastAsia="Times New Roman" w:hAnsi="Times New Roman" w:cs="Times New Roman"/>
          <w:sz w:val="24"/>
          <w:szCs w:val="24"/>
          <w:u w:val="single"/>
        </w:rPr>
        <w:br/>
      </w: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смысл инструкции учителя и принимать учебную задачу;</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предлагаемый в учебнике слайдовый план выполнения изделия с текстовым планом;</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действия по образцу и заданному правилу;</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контролировать свою деятельность при выполнении изделия на основе слайдового плана;</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получит возможность научиться: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воспринимать оценку своей работы, данную учителем и товарищами.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Познавательные </w:t>
      </w:r>
      <w:r w:rsidRPr="00C755FE">
        <w:rPr>
          <w:rFonts w:ascii="Times New Roman" w:eastAsia="Times New Roman" w:hAnsi="Times New Roman" w:cs="Times New Roman"/>
          <w:sz w:val="24"/>
          <w:szCs w:val="24"/>
        </w:rPr>
        <w:br/>
      </w: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находить и выделять под руководством учителя необходимую информацию из </w:t>
      </w:r>
      <w:r w:rsidRPr="00C755FE">
        <w:rPr>
          <w:rFonts w:ascii="Times New Roman" w:eastAsia="Times New Roman" w:hAnsi="Times New Roman" w:cs="Times New Roman"/>
          <w:sz w:val="24"/>
          <w:szCs w:val="24"/>
        </w:rPr>
        <w:lastRenderedPageBreak/>
        <w:t>текстов и иллюстраций;</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знаково-символическую и навигационную системы учебника;</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выстраивать ответ в соответствии с заданным вопросом;</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высказывать суждения; обосновывать свой выбор;</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анализ изделий и реальных объектов по заданным критериям, выделять существенные признаки;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классифицировать под руководством учителя реальные объекты и изделия по заданным критериям.</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получит возможность научиться: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при ответе информацию из таблиц и схем, представленных учебнике;</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информацию из текстов учебника;</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полученную информацию для принятия несложных решений;</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информацию, полученную из текстов учебника, в практической деятельности.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Коммуникативные </w:t>
      </w:r>
      <w:r w:rsidRPr="00C755FE">
        <w:rPr>
          <w:rFonts w:ascii="Times New Roman" w:eastAsia="Times New Roman" w:hAnsi="Times New Roman" w:cs="Times New Roman"/>
          <w:sz w:val="24"/>
          <w:szCs w:val="24"/>
        </w:rPr>
        <w:br/>
      </w:r>
      <w:r w:rsidRPr="00C755FE">
        <w:rPr>
          <w:rFonts w:ascii="Times New Roman" w:eastAsia="Times New Roman" w:hAnsi="Times New Roman" w:cs="Times New Roman"/>
          <w:i/>
          <w:iCs/>
          <w:sz w:val="24"/>
          <w:szCs w:val="24"/>
        </w:rPr>
        <w:t>Обучающийся научится: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задавать вопросы и формулировать ответы при выполнении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слушать собеседника, уметь договариваться и принимать общее решение;</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работу в паре, принимая предложенные правила взаимодействия;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выслушивать различные точки зрения и высказывать суждения о них.</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получит возможность научиться: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приводить аргументы и объяснять свой выбор;</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вести диалог на заданную тему;</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соглашаться с позицией другого ученика или возражать, приводя простейшие аргументы.</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Личностные  результаты</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i/>
          <w:sz w:val="24"/>
          <w:szCs w:val="24"/>
        </w:rPr>
      </w:pPr>
      <w:r w:rsidRPr="00C755FE">
        <w:rPr>
          <w:rFonts w:ascii="Times New Roman" w:eastAsia="Times New Roman" w:hAnsi="Times New Roman" w:cs="Times New Roman"/>
          <w:b/>
          <w:sz w:val="24"/>
          <w:szCs w:val="24"/>
        </w:rPr>
        <w:t>У</w:t>
      </w:r>
      <w:r w:rsidRPr="00C755FE">
        <w:rPr>
          <w:rFonts w:ascii="Times New Roman" w:eastAsia="Times New Roman" w:hAnsi="Times New Roman" w:cs="Times New Roman"/>
          <w:i/>
          <w:iCs/>
          <w:sz w:val="24"/>
          <w:szCs w:val="24"/>
        </w:rPr>
        <w:t xml:space="preserve"> обучающегося будет сформировано:</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положительное отношение к труду и профессиональной деятельности человека;</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бережное отношение к окружающему миру и результату деятельности человека;</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представление о причинах успеха и неуспеха в предметно-практической деятельности;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представление об основных критериях оценивания своей деятельности на основе заданных в учебнике критериев и рубрики «Вопросы юного технолога»;</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представление об этических нормах сотрудничества, взаимопомощи на основе анализа взаимодействия детей при изготовлении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представление об основных правилах и нормах поведения;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представление о значении проектной деятельности для выполнения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стремление использовать простейшие навыки самообслуживания (уборка комнаты; уход за мебелью, комнатными растениями).</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Обучающийся получит возможность для формирования: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внутренней позиции на уровне положительного отношения к школе;</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этических норм (ответственности) на основе анализа взаимодействия учеников при изготовлении изделия;</w:t>
      </w:r>
    </w:p>
    <w:p w:rsidR="00645F76" w:rsidRPr="00C755FE" w:rsidRDefault="00645F76" w:rsidP="00954FE7">
      <w:pPr>
        <w:widowControl w:val="0"/>
        <w:numPr>
          <w:ilvl w:val="0"/>
          <w:numId w:val="215"/>
        </w:numPr>
        <w:autoSpaceDE w:val="0"/>
        <w:autoSpaceDN w:val="0"/>
        <w:adjustRightInd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эстетических чувств (красивого и не красивого, аккуратного и не аккуратного);</w:t>
      </w:r>
    </w:p>
    <w:p w:rsidR="00645F76" w:rsidRPr="00C755FE" w:rsidRDefault="00645F76" w:rsidP="00954FE7">
      <w:pPr>
        <w:numPr>
          <w:ilvl w:val="0"/>
          <w:numId w:val="215"/>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потребности в творческой деятельности и развитии собственных интересов, склонностей и способностей.</w:t>
      </w:r>
    </w:p>
    <w:p w:rsidR="00E60475" w:rsidRPr="00C755FE" w:rsidRDefault="00E60475" w:rsidP="00357467">
      <w:pPr>
        <w:spacing w:after="0" w:line="240" w:lineRule="auto"/>
        <w:ind w:left="1429"/>
        <w:contextualSpacing/>
        <w:rPr>
          <w:rFonts w:ascii="Times New Roman" w:eastAsia="Calibri" w:hAnsi="Times New Roman" w:cs="Times New Roman"/>
          <w:sz w:val="24"/>
          <w:szCs w:val="24"/>
          <w:lang w:eastAsia="en-US"/>
        </w:rPr>
      </w:pPr>
    </w:p>
    <w:p w:rsidR="00E60475" w:rsidRPr="00C755FE"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w:t>
      </w:r>
      <w:r w:rsidR="00F901E6" w:rsidRPr="00C755FE">
        <w:rPr>
          <w:rFonts w:ascii="Times New Roman" w:eastAsia="Times New Roman" w:hAnsi="Times New Roman" w:cs="Times New Roman"/>
          <w:b/>
          <w:sz w:val="24"/>
          <w:szCs w:val="24"/>
          <w:lang w:eastAsia="en-US"/>
        </w:rPr>
        <w:t xml:space="preserve"> </w:t>
      </w:r>
      <w:r w:rsidRPr="00C755FE">
        <w:rPr>
          <w:rFonts w:ascii="Times New Roman" w:eastAsia="Times New Roman" w:hAnsi="Times New Roman" w:cs="Times New Roman"/>
          <w:b/>
          <w:sz w:val="24"/>
          <w:szCs w:val="24"/>
          <w:lang w:eastAsia="en-US"/>
        </w:rPr>
        <w:t>к рабочей программе курса «Изобразительное искусство» 1 класс</w:t>
      </w:r>
    </w:p>
    <w:p w:rsidR="00E60475" w:rsidRPr="00C755FE" w:rsidRDefault="00E60475" w:rsidP="00357467">
      <w:pPr>
        <w:spacing w:after="0" w:line="240" w:lineRule="auto"/>
        <w:rPr>
          <w:rFonts w:ascii="Times New Roman" w:eastAsia="Times New Roman" w:hAnsi="Times New Roman" w:cs="Times New Roman"/>
          <w:sz w:val="24"/>
          <w:szCs w:val="24"/>
        </w:rPr>
      </w:pPr>
    </w:p>
    <w:p w:rsidR="00E60475" w:rsidRPr="00C755FE" w:rsidRDefault="00E60475" w:rsidP="00357467">
      <w:pPr>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sz w:val="24"/>
          <w:szCs w:val="24"/>
        </w:rPr>
        <w:t xml:space="preserve"> </w:t>
      </w:r>
      <w:r w:rsidRPr="00C755FE">
        <w:rPr>
          <w:rFonts w:ascii="Times New Roman" w:eastAsia="Calibri" w:hAnsi="Times New Roman" w:cs="Times New Roman"/>
          <w:sz w:val="24"/>
          <w:szCs w:val="24"/>
          <w:lang w:eastAsia="en-US"/>
        </w:rPr>
        <w:t>Для обязательного изучения учебного предмета «Изобразительное искусство»  в 1 классе отводится  33 часа, из расчета 1-го учебного часа в неделю</w:t>
      </w:r>
    </w:p>
    <w:p w:rsidR="005806F2" w:rsidRPr="00C755FE" w:rsidRDefault="00E60475"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Согласно графика  прохождения учебных программ МБ</w:t>
      </w:r>
      <w:r w:rsidR="005806F2" w:rsidRPr="00C755FE">
        <w:rPr>
          <w:rFonts w:ascii="Times New Roman" w:eastAsia="Calibri" w:hAnsi="Times New Roman" w:cs="Times New Roman"/>
          <w:sz w:val="24"/>
          <w:szCs w:val="24"/>
          <w:lang w:eastAsia="en-US"/>
        </w:rPr>
        <w:t>ОУ «Ведерниковская ООШ»  на  2020-2021</w:t>
      </w:r>
      <w:r w:rsidRPr="00C755FE">
        <w:rPr>
          <w:rFonts w:ascii="Times New Roman" w:eastAsia="Calibri" w:hAnsi="Times New Roman" w:cs="Times New Roman"/>
          <w:sz w:val="24"/>
          <w:szCs w:val="24"/>
          <w:lang w:eastAsia="en-US"/>
        </w:rPr>
        <w:t xml:space="preserve"> уч</w:t>
      </w:r>
      <w:r w:rsidR="005806F2" w:rsidRPr="00C755FE">
        <w:rPr>
          <w:rFonts w:ascii="Times New Roman" w:eastAsia="Calibri" w:hAnsi="Times New Roman" w:cs="Times New Roman"/>
          <w:sz w:val="24"/>
          <w:szCs w:val="24"/>
          <w:lang w:eastAsia="en-US"/>
        </w:rPr>
        <w:t>.г.</w:t>
      </w:r>
    </w:p>
    <w:p w:rsidR="00645F76" w:rsidRPr="00C755FE" w:rsidRDefault="00645F76" w:rsidP="00357467">
      <w:pPr>
        <w:spacing w:after="0" w:line="240" w:lineRule="auto"/>
        <w:rPr>
          <w:rFonts w:ascii="Times New Roman" w:eastAsia="Arial Unicode MS" w:hAnsi="Times New Roman" w:cs="Times New Roman"/>
          <w:iCs/>
          <w:sz w:val="24"/>
          <w:szCs w:val="24"/>
        </w:rPr>
      </w:pPr>
      <w:r w:rsidRPr="00C755FE">
        <w:rPr>
          <w:rFonts w:ascii="Times New Roman" w:eastAsia="Arial Unicode MS" w:hAnsi="Times New Roman" w:cs="Times New Roman"/>
          <w:b/>
          <w:iCs/>
          <w:sz w:val="24"/>
          <w:szCs w:val="24"/>
        </w:rPr>
        <w:t xml:space="preserve"> Цели предмета</w:t>
      </w:r>
      <w:r w:rsidRPr="00C755FE">
        <w:rPr>
          <w:rFonts w:ascii="Times New Roman" w:eastAsia="Arial Unicode MS" w:hAnsi="Times New Roman" w:cs="Times New Roman"/>
          <w:iCs/>
          <w:sz w:val="24"/>
          <w:szCs w:val="24"/>
        </w:rPr>
        <w:t>:</w:t>
      </w:r>
    </w:p>
    <w:p w:rsidR="00645F76" w:rsidRPr="00C755FE" w:rsidRDefault="00645F76" w:rsidP="00357467">
      <w:pPr>
        <w:spacing w:after="0" w:line="240" w:lineRule="auto"/>
        <w:rPr>
          <w:rFonts w:ascii="Times New Roman" w:eastAsia="Arial Unicode MS" w:hAnsi="Times New Roman" w:cs="Times New Roman"/>
          <w:iCs/>
          <w:sz w:val="24"/>
          <w:szCs w:val="24"/>
        </w:rPr>
      </w:pPr>
      <w:r w:rsidRPr="00C755FE">
        <w:rPr>
          <w:rFonts w:ascii="Times New Roman" w:eastAsia="Arial Unicode MS" w:hAnsi="Times New Roman" w:cs="Times New Roman"/>
          <w:iCs/>
          <w:sz w:val="24"/>
          <w:szCs w:val="24"/>
        </w:rPr>
        <w:t>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645F76" w:rsidRPr="00C755FE" w:rsidRDefault="00645F76" w:rsidP="00954FE7">
      <w:pPr>
        <w:widowControl w:val="0"/>
        <w:numPr>
          <w:ilvl w:val="0"/>
          <w:numId w:val="98"/>
        </w:numPr>
        <w:tabs>
          <w:tab w:val="num" w:pos="360"/>
        </w:tabs>
        <w:suppressAutoHyphens/>
        <w:spacing w:after="0" w:line="240" w:lineRule="auto"/>
        <w:rPr>
          <w:rFonts w:ascii="Times New Roman" w:eastAsia="Arial Unicode MS" w:hAnsi="Times New Roman" w:cs="Times New Roman"/>
          <w:b/>
          <w:bCs/>
          <w:kern w:val="1"/>
          <w:sz w:val="24"/>
          <w:szCs w:val="24"/>
          <w:lang w:eastAsia="ar-SA"/>
        </w:rPr>
      </w:pPr>
      <w:r w:rsidRPr="00C755FE">
        <w:rPr>
          <w:rFonts w:ascii="Times New Roman" w:eastAsia="Arial Unicode MS" w:hAnsi="Times New Roman" w:cs="Times New Roman"/>
          <w:b/>
          <w:bCs/>
          <w:kern w:val="1"/>
          <w:sz w:val="24"/>
          <w:szCs w:val="24"/>
          <w:lang w:eastAsia="ar-SA"/>
        </w:rPr>
        <w:t>Задачи изучения курса в контексте основных педагогических задач образования:</w:t>
      </w:r>
    </w:p>
    <w:p w:rsidR="00645F76" w:rsidRPr="00C755FE" w:rsidRDefault="00645F76" w:rsidP="00954FE7">
      <w:pPr>
        <w:widowControl w:val="0"/>
        <w:numPr>
          <w:ilvl w:val="0"/>
          <w:numId w:val="216"/>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C755FE">
        <w:rPr>
          <w:rFonts w:ascii="Times New Roman" w:eastAsia="Arial Unicode MS" w:hAnsi="Times New Roman" w:cs="Times New Roman"/>
          <w:i/>
          <w:iCs/>
          <w:kern w:val="1"/>
          <w:sz w:val="24"/>
          <w:szCs w:val="24"/>
          <w:lang w:eastAsia="ar-SA"/>
        </w:rPr>
        <w:t>воспитание</w:t>
      </w:r>
      <w:r w:rsidRPr="00C755FE">
        <w:rPr>
          <w:rFonts w:ascii="Times New Roman" w:eastAsia="Arial Unicode MS" w:hAnsi="Times New Roman" w:cs="Times New Roman"/>
          <w:kern w:val="1"/>
          <w:sz w:val="24"/>
          <w:szCs w:val="24"/>
          <w:lang w:eastAsia="ar-SA"/>
        </w:rPr>
        <w:t xml:space="preserve">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645F76" w:rsidRPr="00C755FE" w:rsidRDefault="00645F76" w:rsidP="00954FE7">
      <w:pPr>
        <w:widowControl w:val="0"/>
        <w:numPr>
          <w:ilvl w:val="0"/>
          <w:numId w:val="216"/>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C755FE">
        <w:rPr>
          <w:rFonts w:ascii="Times New Roman" w:eastAsia="Arial Unicode MS" w:hAnsi="Times New Roman" w:cs="Times New Roman"/>
          <w:i/>
          <w:iCs/>
          <w:kern w:val="1"/>
          <w:sz w:val="24"/>
          <w:szCs w:val="24"/>
          <w:lang w:eastAsia="ar-SA"/>
        </w:rPr>
        <w:t>развитие</w:t>
      </w:r>
      <w:r w:rsidRPr="00C755FE">
        <w:rPr>
          <w:rFonts w:ascii="Times New Roman" w:eastAsia="Arial Unicode MS" w:hAnsi="Times New Roman" w:cs="Times New Roman"/>
          <w:kern w:val="1"/>
          <w:sz w:val="24"/>
          <w:szCs w:val="24"/>
          <w:lang w:eastAsia="ar-SA"/>
        </w:rPr>
        <w:t xml:space="preserve">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645F76" w:rsidRPr="00C755FE" w:rsidRDefault="00645F76" w:rsidP="00954FE7">
      <w:pPr>
        <w:widowControl w:val="0"/>
        <w:numPr>
          <w:ilvl w:val="0"/>
          <w:numId w:val="216"/>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C755FE">
        <w:rPr>
          <w:rFonts w:ascii="Times New Roman" w:eastAsia="Arial Unicode MS" w:hAnsi="Times New Roman" w:cs="Times New Roman"/>
          <w:kern w:val="1"/>
          <w:sz w:val="24"/>
          <w:szCs w:val="24"/>
          <w:lang w:eastAsia="ar-SA"/>
        </w:rPr>
        <w:t>о</w:t>
      </w:r>
      <w:r w:rsidRPr="00C755FE">
        <w:rPr>
          <w:rFonts w:ascii="Times New Roman" w:eastAsia="Arial Unicode MS" w:hAnsi="Times New Roman" w:cs="Times New Roman"/>
          <w:i/>
          <w:iCs/>
          <w:kern w:val="1"/>
          <w:sz w:val="24"/>
          <w:szCs w:val="24"/>
          <w:lang w:eastAsia="ar-SA"/>
        </w:rPr>
        <w:t xml:space="preserve">своение </w:t>
      </w:r>
      <w:r w:rsidRPr="00C755FE">
        <w:rPr>
          <w:rFonts w:ascii="Times New Roman" w:eastAsia="Arial Unicode MS" w:hAnsi="Times New Roman" w:cs="Times New Roman"/>
          <w:kern w:val="1"/>
          <w:sz w:val="24"/>
          <w:szCs w:val="24"/>
          <w:lang w:eastAsia="ar-SA"/>
        </w:rPr>
        <w:t>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645F76" w:rsidRPr="00C755FE" w:rsidRDefault="00645F76" w:rsidP="00954FE7">
      <w:pPr>
        <w:widowControl w:val="0"/>
        <w:numPr>
          <w:ilvl w:val="0"/>
          <w:numId w:val="216"/>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C755FE">
        <w:rPr>
          <w:rFonts w:ascii="Times New Roman" w:eastAsia="Arial Unicode MS" w:hAnsi="Times New Roman" w:cs="Times New Roman"/>
          <w:i/>
          <w:iCs/>
          <w:kern w:val="1"/>
          <w:sz w:val="24"/>
          <w:szCs w:val="24"/>
          <w:lang w:eastAsia="ar-SA"/>
        </w:rPr>
        <w:t>овладение</w:t>
      </w:r>
      <w:r w:rsidRPr="00C755FE">
        <w:rPr>
          <w:rFonts w:ascii="Times New Roman" w:eastAsia="Arial Unicode MS" w:hAnsi="Times New Roman" w:cs="Times New Roman"/>
          <w:kern w:val="1"/>
          <w:sz w:val="24"/>
          <w:szCs w:val="24"/>
          <w:lang w:eastAsia="ar-SA"/>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645F76" w:rsidRPr="00C755FE" w:rsidRDefault="00645F76" w:rsidP="00954FE7">
      <w:pPr>
        <w:widowControl w:val="0"/>
        <w:numPr>
          <w:ilvl w:val="0"/>
          <w:numId w:val="98"/>
        </w:numPr>
        <w:tabs>
          <w:tab w:val="num" w:pos="360"/>
          <w:tab w:val="left" w:pos="1080"/>
        </w:tabs>
        <w:suppressAutoHyphens/>
        <w:spacing w:after="0" w:line="240" w:lineRule="auto"/>
        <w:ind w:left="720"/>
        <w:rPr>
          <w:rFonts w:ascii="Times New Roman" w:eastAsia="Arial Unicode MS" w:hAnsi="Times New Roman" w:cs="Times New Roman"/>
          <w:bCs/>
          <w:iCs/>
          <w:kern w:val="1"/>
          <w:sz w:val="24"/>
          <w:szCs w:val="24"/>
          <w:lang w:eastAsia="ar-SA"/>
        </w:rPr>
      </w:pPr>
    </w:p>
    <w:p w:rsidR="00645F76" w:rsidRPr="00C755FE" w:rsidRDefault="00645F76" w:rsidP="00954FE7">
      <w:pPr>
        <w:widowControl w:val="0"/>
        <w:numPr>
          <w:ilvl w:val="0"/>
          <w:numId w:val="98"/>
        </w:numPr>
        <w:tabs>
          <w:tab w:val="num" w:pos="360"/>
          <w:tab w:val="left" w:pos="1080"/>
        </w:tabs>
        <w:suppressAutoHyphens/>
        <w:spacing w:after="0" w:line="240" w:lineRule="auto"/>
        <w:ind w:left="360"/>
        <w:rPr>
          <w:rFonts w:ascii="Times New Roman" w:eastAsia="Arial Unicode MS" w:hAnsi="Times New Roman" w:cs="Times New Roman"/>
          <w:b/>
          <w:bCs/>
          <w:sz w:val="24"/>
          <w:szCs w:val="24"/>
        </w:rPr>
      </w:pPr>
      <w:r w:rsidRPr="00C755FE">
        <w:rPr>
          <w:rFonts w:ascii="Times New Roman" w:eastAsia="Arial Unicode MS" w:hAnsi="Times New Roman" w:cs="Times New Roman"/>
          <w:kern w:val="1"/>
          <w:sz w:val="24"/>
          <w:szCs w:val="24"/>
          <w:lang w:eastAsia="ar-SA"/>
        </w:rPr>
        <w:t xml:space="preserve">Программа рассчитана на 33 ч (1 час в неделю, 33 учебные недели). </w:t>
      </w:r>
    </w:p>
    <w:p w:rsidR="00645F76" w:rsidRPr="00C755FE" w:rsidRDefault="00645F76" w:rsidP="00954FE7">
      <w:pPr>
        <w:widowControl w:val="0"/>
        <w:numPr>
          <w:ilvl w:val="0"/>
          <w:numId w:val="98"/>
        </w:numPr>
        <w:tabs>
          <w:tab w:val="num" w:pos="360"/>
          <w:tab w:val="left" w:pos="1080"/>
        </w:tabs>
        <w:suppressAutoHyphens/>
        <w:spacing w:after="0" w:line="240" w:lineRule="auto"/>
        <w:rPr>
          <w:rFonts w:ascii="Times New Roman" w:eastAsia="Arial Unicode MS" w:hAnsi="Times New Roman" w:cs="Times New Roman"/>
          <w:b/>
          <w:bCs/>
          <w:iCs/>
          <w:sz w:val="24"/>
          <w:szCs w:val="24"/>
        </w:rPr>
      </w:pPr>
    </w:p>
    <w:p w:rsidR="00645F76" w:rsidRPr="00C755FE" w:rsidRDefault="00645F76" w:rsidP="00954FE7">
      <w:pPr>
        <w:widowControl w:val="0"/>
        <w:numPr>
          <w:ilvl w:val="0"/>
          <w:numId w:val="98"/>
        </w:numPr>
        <w:tabs>
          <w:tab w:val="num" w:pos="360"/>
          <w:tab w:val="left" w:pos="1080"/>
        </w:tabs>
        <w:suppressAutoHyphens/>
        <w:spacing w:after="0" w:line="240" w:lineRule="auto"/>
        <w:rPr>
          <w:rFonts w:ascii="Times New Roman" w:eastAsia="Arial Unicode MS" w:hAnsi="Times New Roman" w:cs="Times New Roman"/>
          <w:b/>
          <w:bCs/>
          <w:iCs/>
          <w:sz w:val="24"/>
          <w:szCs w:val="24"/>
        </w:rPr>
      </w:pPr>
      <w:r w:rsidRPr="00C755FE">
        <w:rPr>
          <w:rFonts w:ascii="Times New Roman" w:eastAsia="Times New Roman" w:hAnsi="Times New Roman" w:cs="Times New Roman"/>
          <w:b/>
          <w:kern w:val="1"/>
          <w:sz w:val="24"/>
          <w:szCs w:val="24"/>
        </w:rPr>
        <w:t>2.Планируемые результаты изучения предмета</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b/>
          <w:sz w:val="24"/>
          <w:szCs w:val="24"/>
        </w:rPr>
        <w:t>Личностные</w:t>
      </w:r>
      <w:r w:rsidRPr="00C755FE">
        <w:rPr>
          <w:rFonts w:ascii="Times New Roman" w:eastAsia="Arial Unicode MS" w:hAnsi="Times New Roman" w:cs="Times New Roman"/>
          <w:sz w:val="24"/>
          <w:szCs w:val="24"/>
        </w:rPr>
        <w:t>:</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формирование учебно-познавательного интереса к новому учебному материалу и способам решения новой задачи;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формирование ориентации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формирование умения сотрудничать с товарищами в процессе совместной деятельности, соотносить свою часть работы с общим замыслом;</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формирование способности к самооценке на основе критериев успешности учебной деятельности;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формирование эстетических чувств на основе знакомства с художественными произведениями;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развитие мотивов учебной деятельности;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знание основных моральных норм и ориентация на их выполнение;</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lastRenderedPageBreak/>
        <w:t>формирование уважительного отношения к культуре и искусству разных народов нашей страны и мира в целом;</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формирование доброжелательности и эмоционально-нравственной отзывчивости.</w:t>
      </w:r>
    </w:p>
    <w:p w:rsidR="00645F76" w:rsidRPr="00C755FE" w:rsidRDefault="00645F76" w:rsidP="00357467">
      <w:pPr>
        <w:spacing w:after="0" w:line="240" w:lineRule="auto"/>
        <w:rPr>
          <w:rFonts w:ascii="Times New Roman" w:eastAsia="Arial Unicode MS" w:hAnsi="Times New Roman" w:cs="Times New Roman"/>
          <w:b/>
          <w:sz w:val="24"/>
          <w:szCs w:val="24"/>
        </w:rPr>
      </w:pPr>
      <w:r w:rsidRPr="00C755FE">
        <w:rPr>
          <w:rFonts w:ascii="Times New Roman" w:eastAsia="Arial Unicode MS" w:hAnsi="Times New Roman" w:cs="Times New Roman"/>
          <w:b/>
          <w:sz w:val="24"/>
          <w:szCs w:val="24"/>
        </w:rPr>
        <w:t>Метапредметные:</w:t>
      </w:r>
    </w:p>
    <w:p w:rsidR="00645F76" w:rsidRPr="00C755FE" w:rsidRDefault="00645F76" w:rsidP="00357467">
      <w:pPr>
        <w:spacing w:after="0" w:line="240" w:lineRule="auto"/>
        <w:rPr>
          <w:rFonts w:ascii="Times New Roman" w:eastAsia="Arial Unicode MS" w:hAnsi="Times New Roman" w:cs="Times New Roman"/>
          <w:i/>
          <w:sz w:val="24"/>
          <w:szCs w:val="24"/>
        </w:rPr>
      </w:pPr>
      <w:r w:rsidRPr="00C755FE">
        <w:rPr>
          <w:rFonts w:ascii="Times New Roman" w:eastAsia="Arial Unicode MS" w:hAnsi="Times New Roman" w:cs="Times New Roman"/>
          <w:i/>
          <w:sz w:val="24"/>
          <w:szCs w:val="24"/>
        </w:rPr>
        <w:t xml:space="preserve">Регулятивные: </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принимать и сохранять учебную задачу;</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планировать и грамотно осуществлять учебные действия в соответствии с поставленной задачей;</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учитывать выделенные учителем ориентиры действия в новом учебном материале;</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адекватно воспринимать предложения и оценку учителей, товарищей, родителей и других людей;</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учитывать установленные правила в планировании и контроле способа решения;</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находить варианты решения различных художественно-творческих задач;</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преобразовывать практическую задачу в познавательную;</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осуществлять итоговый и пошаговый контроль по результату.</w:t>
      </w:r>
    </w:p>
    <w:p w:rsidR="00645F76" w:rsidRPr="00C755FE" w:rsidRDefault="00645F76" w:rsidP="00357467">
      <w:pPr>
        <w:spacing w:after="0" w:line="240" w:lineRule="auto"/>
        <w:rPr>
          <w:rFonts w:ascii="Times New Roman" w:eastAsia="Arial Unicode MS" w:hAnsi="Times New Roman" w:cs="Times New Roman"/>
          <w:i/>
          <w:sz w:val="24"/>
          <w:szCs w:val="24"/>
        </w:rPr>
      </w:pPr>
      <w:r w:rsidRPr="00C755FE">
        <w:rPr>
          <w:rFonts w:ascii="Times New Roman" w:eastAsia="Arial Unicode MS" w:hAnsi="Times New Roman" w:cs="Times New Roman"/>
          <w:i/>
          <w:sz w:val="24"/>
          <w:szCs w:val="24"/>
        </w:rPr>
        <w:t>Познавательные:</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строить сообщения в устной и письменной форме;</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творчески видеть с позиций художника, т.е. умение сравнивать, анализировать, выделять главное, обобщать;</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ориентироваться на разнообразие способов решения задач;</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строить рассуждения в форме связи простых суждений об объекте, его строении, свойствах и связях;</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устанавливать причинно-следственные связи;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обобщать, делать выводы;</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ориентироваться в материале на страницах учебника;</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анализировать предлагаемое задание, отличать  новое от уже известного с помощью учителя.</w:t>
      </w:r>
    </w:p>
    <w:p w:rsidR="00645F76" w:rsidRPr="00C755FE" w:rsidRDefault="00645F76" w:rsidP="00357467">
      <w:pPr>
        <w:spacing w:after="0" w:line="240" w:lineRule="auto"/>
        <w:rPr>
          <w:rFonts w:ascii="Times New Roman" w:eastAsia="Arial Unicode MS" w:hAnsi="Times New Roman" w:cs="Times New Roman"/>
          <w:i/>
          <w:sz w:val="24"/>
          <w:szCs w:val="24"/>
        </w:rPr>
      </w:pPr>
      <w:r w:rsidRPr="00C755FE">
        <w:rPr>
          <w:rFonts w:ascii="Times New Roman" w:eastAsia="Arial Unicode MS" w:hAnsi="Times New Roman" w:cs="Times New Roman"/>
          <w:i/>
          <w:sz w:val="24"/>
          <w:szCs w:val="24"/>
        </w:rPr>
        <w:t>Коммуникативные:</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допускать возможность существования у людей различных точек зрения, в том числе не совпадающих с собственной; ориентироваться на позицию партнера в общении и взаимодействии;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вести диалог, распределять функции и роли в процессе выполнения коллективной творческой работы;</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формулировать собственное мнение и позицию;</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задавать вопросы;</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использовать речь для регуляции своего действия.</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b/>
          <w:sz w:val="24"/>
          <w:szCs w:val="24"/>
        </w:rPr>
        <w:t>Предметные</w:t>
      </w:r>
      <w:r w:rsidRPr="00C755FE">
        <w:rPr>
          <w:rFonts w:ascii="Times New Roman" w:eastAsia="Arial Unicode MS" w:hAnsi="Times New Roman" w:cs="Times New Roman"/>
          <w:sz w:val="24"/>
          <w:szCs w:val="24"/>
        </w:rPr>
        <w:t xml:space="preserve"> </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узнавать отдельные произведения выдающихся художников и народных мастеров;</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эстетически оценивать явления природы, события окружающего мира;</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организовывать свое рабочее место, пользоваться кистью, красками, палитрой, ножницами;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lastRenderedPageBreak/>
        <w:t>умение различать основные и составные, теплые и холодные цвета, тихие и звонкие;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передавать в рисунке простейшую форму, основной цвет предметов и составлять композиции с учетом замысла;</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умение конструировать из бумаги на основе техники оригами, гофрирования, сминания, сгибания;</w:t>
      </w:r>
    </w:p>
    <w:p w:rsidR="00645F76" w:rsidRPr="00C755FE" w:rsidRDefault="00645F76" w:rsidP="00357467">
      <w:pPr>
        <w:spacing w:after="0" w:line="240" w:lineRule="auto"/>
        <w:rPr>
          <w:rFonts w:ascii="Times New Roman" w:eastAsia="Arial Unicode MS" w:hAnsi="Times New Roman" w:cs="Times New Roman"/>
          <w:sz w:val="24"/>
          <w:szCs w:val="24"/>
        </w:rPr>
      </w:pPr>
      <w:r w:rsidRPr="00C755FE">
        <w:rPr>
          <w:rFonts w:ascii="Times New Roman" w:eastAsia="Arial Unicode MS" w:hAnsi="Times New Roman" w:cs="Times New Roman"/>
          <w:sz w:val="24"/>
          <w:szCs w:val="24"/>
        </w:rPr>
        <w:t xml:space="preserve">умение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C04869" w:rsidRPr="00C755FE" w:rsidRDefault="00C04869" w:rsidP="00357467">
      <w:pPr>
        <w:spacing w:after="0" w:line="240" w:lineRule="auto"/>
        <w:rPr>
          <w:rFonts w:ascii="Times New Roman" w:hAnsi="Times New Roman" w:cs="Times New Roman"/>
          <w:sz w:val="24"/>
          <w:szCs w:val="24"/>
        </w:rPr>
      </w:pPr>
    </w:p>
    <w:p w:rsidR="004A77BF" w:rsidRPr="00C755FE" w:rsidRDefault="004A77BF"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2класс</w:t>
      </w:r>
    </w:p>
    <w:p w:rsidR="005806F2" w:rsidRPr="00C755FE" w:rsidRDefault="005806F2" w:rsidP="005806F2">
      <w:pPr>
        <w:pStyle w:val="a7"/>
        <w:spacing w:before="0" w:beforeAutospacing="0" w:after="0" w:afterAutospacing="0"/>
        <w:jc w:val="center"/>
      </w:pPr>
      <w:r w:rsidRPr="00C755FE">
        <w:rPr>
          <w:b/>
          <w:bCs/>
        </w:rPr>
        <w:t>Аннотация</w:t>
      </w:r>
    </w:p>
    <w:p w:rsidR="005806F2" w:rsidRPr="00C755FE" w:rsidRDefault="005806F2" w:rsidP="005806F2">
      <w:pPr>
        <w:pStyle w:val="a7"/>
        <w:spacing w:before="0" w:beforeAutospacing="0" w:after="0" w:afterAutospacing="0"/>
        <w:jc w:val="center"/>
        <w:rPr>
          <w:b/>
          <w:bCs/>
        </w:rPr>
      </w:pPr>
      <w:r w:rsidRPr="00C755FE">
        <w:rPr>
          <w:b/>
          <w:bCs/>
        </w:rPr>
        <w:t>к рабочей программе по русскому языку 2 класс</w:t>
      </w:r>
    </w:p>
    <w:p w:rsidR="005806F2" w:rsidRPr="00C755FE" w:rsidRDefault="005806F2" w:rsidP="005806F2">
      <w:pPr>
        <w:pStyle w:val="a7"/>
        <w:spacing w:before="0" w:beforeAutospacing="0" w:after="0" w:afterAutospacing="0"/>
      </w:pPr>
    </w:p>
    <w:p w:rsidR="005806F2" w:rsidRPr="00C755FE" w:rsidRDefault="005806F2" w:rsidP="005806F2">
      <w:pPr>
        <w:spacing w:after="0" w:line="240" w:lineRule="auto"/>
        <w:ind w:firstLine="540"/>
        <w:rPr>
          <w:rFonts w:ascii="Times New Roman" w:eastAsia="Times New Roman" w:hAnsi="Times New Roman" w:cs="Times New Roman"/>
          <w:bCs/>
          <w:iCs/>
          <w:sz w:val="24"/>
          <w:szCs w:val="24"/>
        </w:rPr>
      </w:pPr>
      <w:r w:rsidRPr="00C755FE">
        <w:rPr>
          <w:rFonts w:ascii="Times New Roman" w:eastAsia="Times New Roman" w:hAnsi="Times New Roman" w:cs="Times New Roman"/>
          <w:sz w:val="24"/>
          <w:szCs w:val="24"/>
        </w:rPr>
        <w:t xml:space="preserve">Программа по русскому языку для 2 класса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w:t>
      </w:r>
      <w:r w:rsidRPr="00C755FE">
        <w:rPr>
          <w:rFonts w:ascii="Times New Roman" w:eastAsia="Times New Roman" w:hAnsi="Times New Roman" w:cs="Times New Roman"/>
          <w:bCs/>
          <w:iCs/>
          <w:sz w:val="24"/>
          <w:szCs w:val="24"/>
        </w:rPr>
        <w:t>Канакиной В.П., Горецкого В.Г и ориентирована на работу по учебно-методическому комплекту «Школа России».</w:t>
      </w:r>
    </w:p>
    <w:p w:rsidR="005806F2" w:rsidRPr="00C755FE" w:rsidRDefault="005806F2" w:rsidP="005806F2">
      <w:pPr>
        <w:spacing w:after="0" w:line="240" w:lineRule="auto"/>
        <w:jc w:val="both"/>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 xml:space="preserve">    </w:t>
      </w:r>
      <w:r w:rsidRPr="00C755FE">
        <w:rPr>
          <w:rFonts w:ascii="Times New Roman" w:eastAsia="Times New Roman" w:hAnsi="Times New Roman" w:cs="Times New Roman"/>
          <w:sz w:val="24"/>
          <w:szCs w:val="24"/>
        </w:rPr>
        <w:t xml:space="preserve">Курс «Русский язык» реализует познавательную и социокультурную </w:t>
      </w:r>
      <w:r w:rsidRPr="00C755FE">
        <w:rPr>
          <w:rFonts w:ascii="Times New Roman" w:eastAsia="Times New Roman" w:hAnsi="Times New Roman" w:cs="Times New Roman"/>
          <w:b/>
          <w:sz w:val="24"/>
          <w:szCs w:val="24"/>
        </w:rPr>
        <w:t>цели</w:t>
      </w:r>
      <w:r w:rsidRPr="00C755FE">
        <w:rPr>
          <w:rFonts w:ascii="Times New Roman" w:eastAsia="Times New Roman" w:hAnsi="Times New Roman" w:cs="Times New Roman"/>
          <w:b/>
          <w:i/>
          <w:sz w:val="24"/>
          <w:szCs w:val="24"/>
        </w:rPr>
        <w:t>:</w:t>
      </w:r>
    </w:p>
    <w:p w:rsidR="005806F2" w:rsidRPr="00C755FE" w:rsidRDefault="005806F2" w:rsidP="005806F2">
      <w:pPr>
        <w:tabs>
          <w:tab w:val="left" w:pos="1560"/>
          <w:tab w:val="left" w:pos="1701"/>
        </w:tabs>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Познавательная цель </w:t>
      </w:r>
      <w:r w:rsidRPr="00C755FE">
        <w:rPr>
          <w:rFonts w:ascii="Times New Roman" w:eastAsia="Times New Roman" w:hAnsi="Times New Roman" w:cs="Times New Roman"/>
          <w:sz w:val="24"/>
          <w:szCs w:val="24"/>
        </w:rPr>
        <w:t>предполагает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5806F2" w:rsidRPr="00C755FE" w:rsidRDefault="005806F2" w:rsidP="005806F2">
      <w:pPr>
        <w:tabs>
          <w:tab w:val="num" w:pos="1701"/>
        </w:tabs>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Социокультурная цель – </w:t>
      </w:r>
      <w:r w:rsidRPr="00C755FE">
        <w:rPr>
          <w:rFonts w:ascii="Times New Roman" w:eastAsia="Times New Roman" w:hAnsi="Times New Roman" w:cs="Times New Roman"/>
          <w:sz w:val="24"/>
          <w:szCs w:val="24"/>
        </w:rPr>
        <w:t xml:space="preserve">изучение русского языка – включает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5806F2" w:rsidRPr="00C755FE" w:rsidRDefault="005806F2" w:rsidP="005806F2">
      <w:pPr>
        <w:spacing w:after="0" w:line="240" w:lineRule="auto"/>
        <w:ind w:left="900"/>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Задачи:</w:t>
      </w:r>
      <w:r w:rsidRPr="00C755FE">
        <w:rPr>
          <w:rFonts w:ascii="Times New Roman" w:eastAsia="Times New Roman" w:hAnsi="Times New Roman" w:cs="Times New Roman"/>
          <w:sz w:val="24"/>
          <w:szCs w:val="24"/>
        </w:rPr>
        <w:t xml:space="preserve"> </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Развитие</w:t>
      </w:r>
      <w:r w:rsidRPr="00C755FE">
        <w:rPr>
          <w:rFonts w:ascii="Times New Roman" w:eastAsia="Times New Roman" w:hAnsi="Times New Roman" w:cs="Times New Roman"/>
          <w:sz w:val="24"/>
          <w:szCs w:val="24"/>
        </w:rPr>
        <w:t xml:space="preserve"> речи, мышления, воображения</w:t>
      </w:r>
      <w:r w:rsidRPr="00C755FE">
        <w:rPr>
          <w:rFonts w:ascii="Times New Roman" w:eastAsia="Times New Roman" w:hAnsi="Times New Roman" w:cs="Times New Roman"/>
          <w:b/>
          <w:sz w:val="24"/>
          <w:szCs w:val="24"/>
        </w:rPr>
        <w:t xml:space="preserve"> </w:t>
      </w:r>
      <w:r w:rsidRPr="00C755FE">
        <w:rPr>
          <w:rFonts w:ascii="Times New Roman" w:eastAsia="Times New Roman" w:hAnsi="Times New Roman" w:cs="Times New Roman"/>
          <w:sz w:val="24"/>
          <w:szCs w:val="24"/>
        </w:rPr>
        <w:t>школьников, умения выбирать средства языка в соответствии с целями, задачами и условиями общения;</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Освоение</w:t>
      </w:r>
      <w:r w:rsidRPr="00C755FE">
        <w:rPr>
          <w:rFonts w:ascii="Times New Roman" w:eastAsia="Times New Roman" w:hAnsi="Times New Roman" w:cs="Times New Roman"/>
          <w:sz w:val="24"/>
          <w:szCs w:val="24"/>
        </w:rPr>
        <w:t xml:space="preserve"> учащимися первоначальных знаний о лексике, фонетике, грамматике русского языка;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Овладение</w:t>
      </w:r>
      <w:r w:rsidRPr="00C755FE">
        <w:rPr>
          <w:rFonts w:ascii="Times New Roman" w:eastAsia="Times New Roman" w:hAnsi="Times New Roman" w:cs="Times New Roman"/>
          <w:sz w:val="24"/>
          <w:szCs w:val="24"/>
        </w:rPr>
        <w:t xml:space="preserve"> обучающимися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Воспитание</w:t>
      </w:r>
      <w:r w:rsidRPr="00C755FE">
        <w:rPr>
          <w:rFonts w:ascii="Times New Roman" w:eastAsia="Times New Roman" w:hAnsi="Times New Roman" w:cs="Times New Roman"/>
          <w:sz w:val="24"/>
          <w:szCs w:val="24"/>
        </w:rPr>
        <w:t xml:space="preserve"> у учеников позитивного эмоционально-ценностного отношения к русскому языку, чувства сопричастности к сохранению его уникальности и чистоты; побуждение познавательного интереса к языку, стремления совершенствовать свою речь.</w:t>
      </w:r>
    </w:p>
    <w:p w:rsidR="005806F2" w:rsidRPr="00C755FE" w:rsidRDefault="005806F2" w:rsidP="005806F2">
      <w:pPr>
        <w:spacing w:after="0" w:line="240" w:lineRule="auto"/>
        <w:ind w:right="89"/>
        <w:rPr>
          <w:rFonts w:ascii="Times New Roman" w:eastAsia="Times New Roman" w:hAnsi="Times New Roman" w:cs="Times New Roman"/>
          <w:b/>
          <w:sz w:val="24"/>
          <w:szCs w:val="24"/>
        </w:rPr>
      </w:pPr>
    </w:p>
    <w:p w:rsidR="005806F2" w:rsidRPr="00C755FE" w:rsidRDefault="005806F2" w:rsidP="005806F2">
      <w:pPr>
        <w:spacing w:after="0" w:line="240" w:lineRule="auto"/>
        <w:ind w:right="8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ОСВОЕНИЯ ПРОГРАММЫ</w:t>
      </w:r>
    </w:p>
    <w:p w:rsidR="005806F2" w:rsidRPr="00C755FE" w:rsidRDefault="005806F2" w:rsidP="005806F2">
      <w:pPr>
        <w:spacing w:after="0" w:line="240" w:lineRule="auto"/>
        <w:ind w:left="567" w:right="89"/>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 результате изучения русского языка во 2 классе дети научатся: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 предложение – это основная единица речи;</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предложения по интонации (восклицательные, невосклицательные, вопросительные);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оформлять предложения в устной и письменной речи (интонация, пауза, знаки препинания: точка, вопросительный и восклицательный знаки);</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признаки текста и типы текстов (повествование, описание);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главные члены предложения;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 слова в предложении связаны по смыслу и по форме;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словосочетание и предложение;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лексическое и грамматическое значение (вопрос) имени существительного, имени прилагательного, глагола;</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особенности употребления в предложении имени существительного, прилагательного, глагола, предлога;</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термины «корень слова», «однокоренные слова», «разные формы слова»;</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слабую и сильную позиции гласных и согласных в корне слова (без терминологии);</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способы проверки обозначения на письме гласных и согласных звуков в слабой позиции в корне слова;</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давать фонетическую характеристику гласных и согласных звуков;</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назначение букв Е, Ё, Ю, 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деление слов на слоги и для переноса;</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влияние ударения на смысл слова;</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звуки [и] и  [й] и буквы, их обозначающие;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парные и непарные согласные по звонкости и глухости, по твёрдости и мягкости; обозначать мягкость согласных на письме;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роль разделительного мягкого знака в слове;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верно, употреблять прописную букву.</w:t>
      </w:r>
    </w:p>
    <w:p w:rsidR="005806F2" w:rsidRPr="00C755FE" w:rsidRDefault="005806F2" w:rsidP="005806F2">
      <w:pPr>
        <w:spacing w:after="0" w:line="240" w:lineRule="auto"/>
        <w:ind w:right="89"/>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 результате изучения русского языка во 2 классе дети учатся использовать приобретённые знания и познавательный опыт в практической деятельности и повседневной жизни для: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выразительности, грамматической правильности речи учащихся, развития их активного словаря;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составления предложений на заданную тему;</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употребления в устной и письменной речи предложений, различных по цели высказывания и интонации;</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оформления предложений и текстов в устной и письменной речи (интонация, знаки препинания);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самостоятельного составления или воспроизведения и записи текстов (описание, повествование, письмо другу с элементами описания и повествования, поздравление) по вопросам, плану, иллюстрации (сюжетным иллюстрациям);</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орфографической грамотности речи учащихся;</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проверки обозначения на письме безударных гласных и парных согласных в корне слова изменением числа и подбором однокоренных слов;</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деления слов на слоги и переноса слов;</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правильного написания слов с буквой Й;</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обозначения мягкости согласных на письме;</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написания слов с гласными и согласными орфограммами в слове, с разделительным мягким знаком;</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употребления прописной буквы в именах собственных;</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работы со словарём (использование алфавита);</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каллиграфически правильного списывания слов, предложений, текстов без пропусков, вставок, искажений букв;</w:t>
      </w:r>
    </w:p>
    <w:p w:rsidR="005806F2" w:rsidRPr="00C755FE" w:rsidRDefault="005806F2" w:rsidP="005806F2">
      <w:pPr>
        <w:spacing w:after="0" w:line="240" w:lineRule="auto"/>
        <w:ind w:right="8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письма под диктовку текстов (40-45 слов) с изученными орфограммами и пунктограммами.</w:t>
      </w:r>
    </w:p>
    <w:p w:rsidR="005806F2" w:rsidRPr="00C755FE" w:rsidRDefault="005806F2" w:rsidP="005806F2">
      <w:pPr>
        <w:spacing w:after="0" w:line="240" w:lineRule="auto"/>
        <w:rPr>
          <w:rFonts w:ascii="Times New Roman" w:eastAsia="Times New Roman" w:hAnsi="Times New Roman" w:cs="Times New Roman"/>
          <w:sz w:val="24"/>
          <w:szCs w:val="24"/>
        </w:rPr>
      </w:pPr>
    </w:p>
    <w:p w:rsidR="005806F2" w:rsidRPr="00C755FE" w:rsidRDefault="005806F2" w:rsidP="005806F2">
      <w:pPr>
        <w:pStyle w:val="a7"/>
        <w:spacing w:before="0" w:beforeAutospacing="0" w:after="0" w:afterAutospacing="0"/>
        <w:jc w:val="center"/>
      </w:pPr>
      <w:r w:rsidRPr="00C755FE">
        <w:rPr>
          <w:b/>
          <w:bCs/>
        </w:rPr>
        <w:t>Аннотация</w:t>
      </w:r>
    </w:p>
    <w:p w:rsidR="005806F2" w:rsidRPr="00C755FE" w:rsidRDefault="005806F2" w:rsidP="005806F2">
      <w:pPr>
        <w:pStyle w:val="a7"/>
        <w:spacing w:before="0" w:beforeAutospacing="0" w:after="0" w:afterAutospacing="0"/>
        <w:jc w:val="center"/>
        <w:rPr>
          <w:b/>
          <w:bCs/>
        </w:rPr>
      </w:pPr>
      <w:r w:rsidRPr="00C755FE">
        <w:rPr>
          <w:b/>
          <w:bCs/>
        </w:rPr>
        <w:t>к рабочей программе по литературному чтению 2 класс</w:t>
      </w:r>
    </w:p>
    <w:p w:rsidR="005806F2" w:rsidRPr="00C755FE" w:rsidRDefault="005806F2" w:rsidP="005806F2">
      <w:pPr>
        <w:pStyle w:val="a7"/>
        <w:spacing w:before="0" w:beforeAutospacing="0" w:after="0" w:afterAutospacing="0"/>
        <w:jc w:val="center"/>
        <w:rPr>
          <w:b/>
          <w:bCs/>
        </w:rPr>
      </w:pPr>
    </w:p>
    <w:p w:rsidR="005806F2" w:rsidRPr="00C755FE" w:rsidRDefault="005806F2" w:rsidP="005806F2">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Литературное чтение — один из основных предметов в об</w:t>
      </w:r>
      <w:r w:rsidRPr="00C755FE">
        <w:rPr>
          <w:rFonts w:ascii="Times New Roman" w:eastAsia="Times New Roman" w:hAnsi="Times New Roman" w:cs="Times New Roman"/>
          <w:sz w:val="24"/>
          <w:szCs w:val="24"/>
        </w:rPr>
        <w:softHyphen/>
        <w:t>учении младших школьников. Он формирует общеучебный на</w:t>
      </w:r>
      <w:r w:rsidRPr="00C755FE">
        <w:rPr>
          <w:rFonts w:ascii="Times New Roman" w:eastAsia="Times New Roman" w:hAnsi="Times New Roman" w:cs="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5806F2" w:rsidRPr="00C755FE" w:rsidRDefault="005806F2" w:rsidP="005806F2">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Успешность изучения курса литературного чтения обеспечи</w:t>
      </w:r>
      <w:r w:rsidRPr="00C755FE">
        <w:rPr>
          <w:rFonts w:ascii="Times New Roman" w:eastAsia="Times New Roman" w:hAnsi="Times New Roman" w:cs="Times New Roman"/>
          <w:sz w:val="24"/>
          <w:szCs w:val="24"/>
        </w:rPr>
        <w:softHyphen/>
        <w:t>вает результативность по другим предметам начальной школы.</w:t>
      </w:r>
    </w:p>
    <w:p w:rsidR="005806F2" w:rsidRPr="00C755FE" w:rsidRDefault="005806F2" w:rsidP="005806F2">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Курс литературного чтения направлен на достижение следу</w:t>
      </w:r>
      <w:r w:rsidRPr="00C755FE">
        <w:rPr>
          <w:rFonts w:ascii="Times New Roman" w:eastAsia="Times New Roman" w:hAnsi="Times New Roman" w:cs="Times New Roman"/>
          <w:sz w:val="24"/>
          <w:szCs w:val="24"/>
        </w:rPr>
        <w:softHyphen/>
        <w:t xml:space="preserve">ющих </w:t>
      </w:r>
      <w:r w:rsidRPr="00C755FE">
        <w:rPr>
          <w:rFonts w:ascii="Times New Roman" w:eastAsia="Times New Roman" w:hAnsi="Times New Roman" w:cs="Times New Roman"/>
          <w:b/>
          <w:bCs/>
          <w:sz w:val="24"/>
          <w:szCs w:val="24"/>
        </w:rPr>
        <w:t>целей:</w:t>
      </w:r>
    </w:p>
    <w:p w:rsidR="005806F2" w:rsidRPr="00C755FE" w:rsidRDefault="005806F2" w:rsidP="005806F2">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осознанным, правильным, беглым и вырази</w:t>
      </w:r>
      <w:r w:rsidRPr="00C755FE">
        <w:rPr>
          <w:rFonts w:ascii="Times New Roman" w:eastAsia="Times New Roman" w:hAnsi="Times New Roman" w:cs="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C755FE">
        <w:rPr>
          <w:rFonts w:ascii="Times New Roman" w:eastAsia="Times New Roman" w:hAnsi="Times New Roman" w:cs="Times New Roman"/>
          <w:sz w:val="24"/>
          <w:szCs w:val="24"/>
        </w:rPr>
        <w:softHyphen/>
        <w:t>дами текстов; развитие интереса к чтению и книге; формиро</w:t>
      </w:r>
      <w:r w:rsidRPr="00C755FE">
        <w:rPr>
          <w:rFonts w:ascii="Times New Roman" w:eastAsia="Times New Roman" w:hAnsi="Times New Roman" w:cs="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5806F2" w:rsidRPr="00C755FE" w:rsidRDefault="005806F2" w:rsidP="005806F2">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художественно-творческих и познавательных способностей, эмоциональной отзывчивости при чтении художе</w:t>
      </w:r>
      <w:r w:rsidRPr="00C755FE">
        <w:rPr>
          <w:rFonts w:ascii="Times New Roman" w:eastAsia="Times New Roman" w:hAnsi="Times New Roman" w:cs="Times New Roman"/>
          <w:sz w:val="24"/>
          <w:szCs w:val="24"/>
        </w:rPr>
        <w:softHyphen/>
        <w:t>ственных произведений; формирование эстетического отноше</w:t>
      </w:r>
      <w:r w:rsidRPr="00C755FE">
        <w:rPr>
          <w:rFonts w:ascii="Times New Roman" w:eastAsia="Times New Roman" w:hAnsi="Times New Roman" w:cs="Times New Roman"/>
          <w:sz w:val="24"/>
          <w:szCs w:val="24"/>
        </w:rPr>
        <w:softHyphen/>
        <w:t>ния к слову и умения понимать художественное произведение;</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обогащение нравственного опыта младших школьников средствами художественной литературы; формирование нрав</w:t>
      </w:r>
      <w:r w:rsidRPr="00C755FE">
        <w:rPr>
          <w:rFonts w:ascii="Times New Roman" w:eastAsia="Times New Roman" w:hAnsi="Times New Roman" w:cs="Times New Roman"/>
          <w:sz w:val="24"/>
          <w:szCs w:val="24"/>
        </w:rPr>
        <w:softHyphen/>
        <w:t>ственных представлений о добре, дружбе, правде и ответствен</w:t>
      </w:r>
      <w:r w:rsidRPr="00C755FE">
        <w:rPr>
          <w:rFonts w:ascii="Times New Roman" w:eastAsia="Times New Roman" w:hAnsi="Times New Roman" w:cs="Times New Roman"/>
          <w:sz w:val="24"/>
          <w:szCs w:val="24"/>
        </w:rPr>
        <w:softHyphen/>
        <w:t>ности; воспитание интереса и уважения к отечественной куль</w:t>
      </w:r>
      <w:r w:rsidRPr="00C755FE">
        <w:rPr>
          <w:rFonts w:ascii="Times New Roman" w:eastAsia="Times New Roman" w:hAnsi="Times New Roman" w:cs="Times New Roman"/>
          <w:sz w:val="24"/>
          <w:szCs w:val="24"/>
        </w:rPr>
        <w:softHyphen/>
        <w:t>туре и культуре народов многонациональной России и других стран.</w:t>
      </w:r>
    </w:p>
    <w:p w:rsidR="005806F2" w:rsidRPr="00C755FE" w:rsidRDefault="005806F2" w:rsidP="005806F2">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Литературное чтение как учебный предмет в начальной шко</w:t>
      </w:r>
      <w:r w:rsidRPr="00C755FE">
        <w:rPr>
          <w:rFonts w:ascii="Times New Roman" w:eastAsia="Times New Roman" w:hAnsi="Times New Roman" w:cs="Times New Roman"/>
          <w:sz w:val="24"/>
          <w:szCs w:val="24"/>
        </w:rPr>
        <w:softHyphen/>
        <w:t>ле имеет большое значение в решении задач не только обуче</w:t>
      </w:r>
      <w:r w:rsidRPr="00C755FE">
        <w:rPr>
          <w:rFonts w:ascii="Times New Roman" w:eastAsia="Times New Roman" w:hAnsi="Times New Roman" w:cs="Times New Roman"/>
          <w:sz w:val="24"/>
          <w:szCs w:val="24"/>
        </w:rPr>
        <w:softHyphen/>
        <w:t>ния, но и воспитания.</w:t>
      </w:r>
    </w:p>
    <w:p w:rsidR="005806F2" w:rsidRPr="00C755FE" w:rsidRDefault="005806F2" w:rsidP="005806F2">
      <w:pPr>
        <w:shd w:val="clear" w:color="auto" w:fill="FFFFFF"/>
        <w:spacing w:after="0" w:line="240" w:lineRule="auto"/>
        <w:rPr>
          <w:rFonts w:ascii="Times New Roman" w:eastAsia="Times New Roman" w:hAnsi="Times New Roman" w:cs="Times New Roman"/>
          <w:b/>
          <w:sz w:val="28"/>
          <w:szCs w:val="28"/>
        </w:rPr>
      </w:pPr>
      <w:r w:rsidRPr="00C755FE">
        <w:rPr>
          <w:rFonts w:ascii="Times New Roman" w:eastAsia="Times New Roman" w:hAnsi="Times New Roman" w:cs="Times New Roman"/>
          <w:b/>
          <w:sz w:val="28"/>
          <w:szCs w:val="28"/>
        </w:rPr>
        <w:t>Планируемые результаты обучения по предмету</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Личностные</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 научатся:</w:t>
      </w:r>
    </w:p>
    <w:p w:rsidR="005806F2" w:rsidRPr="00C755FE" w:rsidRDefault="005806F2" w:rsidP="00954FE7">
      <w:pPr>
        <w:numPr>
          <w:ilvl w:val="0"/>
          <w:numId w:val="25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5806F2" w:rsidRPr="00C755FE" w:rsidRDefault="005806F2" w:rsidP="00954FE7">
      <w:pPr>
        <w:numPr>
          <w:ilvl w:val="0"/>
          <w:numId w:val="25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 гордостью относиться к произведениям русских писателей-классиков, известных во всем мире.</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Cs/>
          <w:i/>
          <w:sz w:val="24"/>
          <w:szCs w:val="24"/>
        </w:rPr>
        <w:t>Обучающиеся</w:t>
      </w:r>
      <w:r w:rsidRPr="00C755FE">
        <w:rPr>
          <w:rFonts w:ascii="Times New Roman" w:eastAsia="Times New Roman" w:hAnsi="Times New Roman" w:cs="Times New Roman"/>
          <w:i/>
          <w:iCs/>
          <w:sz w:val="24"/>
          <w:szCs w:val="24"/>
        </w:rPr>
        <w:t xml:space="preserve"> получат возможность научиться:</w:t>
      </w:r>
    </w:p>
    <w:p w:rsidR="005806F2" w:rsidRPr="00C755FE" w:rsidRDefault="005806F2" w:rsidP="00954FE7">
      <w:pPr>
        <w:numPr>
          <w:ilvl w:val="0"/>
          <w:numId w:val="255"/>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5806F2" w:rsidRPr="00C755FE" w:rsidRDefault="005806F2" w:rsidP="00954FE7">
      <w:pPr>
        <w:numPr>
          <w:ilvl w:val="0"/>
          <w:numId w:val="255"/>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 гордостью и уважением относиться к творчеству писателей и поэтов, рассказывающих в своих произведениях o Родине, составлять рассказы о них, передавать в этих рассказах восхищение и уважение к ним;</w:t>
      </w:r>
    </w:p>
    <w:p w:rsidR="005806F2" w:rsidRPr="00C755FE" w:rsidRDefault="005806F2" w:rsidP="00954FE7">
      <w:pPr>
        <w:numPr>
          <w:ilvl w:val="0"/>
          <w:numId w:val="255"/>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Метапредметные</w:t>
      </w:r>
    </w:p>
    <w:p w:rsidR="005806F2" w:rsidRPr="00C755FE" w:rsidRDefault="005806F2" w:rsidP="005806F2">
      <w:pPr>
        <w:shd w:val="clear" w:color="auto" w:fill="FFFFFF"/>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
          <w:iCs/>
          <w:sz w:val="24"/>
          <w:szCs w:val="24"/>
        </w:rPr>
        <w:t>Регулятивные УУД</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 научатся:</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сопоставлять цели, заявленные на шмуцтитуле с содержанием материала урока в процессе его изучения;</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формулировать вместе с учителем учебную задачу урока в соответствии с целями темы; понимать учебную задачу урока;</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в соответствии с целью чтения (выразительно, целыми словами, без искажений и пр.);</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коллективно составлять план урока, продумывать возможные этапы изучения темы;</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коллективно составлять план для пересказа литературного произведения;</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контролировать выполнение действий в соответствии с планом;</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результаты своих действий по шкале и критериям, предложенным учителем;</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результаты работы сверстников по совместно выработанным критериям;</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из темы урока известные знания и умения, определять круг неизвестного по изучаемой теме в мини-группе или паре;</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причины успеха/неуспеха с помощью лесенок и оценочных шкал, формулировать их в устной форме по собственному желанию;</w:t>
      </w:r>
    </w:p>
    <w:p w:rsidR="005806F2" w:rsidRPr="00C755FE" w:rsidRDefault="005806F2" w:rsidP="00954FE7">
      <w:pPr>
        <w:numPr>
          <w:ilvl w:val="0"/>
          <w:numId w:val="25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Cs/>
          <w:i/>
          <w:sz w:val="24"/>
          <w:szCs w:val="24"/>
        </w:rPr>
        <w:t>Обучающиеся</w:t>
      </w:r>
      <w:r w:rsidRPr="00C755FE">
        <w:rPr>
          <w:rFonts w:ascii="Times New Roman" w:eastAsia="Times New Roman" w:hAnsi="Times New Roman" w:cs="Times New Roman"/>
          <w:bCs/>
          <w:i/>
          <w:iCs/>
          <w:sz w:val="24"/>
          <w:szCs w:val="24"/>
        </w:rPr>
        <w:t xml:space="preserve"> получат возможность научиться:</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читать в соответствии с целью чтения (бегло, выразительно, по ролям, выразительно наизусть и пр.);</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фиксировать по ходу урока и в конце урока удовлетворённость/неудовлетворённость своей работой на уроке (с помощью шкал, значков «+» и «−», «?»);</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анализировать причины успеха/неуспеха с помощью оценочных шкал и знаковой системы («+» и «−», «?»);</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фиксировать причины неудач в устной форме в группе или паре;</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предлагать варианты устранения причин неудач на уроке;</w:t>
      </w:r>
    </w:p>
    <w:p w:rsidR="005806F2" w:rsidRPr="00C755FE" w:rsidRDefault="005806F2" w:rsidP="00954FE7">
      <w:pPr>
        <w:numPr>
          <w:ilvl w:val="0"/>
          <w:numId w:val="25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806F2" w:rsidRPr="00C755FE" w:rsidRDefault="005806F2" w:rsidP="005806F2">
      <w:pPr>
        <w:shd w:val="clear" w:color="auto" w:fill="FFFFFF"/>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
          <w:iCs/>
          <w:sz w:val="24"/>
          <w:szCs w:val="24"/>
        </w:rPr>
        <w:t>Познавательные УУД</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 научатся:</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пользоваться в практической деятельности условными знаками и символами, используемыми в учебнике для передачи информации;</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отвечать на вопросы учителя и учебника, придумывать свои собственные вопросы;</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сравнивать лирические и прозаические произведения, басню и стихотворение, народную и литературную сказку;</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небольшое высказывание (или доказательство своей точки зрения) по теме урока из 5—6 предложений;</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смысл русских народных и литературных сказок, басен И. А. Крылова;</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пословицы и поговорки с содержанием литературного произведения;</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мотив поведения героя с помощью вопросов учителя или учебника и рабочей тетради;</w:t>
      </w:r>
    </w:p>
    <w:p w:rsidR="005806F2" w:rsidRPr="00C755FE" w:rsidRDefault="005806F2" w:rsidP="00954FE7">
      <w:pPr>
        <w:numPr>
          <w:ilvl w:val="0"/>
          <w:numId w:val="258"/>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Cs/>
          <w:i/>
          <w:sz w:val="24"/>
          <w:szCs w:val="24"/>
        </w:rPr>
        <w:t>Обучающиеся</w:t>
      </w:r>
      <w:r w:rsidRPr="00C755FE">
        <w:rPr>
          <w:rFonts w:ascii="Times New Roman" w:eastAsia="Times New Roman" w:hAnsi="Times New Roman" w:cs="Times New Roman"/>
          <w:bCs/>
          <w:i/>
          <w:iCs/>
          <w:sz w:val="24"/>
          <w:szCs w:val="24"/>
        </w:rPr>
        <w:t xml:space="preserve"> получат возможность научиться:</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анализировать литературный текст с опорой на систему вопросов учителя (учебника), выявлять основную мысль произведения;</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находить в литературных текстах сравнения и эпитеты, использовать их в своих творческих работах;</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 определять с помощью пословиц (поговорок) смысл читаемого произведения;</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предлагать вариант решения нравственной проблемы, исходя из своих нравственных установок и ценностей;</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создавать высказывание (или доказательство своей точки зрения) по теме урока из 7—8 предложений;</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сравнивать сказку бытовую и волшебную, сказку бытовую и басню, басню и рассказ; находить сходства и различия;</w:t>
      </w:r>
    </w:p>
    <w:p w:rsidR="005806F2" w:rsidRPr="00C755FE" w:rsidRDefault="005806F2" w:rsidP="00954FE7">
      <w:pPr>
        <w:numPr>
          <w:ilvl w:val="0"/>
          <w:numId w:val="259"/>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5806F2" w:rsidRPr="00C755FE" w:rsidRDefault="005806F2" w:rsidP="005806F2">
      <w:pPr>
        <w:shd w:val="clear" w:color="auto" w:fill="FFFFFF"/>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
          <w:iCs/>
          <w:sz w:val="24"/>
          <w:szCs w:val="24"/>
        </w:rPr>
        <w:lastRenderedPageBreak/>
        <w:t>Коммуникативные УУД</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 научатся:</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вступать в общение в паре или группе, задавать вопросы на уточнение;</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связное высказывание из 5—6 простых предложений по предложенной теме;</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оформлять 1—2 слайда к проекту, письменно фиксируя основные положения устного высказывания;</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прислушиваться к партнёру по общению (деятельности), фиксировать его основные мысли и идеи, аргументы, запоминать их, приводить свои;</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не конфликтовать, использовать вежливые слова;</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 случае спорной ситуации проявлять терпение, идти на компромиссы, предлагать варианты и способы разрешения конфликтов;</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по предложенным учителем критериям поступки литературных героев, проводить аналогии со своим поведением в различных ситуациях;</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нужную информацию через беседу со взрослыми, через учебные книги, словари, справочники, энциклопедии для детей, через Интернет;</w:t>
      </w:r>
    </w:p>
    <w:p w:rsidR="005806F2" w:rsidRPr="00C755FE" w:rsidRDefault="005806F2" w:rsidP="00954FE7">
      <w:pPr>
        <w:numPr>
          <w:ilvl w:val="0"/>
          <w:numId w:val="260"/>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w:t>
      </w:r>
      <w:r w:rsidRPr="00C755FE">
        <w:rPr>
          <w:rFonts w:ascii="Times New Roman" w:eastAsia="Times New Roman" w:hAnsi="Times New Roman" w:cs="Times New Roman"/>
          <w:bCs/>
          <w:i/>
          <w:iCs/>
          <w:sz w:val="24"/>
          <w:szCs w:val="24"/>
        </w:rPr>
        <w:t xml:space="preserve"> получат возможность научиться:</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понимать цель своего высказывания;</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пользоваться элементарными приёмами убеждения, мимикой и жестикуляцией;</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участвовать в диалоге в паре или группе, задавать вопросы на осмысление нравственной проблемы;</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создавать 3—4 слайда к проекту, письменно фиксируя основные положения устного высказывания;</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объяснять сверстникам способы бесконфликтной деятельности;</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отбирать аргументы и факты для доказательства своей точки зрения;</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опираться на собственный нравственный опыт в ходе доказательства и оценивании событий;</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определять критерии оценивания поведения людей в различных жизненных ситуациях на основе нравственных норм;</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руководствоваться выработанными критериями при оценке поступков литературных героев и своего собственного поведения;</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5806F2" w:rsidRPr="00C755FE" w:rsidRDefault="005806F2" w:rsidP="00954FE7">
      <w:pPr>
        <w:numPr>
          <w:ilvl w:val="0"/>
          <w:numId w:val="261"/>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озвучивать презентацию с опорой на слайды, выстраивать монолог по продуманному плану.</w:t>
      </w:r>
    </w:p>
    <w:p w:rsidR="005806F2" w:rsidRPr="00C755FE" w:rsidRDefault="005806F2" w:rsidP="005806F2">
      <w:pPr>
        <w:shd w:val="clear" w:color="auto" w:fill="FFFFFF"/>
        <w:spacing w:after="0" w:line="240" w:lineRule="auto"/>
        <w:jc w:val="center"/>
        <w:rPr>
          <w:rFonts w:ascii="Times New Roman" w:eastAsia="Times New Roman" w:hAnsi="Times New Roman" w:cs="Times New Roman"/>
          <w:b/>
          <w:bCs/>
          <w:i/>
          <w:iCs/>
          <w:sz w:val="24"/>
          <w:szCs w:val="24"/>
        </w:rPr>
      </w:pP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Предметные</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Виды речевой и читательской деятельности</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 научатся:</w:t>
      </w:r>
    </w:p>
    <w:p w:rsidR="005806F2" w:rsidRPr="00C755FE" w:rsidRDefault="005806F2" w:rsidP="00954FE7">
      <w:pPr>
        <w:numPr>
          <w:ilvl w:val="0"/>
          <w:numId w:val="262"/>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5806F2" w:rsidRPr="00C755FE" w:rsidRDefault="005806F2" w:rsidP="00954FE7">
      <w:pPr>
        <w:numPr>
          <w:ilvl w:val="0"/>
          <w:numId w:val="262"/>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целыми словами со скоростью чтения, позволяющей понимать художественный текст; при чтении отражать настроение автора;</w:t>
      </w:r>
    </w:p>
    <w:p w:rsidR="005806F2" w:rsidRPr="00C755FE" w:rsidRDefault="005806F2" w:rsidP="00954FE7">
      <w:pPr>
        <w:numPr>
          <w:ilvl w:val="0"/>
          <w:numId w:val="262"/>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учебной книге, её элементах; находить сходные элементы в книге художественной;</w:t>
      </w:r>
    </w:p>
    <w:p w:rsidR="005806F2" w:rsidRPr="00C755FE" w:rsidRDefault="005806F2" w:rsidP="00954FE7">
      <w:pPr>
        <w:numPr>
          <w:ilvl w:val="0"/>
          <w:numId w:val="262"/>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5806F2" w:rsidRPr="00C755FE" w:rsidRDefault="005806F2" w:rsidP="00954FE7">
      <w:pPr>
        <w:numPr>
          <w:ilvl w:val="0"/>
          <w:numId w:val="262"/>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5806F2" w:rsidRPr="00C755FE" w:rsidRDefault="005806F2" w:rsidP="00954FE7">
      <w:pPr>
        <w:numPr>
          <w:ilvl w:val="0"/>
          <w:numId w:val="262"/>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распределять загадки по тематическим группам, составлять собственные загадки на основе предложенного в учебнике алгоритма;</w:t>
      </w:r>
    </w:p>
    <w:p w:rsidR="005806F2" w:rsidRPr="00C755FE" w:rsidRDefault="005806F2" w:rsidP="00954FE7">
      <w:pPr>
        <w:numPr>
          <w:ilvl w:val="0"/>
          <w:numId w:val="262"/>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w:t>
      </w:r>
      <w:r w:rsidRPr="00C755FE">
        <w:rPr>
          <w:rFonts w:ascii="Times New Roman" w:eastAsia="Times New Roman" w:hAnsi="Times New Roman" w:cs="Times New Roman"/>
          <w:bCs/>
          <w:i/>
          <w:iCs/>
          <w:sz w:val="24"/>
          <w:szCs w:val="24"/>
        </w:rPr>
        <w:t xml:space="preserve"> получат возможность научиться:</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употреблять пословицы и поговорки в диалогах и высказываниях на заданную тему;</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наблюдать, как поэт воспевает родную природу, какие чувства при этом испытывает;</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пользоваться элементарными приёмами анализа текста с помощью учителя;</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делить текст на части; озаглавливать части, подробно пересказывать, опираясь на составленный под руководством учителя план;</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осознанно выбирать виды чтения (ознакомительное, изучающее, выборочное, поисковое) в зависимости от цели чтения;</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пользоваться тематическим каталогом в школьной библиотеке;</w:t>
      </w:r>
    </w:p>
    <w:p w:rsidR="005806F2" w:rsidRPr="00C755FE" w:rsidRDefault="005806F2" w:rsidP="00954FE7">
      <w:pPr>
        <w:numPr>
          <w:ilvl w:val="0"/>
          <w:numId w:val="263"/>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составлять краткую аннотацию (автор, название, тема книги, рекомендации к чтению) на художественное произведение по образцу.</w:t>
      </w:r>
    </w:p>
    <w:p w:rsidR="005806F2" w:rsidRPr="00C755FE" w:rsidRDefault="005806F2" w:rsidP="005806F2">
      <w:pPr>
        <w:shd w:val="clear" w:color="auto" w:fill="FFFFFF"/>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
          <w:iCs/>
          <w:sz w:val="24"/>
          <w:szCs w:val="24"/>
        </w:rPr>
        <w:t>Творческая деятельность</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 научатся:</w:t>
      </w:r>
    </w:p>
    <w:p w:rsidR="005806F2" w:rsidRPr="00C755FE" w:rsidRDefault="005806F2" w:rsidP="00954FE7">
      <w:pPr>
        <w:numPr>
          <w:ilvl w:val="0"/>
          <w:numId w:val="26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пересказывать текст подробно на основе коллективно составленного плана или опорных слов под руководством учителя;</w:t>
      </w:r>
    </w:p>
    <w:p w:rsidR="005806F2" w:rsidRPr="00C755FE" w:rsidRDefault="005806F2" w:rsidP="00954FE7">
      <w:pPr>
        <w:numPr>
          <w:ilvl w:val="0"/>
          <w:numId w:val="264"/>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собственные высказывания на основе произведений, высказывая собственное отношение к прочитанному.</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w:t>
      </w:r>
      <w:r w:rsidRPr="00C755FE">
        <w:rPr>
          <w:rFonts w:ascii="Times New Roman" w:eastAsia="Times New Roman" w:hAnsi="Times New Roman" w:cs="Times New Roman"/>
          <w:bCs/>
          <w:i/>
          <w:iCs/>
          <w:sz w:val="24"/>
          <w:szCs w:val="24"/>
        </w:rPr>
        <w:t xml:space="preserve"> получат возможность научиться:</w:t>
      </w:r>
    </w:p>
    <w:p w:rsidR="005806F2" w:rsidRPr="00C755FE" w:rsidRDefault="005806F2" w:rsidP="00954FE7">
      <w:pPr>
        <w:numPr>
          <w:ilvl w:val="0"/>
          <w:numId w:val="265"/>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5806F2" w:rsidRPr="00C755FE" w:rsidRDefault="005806F2" w:rsidP="00954FE7">
      <w:pPr>
        <w:numPr>
          <w:ilvl w:val="0"/>
          <w:numId w:val="265"/>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творчески пересказывать содержание произведения от автора, от лица героя.</w:t>
      </w:r>
    </w:p>
    <w:p w:rsidR="005806F2" w:rsidRPr="00C755FE" w:rsidRDefault="005806F2" w:rsidP="005806F2">
      <w:pPr>
        <w:shd w:val="clear" w:color="auto" w:fill="FFFFFF"/>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
          <w:iCs/>
          <w:sz w:val="24"/>
          <w:szCs w:val="24"/>
        </w:rPr>
        <w:t>Литературоведческая пропедевтика</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 научатся:</w:t>
      </w:r>
    </w:p>
    <w:p w:rsidR="005806F2" w:rsidRPr="00C755FE" w:rsidRDefault="005806F2" w:rsidP="00954FE7">
      <w:pPr>
        <w:numPr>
          <w:ilvl w:val="0"/>
          <w:numId w:val="26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потешки, небылицы, песенки, считалки, народные сказки, осознавать их культурную ценность для русского народа;</w:t>
      </w:r>
    </w:p>
    <w:p w:rsidR="005806F2" w:rsidRPr="00C755FE" w:rsidRDefault="005806F2" w:rsidP="00954FE7">
      <w:pPr>
        <w:numPr>
          <w:ilvl w:val="0"/>
          <w:numId w:val="26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5806F2" w:rsidRPr="00C755FE" w:rsidRDefault="005806F2" w:rsidP="00954FE7">
      <w:pPr>
        <w:numPr>
          <w:ilvl w:val="0"/>
          <w:numId w:val="266"/>
        </w:num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5806F2" w:rsidRPr="00C755FE" w:rsidRDefault="005806F2" w:rsidP="005806F2">
      <w:pPr>
        <w:shd w:val="clear" w:color="auto" w:fill="FFFFFF"/>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bCs/>
          <w:i/>
          <w:sz w:val="24"/>
          <w:szCs w:val="24"/>
        </w:rPr>
        <w:t>Обучающиеся</w:t>
      </w:r>
      <w:r w:rsidRPr="00C755FE">
        <w:rPr>
          <w:rFonts w:ascii="Times New Roman" w:eastAsia="Times New Roman" w:hAnsi="Times New Roman" w:cs="Times New Roman"/>
          <w:bCs/>
          <w:i/>
          <w:iCs/>
          <w:sz w:val="24"/>
          <w:szCs w:val="24"/>
        </w:rPr>
        <w:t xml:space="preserve"> получат возможность научиться:</w:t>
      </w:r>
    </w:p>
    <w:p w:rsidR="005806F2" w:rsidRPr="00C755FE" w:rsidRDefault="005806F2" w:rsidP="00954FE7">
      <w:pPr>
        <w:numPr>
          <w:ilvl w:val="0"/>
          <w:numId w:val="26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понимать особенности стихотворения: расположение строк, рифму, ритм;</w:t>
      </w:r>
    </w:p>
    <w:p w:rsidR="005806F2" w:rsidRPr="00C755FE" w:rsidRDefault="005806F2" w:rsidP="00954FE7">
      <w:pPr>
        <w:numPr>
          <w:ilvl w:val="0"/>
          <w:numId w:val="26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определять героев басни, характеризовать их, понимать мораль и разъяснять её своими словами;</w:t>
      </w:r>
    </w:p>
    <w:p w:rsidR="005806F2" w:rsidRPr="00C755FE" w:rsidRDefault="005806F2" w:rsidP="00954FE7">
      <w:pPr>
        <w:numPr>
          <w:ilvl w:val="0"/>
          <w:numId w:val="26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находить в произведении средства художественной выразительности;</w:t>
      </w:r>
    </w:p>
    <w:p w:rsidR="005806F2" w:rsidRPr="00C755FE" w:rsidRDefault="005806F2" w:rsidP="00954FE7">
      <w:pPr>
        <w:numPr>
          <w:ilvl w:val="0"/>
          <w:numId w:val="267"/>
        </w:numPr>
        <w:shd w:val="clear" w:color="auto" w:fill="FFFFFF"/>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понимать, позицию какого героя произведения поддерживает автор, находить доказательство этому в тексте.</w:t>
      </w:r>
    </w:p>
    <w:p w:rsidR="005806F2" w:rsidRPr="00C755FE" w:rsidRDefault="005806F2" w:rsidP="005806F2">
      <w:pPr>
        <w:rPr>
          <w:rFonts w:ascii="Times New Roman" w:hAnsi="Times New Roman" w:cs="Times New Roman"/>
          <w:sz w:val="24"/>
          <w:szCs w:val="24"/>
        </w:rPr>
      </w:pPr>
    </w:p>
    <w:p w:rsidR="005806F2" w:rsidRPr="00C755FE" w:rsidRDefault="005806F2" w:rsidP="005806F2">
      <w:pPr>
        <w:pStyle w:val="a7"/>
        <w:spacing w:before="0" w:beforeAutospacing="0" w:after="0" w:afterAutospacing="0"/>
        <w:jc w:val="center"/>
      </w:pPr>
      <w:r w:rsidRPr="00C755FE">
        <w:rPr>
          <w:b/>
          <w:bCs/>
        </w:rPr>
        <w:t>Аннотация</w:t>
      </w:r>
    </w:p>
    <w:p w:rsidR="005806F2" w:rsidRPr="00C755FE" w:rsidRDefault="005806F2" w:rsidP="005806F2">
      <w:pPr>
        <w:jc w:val="center"/>
        <w:rPr>
          <w:rFonts w:ascii="Times New Roman" w:hAnsi="Times New Roman" w:cs="Times New Roman"/>
          <w:b/>
          <w:bCs/>
        </w:rPr>
      </w:pPr>
      <w:r w:rsidRPr="00C755FE">
        <w:rPr>
          <w:rFonts w:ascii="Times New Roman" w:hAnsi="Times New Roman" w:cs="Times New Roman"/>
          <w:b/>
          <w:bCs/>
        </w:rPr>
        <w:t>к рабочей программе по математике 2 класс</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5806F2" w:rsidRPr="00C755FE" w:rsidRDefault="005806F2" w:rsidP="005806F2">
      <w:pPr>
        <w:widowControl w:val="0"/>
        <w:shd w:val="clear" w:color="auto" w:fill="FFFFFF"/>
        <w:tabs>
          <w:tab w:val="left" w:pos="288"/>
        </w:tabs>
        <w:autoSpaceDE w:val="0"/>
        <w:autoSpaceDN w:val="0"/>
        <w:adjustRightInd w:val="0"/>
        <w:spacing w:before="5" w:after="0" w:line="240" w:lineRule="auto"/>
        <w:ind w:right="72"/>
        <w:jc w:val="both"/>
        <w:rPr>
          <w:rFonts w:ascii="Times New Roman" w:eastAsia="Times New Roman" w:hAnsi="Times New Roman" w:cs="Times New Roman"/>
          <w:b/>
          <w:iCs/>
          <w:spacing w:val="-7"/>
          <w:sz w:val="24"/>
          <w:szCs w:val="24"/>
        </w:rPr>
      </w:pPr>
    </w:p>
    <w:p w:rsidR="005806F2" w:rsidRPr="00C755FE" w:rsidRDefault="005806F2" w:rsidP="005806F2">
      <w:pPr>
        <w:widowControl w:val="0"/>
        <w:shd w:val="clear" w:color="auto" w:fill="FFFFFF"/>
        <w:tabs>
          <w:tab w:val="left" w:pos="288"/>
        </w:tabs>
        <w:autoSpaceDE w:val="0"/>
        <w:autoSpaceDN w:val="0"/>
        <w:adjustRightInd w:val="0"/>
        <w:spacing w:before="5" w:after="0" w:line="240" w:lineRule="auto"/>
        <w:ind w:right="72"/>
        <w:jc w:val="both"/>
        <w:rPr>
          <w:rFonts w:ascii="Times New Roman" w:eastAsia="Times New Roman" w:hAnsi="Times New Roman" w:cs="Times New Roman"/>
          <w:iCs/>
          <w:spacing w:val="-7"/>
          <w:sz w:val="24"/>
          <w:szCs w:val="24"/>
        </w:rPr>
      </w:pPr>
      <w:r w:rsidRPr="00C755FE">
        <w:rPr>
          <w:rFonts w:ascii="Times New Roman" w:eastAsia="Times New Roman" w:hAnsi="Times New Roman" w:cs="Times New Roman"/>
          <w:b/>
          <w:iCs/>
          <w:spacing w:val="-7"/>
          <w:sz w:val="24"/>
          <w:szCs w:val="24"/>
        </w:rPr>
        <w:t>Цели предмета</w:t>
      </w:r>
      <w:r w:rsidRPr="00C755FE">
        <w:rPr>
          <w:rFonts w:ascii="Times New Roman" w:eastAsia="Times New Roman" w:hAnsi="Times New Roman" w:cs="Times New Roman"/>
          <w:iCs/>
          <w:spacing w:val="-7"/>
          <w:sz w:val="24"/>
          <w:szCs w:val="24"/>
        </w:rPr>
        <w:t>:</w:t>
      </w:r>
    </w:p>
    <w:p w:rsidR="005806F2" w:rsidRPr="00C755FE" w:rsidRDefault="005806F2" w:rsidP="005806F2">
      <w:pPr>
        <w:widowControl w:val="0"/>
        <w:shd w:val="clear" w:color="auto" w:fill="FFFFFF"/>
        <w:tabs>
          <w:tab w:val="left" w:pos="288"/>
        </w:tabs>
        <w:autoSpaceDE w:val="0"/>
        <w:autoSpaceDN w:val="0"/>
        <w:adjustRightInd w:val="0"/>
        <w:spacing w:before="5" w:after="0" w:line="240" w:lineRule="auto"/>
        <w:ind w:left="720" w:right="72"/>
        <w:jc w:val="both"/>
        <w:rPr>
          <w:rFonts w:ascii="Times New Roman" w:eastAsia="Times New Roman" w:hAnsi="Times New Roman" w:cs="Times New Roman"/>
          <w:iCs/>
          <w:spacing w:val="-7"/>
          <w:sz w:val="24"/>
          <w:szCs w:val="24"/>
        </w:rPr>
      </w:pPr>
      <w:r w:rsidRPr="00C755FE">
        <w:rPr>
          <w:rFonts w:ascii="Times New Roman" w:eastAsia="Times New Roman" w:hAnsi="Times New Roman" w:cs="Times New Roman"/>
          <w:iCs/>
          <w:spacing w:val="-7"/>
          <w:sz w:val="24"/>
          <w:szCs w:val="24"/>
        </w:rPr>
        <w:t>математическое развитие младших школьников.</w:t>
      </w:r>
    </w:p>
    <w:p w:rsidR="005806F2" w:rsidRPr="00C755FE" w:rsidRDefault="005806F2" w:rsidP="005806F2">
      <w:pPr>
        <w:widowControl w:val="0"/>
        <w:shd w:val="clear" w:color="auto" w:fill="FFFFFF"/>
        <w:tabs>
          <w:tab w:val="left" w:pos="288"/>
        </w:tabs>
        <w:autoSpaceDE w:val="0"/>
        <w:autoSpaceDN w:val="0"/>
        <w:adjustRightInd w:val="0"/>
        <w:spacing w:before="5" w:after="0" w:line="240" w:lineRule="auto"/>
        <w:ind w:left="720" w:right="72"/>
        <w:jc w:val="both"/>
        <w:rPr>
          <w:rFonts w:ascii="Times New Roman" w:eastAsia="Times New Roman" w:hAnsi="Times New Roman" w:cs="Times New Roman"/>
          <w:iCs/>
          <w:spacing w:val="-7"/>
          <w:sz w:val="24"/>
          <w:szCs w:val="24"/>
        </w:rPr>
      </w:pPr>
      <w:r w:rsidRPr="00C755FE">
        <w:rPr>
          <w:rFonts w:ascii="Times New Roman" w:eastAsia="Times New Roman" w:hAnsi="Times New Roman" w:cs="Times New Roman"/>
          <w:iCs/>
          <w:spacing w:val="-7"/>
          <w:sz w:val="24"/>
          <w:szCs w:val="24"/>
        </w:rPr>
        <w:t>формирование системы начальных математических знаний.</w:t>
      </w:r>
    </w:p>
    <w:p w:rsidR="005806F2" w:rsidRPr="00C755FE" w:rsidRDefault="005806F2" w:rsidP="005806F2">
      <w:pPr>
        <w:widowControl w:val="0"/>
        <w:shd w:val="clear" w:color="auto" w:fill="FFFFFF"/>
        <w:tabs>
          <w:tab w:val="left" w:pos="288"/>
        </w:tabs>
        <w:autoSpaceDE w:val="0"/>
        <w:autoSpaceDN w:val="0"/>
        <w:adjustRightInd w:val="0"/>
        <w:spacing w:before="5" w:after="0" w:line="240" w:lineRule="auto"/>
        <w:ind w:left="720" w:right="72"/>
        <w:jc w:val="both"/>
        <w:rPr>
          <w:rFonts w:ascii="Times New Roman" w:eastAsia="Times New Roman" w:hAnsi="Times New Roman" w:cs="Times New Roman"/>
          <w:iCs/>
          <w:spacing w:val="-7"/>
          <w:sz w:val="24"/>
          <w:szCs w:val="24"/>
        </w:rPr>
      </w:pPr>
      <w:r w:rsidRPr="00C755FE">
        <w:rPr>
          <w:rFonts w:ascii="Times New Roman" w:eastAsia="Times New Roman" w:hAnsi="Times New Roman" w:cs="Times New Roman"/>
          <w:iCs/>
          <w:spacing w:val="-7"/>
          <w:sz w:val="24"/>
          <w:szCs w:val="24"/>
        </w:rPr>
        <w:t xml:space="preserve"> воспитание интереса к математике, к умственной деятельности.</w:t>
      </w:r>
    </w:p>
    <w:p w:rsidR="005806F2" w:rsidRPr="00C755FE" w:rsidRDefault="005806F2" w:rsidP="005806F2">
      <w:p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Задачи предмета:</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развитие основ логического, знаково-символического и алгоритмического мышления; </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пространственного воображения;</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математической речи;</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умения вести поиск информации и работать с ней;</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первоначальных представлений о компьютерной грамотности;</w:t>
      </w:r>
    </w:p>
    <w:p w:rsidR="005806F2" w:rsidRPr="00C755FE" w:rsidRDefault="005806F2" w:rsidP="005806F2">
      <w:pPr>
        <w:tabs>
          <w:tab w:val="right" w:pos="9355"/>
        </w:tabs>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познавательных способностей;</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воспитание стремления к расширению математических знаний;</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критичности мышления;</w:t>
      </w:r>
    </w:p>
    <w:p w:rsidR="005806F2" w:rsidRPr="00C755FE" w:rsidRDefault="005806F2" w:rsidP="005806F2">
      <w:pPr>
        <w:spacing w:after="0" w:line="240" w:lineRule="auto"/>
        <w:ind w:firstLine="540"/>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умений аргументировано обосновывать и отстаивать высказанное суждение, оценивать и принимать суждения других.</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C755FE">
        <w:rPr>
          <w:rFonts w:ascii="Times New Roman" w:eastAsia="Times New Roman" w:hAnsi="Times New Roman" w:cs="Times New Roman"/>
          <w:sz w:val="24"/>
          <w:szCs w:val="24"/>
        </w:rPr>
        <w:t xml:space="preserve">На изучение математики в каждом классе начальной школы отводится по 4 ч в неделю. Курс </w:t>
      </w:r>
      <w:r w:rsidRPr="00C755FE">
        <w:rPr>
          <w:rFonts w:ascii="Times New Roman" w:eastAsia="Times New Roman" w:hAnsi="Times New Roman" w:cs="Times New Roman"/>
          <w:w w:val="112"/>
          <w:sz w:val="24"/>
          <w:szCs w:val="24"/>
        </w:rPr>
        <w:t>2 класса рас</w:t>
      </w:r>
      <w:r w:rsidRPr="00C755FE">
        <w:rPr>
          <w:rFonts w:ascii="Times New Roman" w:eastAsia="Times New Roman" w:hAnsi="Times New Roman" w:cs="Times New Roman"/>
          <w:sz w:val="24"/>
          <w:szCs w:val="24"/>
        </w:rPr>
        <w:t xml:space="preserve">считан на 136 ч </w:t>
      </w:r>
      <w:r w:rsidRPr="00C755FE">
        <w:rPr>
          <w:rFonts w:ascii="Times New Roman" w:eastAsia="Times New Roman" w:hAnsi="Times New Roman" w:cs="Times New Roman"/>
          <w:w w:val="112"/>
          <w:sz w:val="24"/>
          <w:szCs w:val="24"/>
        </w:rPr>
        <w:t xml:space="preserve">(34 </w:t>
      </w:r>
      <w:r w:rsidRPr="00C755FE">
        <w:rPr>
          <w:rFonts w:ascii="Times New Roman" w:eastAsia="Times New Roman" w:hAnsi="Times New Roman" w:cs="Times New Roman"/>
          <w:sz w:val="24"/>
          <w:szCs w:val="24"/>
        </w:rPr>
        <w:t xml:space="preserve">учебные недели). </w:t>
      </w:r>
    </w:p>
    <w:p w:rsidR="005806F2" w:rsidRPr="00C755FE" w:rsidRDefault="005806F2" w:rsidP="005806F2">
      <w:pPr>
        <w:widowControl w:val="0"/>
        <w:autoSpaceDE w:val="0"/>
        <w:autoSpaceDN w:val="0"/>
        <w:adjustRightInd w:val="0"/>
        <w:spacing w:after="0" w:line="240" w:lineRule="auto"/>
        <w:ind w:right="9"/>
        <w:jc w:val="both"/>
        <w:rPr>
          <w:rFonts w:ascii="Times New Roman" w:eastAsia="Times New Roman" w:hAnsi="Times New Roman" w:cs="Times New Roman"/>
          <w:sz w:val="24"/>
          <w:szCs w:val="24"/>
        </w:rPr>
      </w:pP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освоения учебного предмета.</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 xml:space="preserve">У обучающегося будут сформированы: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понимание того, что одна и та же математическая модель отражает одни и те же отношения между различными объектами;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элементарные умения в проведении самоконтроля и самооценки результатов своей учебной деятельности (поурочно и по результатам изучения темы);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элементарные умения самостоятельного выполнения работ и осознание личной ответственности за проделанную работу;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элементарные правила общения (знание правил общения и их применение);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начальные представления об основах гражданской идентичности (через систему определённых заданий и упражнений);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уважение семейных ценностей, понимание необходимости бережного отношения к природе, к своему здоровью и здоровью других людей;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положительное отношение к обучению математике;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причин успеха в учебной деятельности;</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умение использовать освоенные математические способы познания для решения несложных учебных задач.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получит возможность для формирования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интереса к отражению математическими способами отношений между различными объектами окружающего мира;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потребности в проведении самоконтроля и в оценке результатов учебной деятельности.</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Метапредметные результаты</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Регулятивные</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понимать, принимать и сохранять учебную задачу и решать её в сотрудничестве с учителем в коллективной деятельности;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составлять под руководством учителя план действий для решения учебных задач;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выполнять план действий и проводить пошаговый контроль его выполнения в сотрудничестве с учителем и одноклассниками;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 сотрудничестве с учителем находить несколько способов решения учебной задачи, выбирать наиболее рациональный.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Учащийся получит возможность научиться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учебную задачу, предлагать возможные способы её решения, воспринимать и оценивать предложения других учеников по её решению;</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оценивать правильность выполнения действий по решению учебной задачи и вносить необходимые исправления;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учебные действия в устной и письменной форме, использовать математические термины, символы и знаки;</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контролировать ход совместной работы и оказывать помощь товарищу в случаях затруднений.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 xml:space="preserve">Познавательные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xml:space="preserve">строить несложные модели математических понятий и отношений, ситуаций, описанных в задачах;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описывать результаты учебных действий, используя математические термины и записи;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понимать, что одна и та же математическая модель отражает одни и те же отношения между различными объектами;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иметь общее представление о базовых межпредметных понятиях: числе, величине, геометрической фигуре;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полученные знания в изменённых условиях;</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осваивать способы решения задач творческого и поискового характера;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осуществлять поиск нужной информации в материале учебника и в других источниках (книги, аудио- и видеоносители, а также Интернет с помощью взрослых);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представлять собранную в результате расширенного поиска информацию в разной форме (пересказ, текст, таблица);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получит возможность научиться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фиксировать математические отношения между объектами и группами объектов в знаково-символической форме (на моделях);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анализировать и систематизировать собранную информацию в предложенной форме (пересказ, текст, таблица);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устанавливать правило, по которому составлена последовательность объектов, продолжать её или восстанавливать в ней пропущенные объекты;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проводить классификацию объектов по заданному или самостоятельно найденному признаку;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обосновывать свои суждения, проводить аналогии и делать несложные обобщения.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Коммуникативные</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строить речевое высказывание в устной форме, использовать математическую терминологию;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оценивать различные подходы и точки зрения на обсуждаемый вопрос;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уважительно вести диалог с товарищами, стремиться к тому, чтобы учитывать разные мнения;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вносить и отстаивать свои предложения по организации совместной работы, понятные для партнёра по обсуждаемому вопросу;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осуществлять взаимный контроль и оказывать в сотрудничестве необходимую взаимную помощь.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получит возможность научиться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самостоятельно оценивать различные подходы и точки зрения, высказывать своё мнение, аргументированно его обосновывать;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контролировать ход совместной работы и оказывать помощь товарищу в случаях затруднения;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конструктивно разрешать конфликты посредством учёта интересов сторон и сотрудничества.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lastRenderedPageBreak/>
        <w:t>Предметные результаты</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ЧИСЛА И ВЕЛИЧИНЫ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образовывать, называть, читать, записывать числа от 0 до 100;</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числа и записывать результат сравнения;</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упорядочивать заданные числа;</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заменять двузначное число суммой разрядных слагаемых;</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сложение и вычитание вида 30 + 5, 35 − 5, 35 − 30;</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группировать числа по заданному или самостоятельно установленному признаку;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читать и записывать значения величины длины, используя изученные единицы измерения этой величины (сантиметр, дециметр, метр) и соотношения между ними: 1 м = 100 см; 1 м = 10 дм; 1 дм = 10 см;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читать и записывать значение величины время, используя изученные единицы измерения этой величины (час, минута) и соотношение между ними: 1 ч = 60 мин;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определять по часам время с точностью до минуты;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записывать и использовать соотношение между рублём и копейкой: 1 р. = 100 к.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получит возможность научиться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группировать объекты по разным признакам;</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самостоятельно выбирать единицу для измерения таких величин, как длина, время, в конкретных условиях и объяснять свой выбор. АРИФМЕТИЧЕСКИЕ ДЕЙСТВИЯ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воспроизводить по памяти таблицу сложения чисел в пределах 20 и использовать её при выполнении действий сложения и вычитания;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выполнять сложение и вычитание в пределах 100: в более лёгких случаях устно, в более сложных — письменно (столбиком);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проверку сложения и вычитания;</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и обозначать действия умножение и деление;</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термины: уравнение, буквенное выражение;</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заменять сумму одинаковых слагаемых произведением и произведение — суммой одинаковых слагаемых;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умножать 1 и 0 на число;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умножать и делить на 10;</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и записывать числовые выражения в 2 действия;</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находить значения числовых выражений в 2 действия, содержащих сложение и вычитание (со скобками и без скобок);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применять переместительное и сочетательное свойства сложения при вычислениях.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получит возможность научиться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вычислять значение буквенного выражения, содержащего одну букву при заданном её значении;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решать простые уравнения подбором неизвестного числа;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моделировать действия «умножение» и «деление» с использованием предметов, схематических рисунков и схематических чертежей;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раскрывать конкретный смысл действий «умножение» и «деление»;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применять переместительное свойство умножения при вычислениях;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называть компоненты и результаты умножения и деления;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устанавливать взаимосвязи между компонентами и результатом умножения;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выполнять умножение и деление с числами 2 и 3.</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РАБОТА С ТЕКСТОВЫМИ ЗАДАЧАМИ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выполнять краткую запись задачи, схематический рисунок;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составлять текстовую задачу по схематическому рисунку, по краткой записи, по числовому выражению, по решению задачи.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получит возможность научиться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решать задачи с величинами: цена, количество, стоимость.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ПРОСТРАНСТВЕННЫЕ ОТНОШЕНИЯ. ГЕОМЕТРИЧЕСКИЕ ФИГУРЫ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распознавать и называть углы разных видов: прямой, острый, тупой;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распознавать и называть геометрические фигуры: треугольник, четырёхугольник и др., выделять среди четырёхугольников прямоугольник (квадрат);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выполнять построение прямоугольника (квадрата) с заданными длинами сторон на клетчатой разлиновке с использованием линейки;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соотносить реальные объекты с моделями и чертежами треугольника, прямоугольника (квадрата).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 xml:space="preserve">Обучающийся получит возможность научиться: </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изображать прямоугольник (квадрат) на нелинованной бумаге с использованием линейки и угольника.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ГЕОМЕТРИЧЕСКИЕ ВЕЛИЧИНЫ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 xml:space="preserve">Обучающийся научится: </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читать и записывать значение величины длина, используя изученные единицы длины и соотношения между ними (миллиметр, сантиметр, дециметр, метр); вычислять длину ломаной, состоящей из 3–4 звеньев, и периметр многоугольника (треугольника, четырёхугольника, пятиугольника).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Учащийся Обучающийся получит возможность научиться</w:t>
      </w:r>
      <w:r w:rsidRPr="00C755FE">
        <w:rPr>
          <w:rFonts w:ascii="Times New Roman" w:eastAsia="Times New Roman" w:hAnsi="Times New Roman" w:cs="Times New Roman"/>
          <w:sz w:val="24"/>
          <w:szCs w:val="24"/>
        </w:rPr>
        <w:t>: выбирать наиболее подходящие единицы длины в конкретной ситуации; вычислять периметр прямоугольника (квадрата).</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РАБОТА С ИНФОРМАЦИЕЙ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Обучающийся научится</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читать и заполнять таблицы по результатам выполнения задания;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заполнять свободные клетки в несложных таблицах, определяя правило составления таблиц; проводить логические рассуждения и делать выводы;</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понимать простейшие высказывания с логическими связками: если…, то…; все; каждый и др., выделяя верные и неверные высказывания. </w:t>
      </w:r>
      <w:r w:rsidRPr="00C755FE">
        <w:rPr>
          <w:rFonts w:ascii="Times New Roman" w:eastAsia="Times New Roman" w:hAnsi="Times New Roman" w:cs="Times New Roman"/>
          <w:i/>
          <w:sz w:val="24"/>
          <w:szCs w:val="24"/>
        </w:rPr>
        <w:t>Обучающийся получит возможность</w:t>
      </w:r>
      <w:r w:rsidRPr="00C755FE">
        <w:rPr>
          <w:rFonts w:ascii="Times New Roman" w:eastAsia="Times New Roman" w:hAnsi="Times New Roman" w:cs="Times New Roman"/>
          <w:sz w:val="24"/>
          <w:szCs w:val="24"/>
        </w:rPr>
        <w:t xml:space="preserve">: самостоятельно оформлять в виде таблицы зависимости между величинами: цена, количество, стоимость;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rPr>
      </w:pPr>
      <w:r w:rsidRPr="00C755FE">
        <w:rPr>
          <w:rFonts w:ascii="Times New Roman" w:eastAsia="Times New Roman" w:hAnsi="Times New Roman" w:cs="Times New Roman"/>
          <w:sz w:val="24"/>
          <w:szCs w:val="24"/>
        </w:rPr>
        <w:t>для формирования общих представлений о построении последовательности логических рассуждений.</w:t>
      </w:r>
    </w:p>
    <w:p w:rsidR="005806F2" w:rsidRPr="00C755FE" w:rsidRDefault="005806F2" w:rsidP="005806F2">
      <w:pPr>
        <w:suppressAutoHyphens/>
        <w:autoSpaceDE w:val="0"/>
        <w:autoSpaceDN w:val="0"/>
        <w:adjustRightInd w:val="0"/>
        <w:spacing w:after="0" w:line="240" w:lineRule="auto"/>
        <w:rPr>
          <w:rFonts w:ascii="Times New Roman" w:eastAsia="Times New Roman" w:hAnsi="Times New Roman" w:cs="Times New Roman"/>
          <w:b/>
          <w:sz w:val="24"/>
          <w:szCs w:val="24"/>
        </w:rPr>
      </w:pPr>
    </w:p>
    <w:p w:rsidR="005806F2" w:rsidRPr="00C755FE" w:rsidRDefault="005806F2" w:rsidP="005806F2">
      <w:pPr>
        <w:pStyle w:val="a7"/>
        <w:spacing w:before="0" w:beforeAutospacing="0" w:after="0" w:afterAutospacing="0"/>
        <w:jc w:val="center"/>
      </w:pPr>
      <w:r w:rsidRPr="00C755FE">
        <w:rPr>
          <w:b/>
          <w:bCs/>
        </w:rPr>
        <w:t>Аннотация</w:t>
      </w:r>
    </w:p>
    <w:p w:rsidR="005806F2" w:rsidRPr="00C755FE" w:rsidRDefault="005806F2" w:rsidP="005806F2">
      <w:pPr>
        <w:jc w:val="center"/>
        <w:rPr>
          <w:rFonts w:ascii="Times New Roman" w:hAnsi="Times New Roman" w:cs="Times New Roman"/>
          <w:b/>
          <w:bCs/>
        </w:rPr>
      </w:pPr>
      <w:r w:rsidRPr="00C755FE">
        <w:rPr>
          <w:rFonts w:ascii="Times New Roman" w:hAnsi="Times New Roman" w:cs="Times New Roman"/>
          <w:b/>
          <w:bCs/>
        </w:rPr>
        <w:t>к рабочей программе по окружающему миру 2 класс</w:t>
      </w:r>
    </w:p>
    <w:p w:rsidR="005806F2" w:rsidRPr="00C755FE" w:rsidRDefault="005806F2" w:rsidP="005806F2">
      <w:pPr>
        <w:jc w:val="center"/>
        <w:rPr>
          <w:rFonts w:ascii="Times New Roman" w:hAnsi="Times New Roman" w:cs="Times New Roman"/>
          <w:b/>
          <w:bCs/>
        </w:rPr>
      </w:pP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lastRenderedPageBreak/>
        <w:t xml:space="preserve">Изучение курса «Окружающий мир» в начальной школе направлено на достижение следующих </w:t>
      </w:r>
      <w:r w:rsidRPr="00C755FE">
        <w:rPr>
          <w:rFonts w:ascii="Times New Roman" w:eastAsia="Times New Roman" w:hAnsi="Times New Roman" w:cs="Times New Roman"/>
          <w:b/>
          <w:sz w:val="24"/>
          <w:szCs w:val="24"/>
        </w:rPr>
        <w:t>целей: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Основными </w:t>
      </w:r>
      <w:r w:rsidRPr="00C755FE">
        <w:rPr>
          <w:rFonts w:ascii="Times New Roman" w:eastAsia="Times New Roman" w:hAnsi="Times New Roman" w:cs="Times New Roman"/>
          <w:b/>
          <w:sz w:val="24"/>
          <w:szCs w:val="24"/>
        </w:rPr>
        <w:t xml:space="preserve">задачами </w:t>
      </w:r>
      <w:r w:rsidRPr="00C755FE">
        <w:rPr>
          <w:rFonts w:ascii="Times New Roman" w:eastAsia="Times New Roman" w:hAnsi="Times New Roman" w:cs="Times New Roman"/>
          <w:sz w:val="24"/>
          <w:szCs w:val="24"/>
        </w:rPr>
        <w:t>реализации содержания курса являются:</w:t>
      </w:r>
    </w:p>
    <w:p w:rsidR="005806F2" w:rsidRPr="00C755FE" w:rsidRDefault="005806F2" w:rsidP="00954FE7">
      <w:pPr>
        <w:numPr>
          <w:ilvl w:val="0"/>
          <w:numId w:val="213"/>
        </w:numPr>
        <w:spacing w:after="0" w:line="240" w:lineRule="auto"/>
        <w:contextualSpacing/>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формирование уважительного отношения к семье, населённому пункту, региону, в котором проживаю дети, к России, её природе и культуре, истории и современной жизни;</w:t>
      </w:r>
    </w:p>
    <w:p w:rsidR="005806F2" w:rsidRPr="00C755FE" w:rsidRDefault="005806F2" w:rsidP="00954FE7">
      <w:pPr>
        <w:numPr>
          <w:ilvl w:val="0"/>
          <w:numId w:val="213"/>
        </w:numPr>
        <w:spacing w:after="0" w:line="240" w:lineRule="auto"/>
        <w:contextualSpacing/>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осознание ребёнком ценности, целостности и многообразия окружающего мира, своего места в нём;</w:t>
      </w:r>
    </w:p>
    <w:p w:rsidR="005806F2" w:rsidRPr="00C755FE" w:rsidRDefault="005806F2" w:rsidP="00954FE7">
      <w:pPr>
        <w:numPr>
          <w:ilvl w:val="0"/>
          <w:numId w:val="213"/>
        </w:numPr>
        <w:spacing w:after="0" w:line="240" w:lineRule="auto"/>
        <w:contextualSpacing/>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5806F2" w:rsidRPr="00C755FE" w:rsidRDefault="005806F2" w:rsidP="00954FE7">
      <w:pPr>
        <w:numPr>
          <w:ilvl w:val="0"/>
          <w:numId w:val="213"/>
        </w:numPr>
        <w:spacing w:after="0" w:line="240" w:lineRule="auto"/>
        <w:contextualSpacing/>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5806F2" w:rsidRPr="00C755FE" w:rsidRDefault="005806F2" w:rsidP="005806F2">
      <w:pPr>
        <w:suppressAutoHyphens/>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bCs/>
          <w:iCs/>
          <w:sz w:val="24"/>
          <w:szCs w:val="24"/>
        </w:rPr>
        <w:t>ПЛАНИРУЕМЫЕ РЕЗУЛЬТАТЫ ОСВОЕНИЯ УЧЕБНОГО КУРСА</w:t>
      </w:r>
    </w:p>
    <w:p w:rsidR="005806F2" w:rsidRPr="00C755FE" w:rsidRDefault="005806F2" w:rsidP="005806F2">
      <w:pPr>
        <w:suppressAutoHyphen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Личностные результаты</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 обучающегося будут сформированы: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представления о связях между изучаемыми объектами и явлениями действительности (в природе и обществе);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овладение первоначальными навыками адаптации в изменяющемся мире на основе представлений о сезонных изменениях в природе и жизни людей;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понимание и принятие норм и правил школьной жизни, внутренняя позиция школьника на уровне положительного отношения к предмету «Окружающий мир»;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познавательные мотивы учебной деятельности, понимание того, как знания и умения, приобретаемые на уроках окружающего мира, могут быть полезны в жизни;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способность к сотрудничеству со взрослыми и сверстниками на основе взаимодействия при выполнении совместных заданий, в том числе учебных проектов;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xml:space="preserve">• 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Метапредметные результаты</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Регулятивные</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Обучающийся научится: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понимать и принимать учебную задачу, сформулированную совместно с учителем;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сохранять учебную задачу урока (воспроизводить её на определённом этапе урока при выполнении задания по просьбе учителя);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выделять из темы урока известные и неизвестные знания и умения;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планировать своё высказывание (выстраивать последовательность предложений для раскрытия темы);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планировать последовательность операций на отдельных этапах урока;</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оценивать правильность выполнения заданий, используя «Странички для самопроверки» и шкалы оценивания, предложенные учителем;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соотносить выполнение работы с алгоритмом, составленным совместно с учителем;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контролировать и корректировать своё поведение по отношению к сверстникам в ходе совместной деятельности.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 xml:space="preserve">Познавательные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Обучающийся научится: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понимать и толковать условные знаки и символы, используемые в учебнике и рабочих тетрадях для передачи информации;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находить и выделять при помощи взрослых информацию, необходимую для выполнения заданий, из разных источников;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использовать схемы для выполнения заданий, в том числе схемы-аппликации, схемы-рисунки;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понимать содержание текста, интерпретировать смысл, фиксировать полученную информацию в виде записей, рисунков, фотографий, таблиц;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анализировать объекты окружающего мира, схемы, рисунки с выделением отличительных признаков;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классифицировать объекты по заданным (главным) критериям;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сравнивать объекты по заданным критериям (по эталону, на ощупь, по внешнему виду);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осуществлять синтез объектов при работе со схемами-аппликациями;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устанавливать причинно-следственные связи между явлениями;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строить рассуждение (или доказательство своей точки зрения) по теме урока в соответствии с возрастными нормами;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моделировать объекты, явления и связи в окружающем мире (в том числе связи в природе, между отраслями экономики, производственные цепочки).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Коммуникативные</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Обучающийся научится: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включаться в коллективное обсуждение вопросов с учителем и сверстниками;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xml:space="preserve">• формулировать ответы на вопросы;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слушать партнёра по общению и деятельности, не перебивать, не обрывать на полуслове, вникать в смысл того, о чём говорит собеседник;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договариваться и приходить к общему решению при выполнении заданий;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высказывать мотивированное суждение по теме урока (на основе своего опыта и в соответствии с возрастными нормами);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поддерживать в ходе выполнения задания доброжелательное общение друг с другом;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признавать свои ошибки, озвучивать их, соглашаться, если на ошибки указывают другие;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употреблять вежливые слова в случае неправоты «Извини, пожалуйста», «Прости, я не хотел тебя обидеть», «Спасибо за замечание, я его обязательно учту» и др.;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понимать и принимать задачу совместной работы (парной, групповой), распределять роли при выполнении заданий;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строить монологическое высказывание, владеть диалогической формой речи (с учётом возрастных особенностей, норм);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готовить небольшие сообщения, проектные задания с помощью взрослых;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составлять небольшие рассказы на заданную тему.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Предметные результаты</w:t>
      </w:r>
      <w:r w:rsidRPr="00C755FE">
        <w:rPr>
          <w:rFonts w:ascii="Times New Roman" w:eastAsia="Times New Roman" w:hAnsi="Times New Roman" w:cs="Times New Roman"/>
          <w:sz w:val="24"/>
          <w:szCs w:val="24"/>
        </w:rPr>
        <w:t xml:space="preserve">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Обучающийся научится: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находить на карте Российскую Федерацию, Москву — столицу России;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называть субъект Российской Федерации, в котором находится город (село), где живут учащиеся;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государственные символы России — флаг, герб, гимн;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приводить примеры народов России;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сравнивать город и село, городской и сельский дома;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объекты природы и предметы рукотворного мира;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оценивать отношение людей к окружающему миру;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объекты и явления неживой и живой природы;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находить связи в природе, между природой и человеком;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проводить наблюдения и ставить опыты;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измерять температуру воздуха, воды, тела человека;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определять объекты природы с помощью атласа-определителя;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сравнивать объекты природы, делить их на группы;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ухаживать за комнатными растениями и животными живого уголка;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находить нужную информацию в учебнике и дополнительной литературе;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соблюдать правила поведения в природе, читать и рисовать экологические знаки;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составные части экономики, объяснять их взаимосвязь;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прослеживать производственные цепочки, изображать их с помощью моделей;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узнавать различные строительные машины и материалы, объяснять их назначение;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виды транспорта;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приводить примеры учреждений культуры и образования;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определять профессии людей по фотографиям и описаниям, находить взаимосвязи между трудом людей различных профессий;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внешнее и внутреннее строение тела человека;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правильно строить режим дня, соблюдать правила личной гигиены;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соблюдать правила безопасного поведения на улице и в быту, на воде и в лесу;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основные дорожные знаки, необходимые пешеходу;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соблюдать основные правила противопожарной безопасности;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правильно вести себя при контактах с незнакомцами;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оценивать характер взаимоотношений людей в семье, в школе, в кругу сверстников;</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приводить примеры семейных традиций;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соблюдать правила вежливости при общении со взрослыми и сверстниками, правила культурного поведения в школе и других общественных местах;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стороны горизонта, обозначать их на схеме;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ориентироваться на местности разными способами;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различать формы земной поверхности, сравнивать холм и гору;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различать водные объекты, узнавать их по описанию;</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читать карту и план, правильно показывать на настенной карте;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находить и показывать на глобусе и карте мира материки и океаны;</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rPr>
      </w:pPr>
      <w:r w:rsidRPr="00C755FE">
        <w:rPr>
          <w:rFonts w:ascii="Times New Roman" w:eastAsia="Times New Roman" w:hAnsi="Times New Roman" w:cs="Times New Roman"/>
          <w:sz w:val="24"/>
          <w:szCs w:val="24"/>
        </w:rPr>
        <w:t xml:space="preserve">• различать физическую и политическую карты, находить и показывать на политической карте мира разные страны. </w:t>
      </w:r>
    </w:p>
    <w:p w:rsidR="005806F2" w:rsidRPr="00C755FE" w:rsidRDefault="005806F2" w:rsidP="005806F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rPr>
      </w:pPr>
    </w:p>
    <w:p w:rsidR="005806F2" w:rsidRPr="00C755FE" w:rsidRDefault="005806F2" w:rsidP="005806F2">
      <w:pPr>
        <w:pStyle w:val="a7"/>
        <w:spacing w:before="0" w:beforeAutospacing="0" w:after="0" w:afterAutospacing="0"/>
        <w:jc w:val="center"/>
      </w:pPr>
      <w:r w:rsidRPr="00C755FE">
        <w:rPr>
          <w:b/>
          <w:bCs/>
        </w:rPr>
        <w:t>Аннотация</w:t>
      </w:r>
    </w:p>
    <w:p w:rsidR="005806F2" w:rsidRPr="00C755FE" w:rsidRDefault="005806F2" w:rsidP="005806F2">
      <w:pPr>
        <w:jc w:val="center"/>
        <w:rPr>
          <w:rFonts w:ascii="Times New Roman" w:hAnsi="Times New Roman" w:cs="Times New Roman"/>
          <w:b/>
          <w:bCs/>
        </w:rPr>
      </w:pPr>
      <w:r w:rsidRPr="00C755FE">
        <w:rPr>
          <w:rFonts w:ascii="Times New Roman" w:hAnsi="Times New Roman" w:cs="Times New Roman"/>
          <w:b/>
          <w:bCs/>
        </w:rPr>
        <w:t>к рабочей программе по технологии 2 класс</w:t>
      </w:r>
    </w:p>
    <w:p w:rsidR="005806F2" w:rsidRPr="00C755FE" w:rsidRDefault="005806F2" w:rsidP="005806F2">
      <w:pPr>
        <w:jc w:val="center"/>
        <w:rPr>
          <w:rFonts w:ascii="Times New Roman" w:hAnsi="Times New Roman" w:cs="Times New Roman"/>
        </w:rPr>
      </w:pPr>
      <w:r w:rsidRPr="00C755FE">
        <w:rPr>
          <w:rFonts w:ascii="Times New Roman" w:hAnsi="Times New Roman" w:cs="Times New Roman"/>
        </w:rPr>
        <w:t>Предмет «Технология» имеет практико-ориентированную направленность. Практическая деятельность рассматривается как средство развития личностных и социально значимых качеств учащихся, а также формирования системы социальных технологических и универсальных</w:t>
      </w:r>
    </w:p>
    <w:p w:rsidR="005806F2" w:rsidRPr="00C755FE" w:rsidRDefault="005806F2" w:rsidP="005806F2">
      <w:pPr>
        <w:rPr>
          <w:rFonts w:ascii="Times New Roman" w:hAnsi="Times New Roman" w:cs="Times New Roman"/>
          <w:b/>
          <w:bCs/>
        </w:rPr>
      </w:pPr>
      <w:r w:rsidRPr="00C755FE">
        <w:rPr>
          <w:rFonts w:ascii="Times New Roman" w:hAnsi="Times New Roman" w:cs="Times New Roman"/>
        </w:rPr>
        <w:t>учебных действий.</w:t>
      </w:r>
      <w:r w:rsidRPr="00C755FE">
        <w:rPr>
          <w:rFonts w:ascii="Times New Roman" w:hAnsi="Times New Roman" w:cs="Times New Roman"/>
          <w:b/>
          <w:bCs/>
        </w:rPr>
        <w:t xml:space="preserve"> </w:t>
      </w:r>
      <w:r w:rsidRPr="00C755FE">
        <w:rPr>
          <w:rFonts w:ascii="Times New Roman" w:hAnsi="Times New Roman" w:cs="Times New Roman"/>
        </w:rPr>
        <w:t>Во 2 классе темы уроков отражают главным образом не названия изделий, а технологические операции, способы и приёмы, знания о материалах и конструкции. Изготовление изделий не есть цель урока. Изделия – лишь средство для решения конкретных учебных задач. Выбор изделия не сносит случайный характер, а отвечает цели и задачам каждого урока и подбирается в чётко продуманной последовательности в соответствии с изучаемыми темами. Любое изготавливаемое изделие доступно для выполнения и обязательно содержит не более 1-2 новых знаний и умений, которые могут быть открыты и освоены детьми в ходе анализа изделия и последующего его изготовления. Это обеспечивает получение качественного изделия за период времени не более 20 минут от урока и исключает домашнее задание.</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xml:space="preserve">             Методическая основа курса – организация максимально продуктивной творческой деятельности учащихся. Репродуктивно осваиваются только технологические приёмы и способы. Главное в курсе – научить добывать знания и применять их в своей повседневной жизни, а также пользоваться различными источниками информации.</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Оценка деятельности учащихся осуществляется в конце каждого урока. Оцениваются:</w:t>
      </w:r>
    </w:p>
    <w:p w:rsidR="005806F2" w:rsidRPr="00C755FE" w:rsidRDefault="005806F2" w:rsidP="00954FE7">
      <w:pPr>
        <w:pStyle w:val="a3"/>
        <w:numPr>
          <w:ilvl w:val="0"/>
          <w:numId w:val="268"/>
        </w:numPr>
        <w:spacing w:after="0" w:line="240" w:lineRule="auto"/>
        <w:rPr>
          <w:rFonts w:ascii="Times New Roman" w:hAnsi="Times New Roman" w:cs="Times New Roman"/>
        </w:rPr>
      </w:pPr>
      <w:r w:rsidRPr="00C755FE">
        <w:rPr>
          <w:rFonts w:ascii="Times New Roman" w:hAnsi="Times New Roman" w:cs="Times New Roman"/>
        </w:rPr>
        <w:t>Качество выполнения изученных на уроке технологических способов и приёмов и работы в целом;</w:t>
      </w:r>
    </w:p>
    <w:p w:rsidR="005806F2" w:rsidRPr="00C755FE" w:rsidRDefault="005806F2" w:rsidP="00954FE7">
      <w:pPr>
        <w:pStyle w:val="a3"/>
        <w:numPr>
          <w:ilvl w:val="0"/>
          <w:numId w:val="268"/>
        </w:numPr>
        <w:spacing w:after="0" w:line="240" w:lineRule="auto"/>
        <w:rPr>
          <w:rFonts w:ascii="Times New Roman" w:hAnsi="Times New Roman" w:cs="Times New Roman"/>
        </w:rPr>
      </w:pPr>
      <w:r w:rsidRPr="00C755FE">
        <w:rPr>
          <w:rFonts w:ascii="Times New Roman" w:hAnsi="Times New Roman" w:cs="Times New Roman"/>
        </w:rPr>
        <w:t>Степень самостоятельности (вместе с учителем, с помощью учителя, под контролем учителя);</w:t>
      </w:r>
    </w:p>
    <w:p w:rsidR="005806F2" w:rsidRPr="00C755FE" w:rsidRDefault="005806F2" w:rsidP="00954FE7">
      <w:pPr>
        <w:pStyle w:val="a3"/>
        <w:numPr>
          <w:ilvl w:val="0"/>
          <w:numId w:val="268"/>
        </w:numPr>
        <w:spacing w:after="0" w:line="240" w:lineRule="auto"/>
        <w:rPr>
          <w:rFonts w:ascii="Times New Roman" w:hAnsi="Times New Roman" w:cs="Times New Roman"/>
        </w:rPr>
      </w:pPr>
      <w:r w:rsidRPr="00C755FE">
        <w:rPr>
          <w:rFonts w:ascii="Times New Roman" w:hAnsi="Times New Roman" w:cs="Times New Roman"/>
        </w:rPr>
        <w:t>Уровень творческой деятельности (репродуктивный, продуктивный или частично продуктивный), найденные продуктивные конструкторские и технологические решения.</w:t>
      </w:r>
    </w:p>
    <w:p w:rsidR="005806F2" w:rsidRPr="00C755FE" w:rsidRDefault="005806F2" w:rsidP="005806F2">
      <w:pPr>
        <w:pStyle w:val="a3"/>
        <w:ind w:left="0"/>
        <w:rPr>
          <w:rFonts w:ascii="Times New Roman" w:hAnsi="Times New Roman" w:cs="Times New Roman"/>
        </w:rPr>
      </w:pPr>
      <w:r w:rsidRPr="00C755FE">
        <w:rPr>
          <w:rFonts w:ascii="Times New Roman" w:hAnsi="Times New Roman" w:cs="Times New Roman"/>
        </w:rPr>
        <w:t xml:space="preserve">Предпочтение следует отдавать </w:t>
      </w:r>
      <w:r w:rsidRPr="00C755FE">
        <w:rPr>
          <w:rFonts w:ascii="Times New Roman" w:hAnsi="Times New Roman" w:cs="Times New Roman"/>
          <w:b/>
        </w:rPr>
        <w:t>качественной</w:t>
      </w:r>
      <w:r w:rsidRPr="00C755FE">
        <w:rPr>
          <w:rFonts w:ascii="Times New Roman" w:hAnsi="Times New Roman" w:cs="Times New Roman"/>
        </w:rPr>
        <w:t xml:space="preserve"> оценке деятельности </w:t>
      </w:r>
      <w:r w:rsidRPr="00C755FE">
        <w:rPr>
          <w:rFonts w:ascii="Times New Roman" w:hAnsi="Times New Roman" w:cs="Times New Roman"/>
          <w:b/>
        </w:rPr>
        <w:t>каждого</w:t>
      </w:r>
      <w:r w:rsidRPr="00C755FE">
        <w:rPr>
          <w:rFonts w:ascii="Times New Roman" w:hAnsi="Times New Roman" w:cs="Times New Roman"/>
        </w:rPr>
        <w:t xml:space="preserve"> ребёнка на уроке: его личным творческим находкам в процессе обсуждений и самореализации.</w:t>
      </w:r>
    </w:p>
    <w:p w:rsidR="005806F2" w:rsidRPr="00C755FE" w:rsidRDefault="005806F2" w:rsidP="005806F2">
      <w:pPr>
        <w:shd w:val="clear" w:color="auto" w:fill="FFFFFF"/>
        <w:spacing w:after="0" w:line="240" w:lineRule="auto"/>
        <w:ind w:right="11"/>
        <w:rPr>
          <w:rFonts w:ascii="Times New Roman" w:hAnsi="Times New Roman" w:cs="Times New Roman"/>
          <w:b/>
        </w:rPr>
      </w:pPr>
      <w:r w:rsidRPr="00C755FE">
        <w:rPr>
          <w:rFonts w:ascii="Times New Roman" w:eastAsia="Times New Roman" w:hAnsi="Times New Roman" w:cs="Times New Roman"/>
          <w:b/>
        </w:rPr>
        <w:t xml:space="preserve"> </w:t>
      </w:r>
      <w:r w:rsidRPr="00C755FE">
        <w:rPr>
          <w:rFonts w:ascii="Times New Roman" w:eastAsia="Times New Roman" w:hAnsi="Times New Roman" w:cs="Times New Roman"/>
        </w:rPr>
        <w:t xml:space="preserve"> </w:t>
      </w:r>
      <w:r w:rsidRPr="00C755FE">
        <w:rPr>
          <w:rFonts w:ascii="Times New Roman" w:hAnsi="Times New Roman" w:cs="Times New Roman"/>
          <w:b/>
        </w:rPr>
        <w:t>Цель изучения курса технологии</w:t>
      </w:r>
    </w:p>
    <w:p w:rsidR="005806F2" w:rsidRPr="00C755FE" w:rsidRDefault="005806F2" w:rsidP="005806F2">
      <w:pPr>
        <w:shd w:val="clear" w:color="auto" w:fill="FFFFFF"/>
        <w:spacing w:after="0" w:line="240" w:lineRule="auto"/>
        <w:ind w:right="11"/>
        <w:rPr>
          <w:rFonts w:ascii="Times New Roman" w:hAnsi="Times New Roman" w:cs="Times New Roman"/>
          <w:b/>
        </w:rPr>
      </w:pPr>
      <w:r w:rsidRPr="00C755FE">
        <w:rPr>
          <w:rFonts w:ascii="Times New Roman" w:hAnsi="Times New Roman" w:cs="Times New Roman"/>
        </w:rPr>
        <w:t xml:space="preserve"> – 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w:t>
      </w:r>
      <w:r w:rsidRPr="00C755FE">
        <w:rPr>
          <w:rFonts w:ascii="Times New Roman" w:hAnsi="Times New Roman" w:cs="Times New Roman"/>
        </w:rPr>
        <w:lastRenderedPageBreak/>
        <w:t>деятельности, расширение и обогащение личного жизненно-практического опыта, представлений о профессиональной деятельности человека.</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xml:space="preserve">-  изучение технологии в начальной школе направлено на решение следующих </w:t>
      </w:r>
      <w:r w:rsidRPr="00C755FE">
        <w:rPr>
          <w:rFonts w:ascii="Times New Roman" w:hAnsi="Times New Roman" w:cs="Times New Roman"/>
          <w:b/>
        </w:rPr>
        <w:t>задач</w:t>
      </w:r>
      <w:r w:rsidRPr="00C755FE">
        <w:rPr>
          <w:rFonts w:ascii="Times New Roman" w:hAnsi="Times New Roman" w:cs="Times New Roman"/>
        </w:rPr>
        <w:t>:</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формирование целостной картины мира, материальной и духовной культуры как продукта творческой предметно-преобразующей, художественно-конструкторской деятельности человека;</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Формирование первоначальных конструкторско-технологических знаний и умений;</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развитие знаково-символического и пространственного мышления, творческого и репродуктивного воображения, творческого мышления;</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развитие регулятивной структуры деятельности, включающей целеполагание, планирование, прогнозирование, контроль, коррекцию и оценку;</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формирование внутреннего плана деятельности на основе поэтапной отработки предметно- преобразовательных действий;</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развитие коммуникативной компетентности младших школьников на основе организации совместной продуктивной деятельности;</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ознакомление с миром профессий (в т.ч. профессии близких и родных), их социальным значением, историей возникновения и развития;</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овладение первоначальными умениями передачи, поиска, преобразования, хранения информации, использовании компьютера; поиск (проверка) необходимой информации в словарях, каталоге библиотеки.</w:t>
      </w:r>
    </w:p>
    <w:p w:rsidR="005806F2" w:rsidRPr="00C755FE" w:rsidRDefault="005806F2" w:rsidP="005806F2">
      <w:pPr>
        <w:pStyle w:val="a3"/>
        <w:ind w:left="0"/>
        <w:rPr>
          <w:rFonts w:ascii="Times New Roman" w:hAnsi="Times New Roman" w:cs="Times New Roman"/>
          <w:sz w:val="28"/>
          <w:szCs w:val="28"/>
        </w:rPr>
      </w:pPr>
      <w:r w:rsidRPr="00C755FE">
        <w:rPr>
          <w:rFonts w:ascii="Times New Roman" w:hAnsi="Times New Roman" w:cs="Times New Roman"/>
          <w:b/>
          <w:sz w:val="28"/>
          <w:szCs w:val="28"/>
        </w:rPr>
        <w:t>Планируемые результаты обучения по курсу «Технология», 2 класс</w:t>
      </w:r>
    </w:p>
    <w:p w:rsidR="005806F2" w:rsidRPr="00C755FE" w:rsidRDefault="005806F2" w:rsidP="005806F2">
      <w:pPr>
        <w:pStyle w:val="a3"/>
        <w:ind w:left="761"/>
        <w:rPr>
          <w:rFonts w:ascii="Times New Roman" w:hAnsi="Times New Roman" w:cs="Times New Roman"/>
          <w:b/>
        </w:rPr>
      </w:pPr>
      <w:r w:rsidRPr="00C755FE">
        <w:rPr>
          <w:rFonts w:ascii="Times New Roman" w:hAnsi="Times New Roman" w:cs="Times New Roman"/>
          <w:b/>
        </w:rPr>
        <w:t xml:space="preserve">Личностные </w:t>
      </w:r>
    </w:p>
    <w:p w:rsidR="005806F2" w:rsidRPr="00C755FE" w:rsidRDefault="005806F2" w:rsidP="005806F2">
      <w:pPr>
        <w:pStyle w:val="a3"/>
        <w:ind w:left="761"/>
        <w:rPr>
          <w:rFonts w:ascii="Times New Roman" w:hAnsi="Times New Roman" w:cs="Times New Roman"/>
        </w:rPr>
      </w:pPr>
      <w:r w:rsidRPr="00C755FE">
        <w:rPr>
          <w:rFonts w:ascii="Times New Roman" w:hAnsi="Times New Roman" w:cs="Times New Roman"/>
        </w:rPr>
        <w:t>Учащиеся научатся с помощью учителя:</w:t>
      </w:r>
    </w:p>
    <w:p w:rsidR="005806F2" w:rsidRPr="00C755FE" w:rsidRDefault="005806F2" w:rsidP="00954FE7">
      <w:pPr>
        <w:pStyle w:val="a3"/>
        <w:numPr>
          <w:ilvl w:val="0"/>
          <w:numId w:val="269"/>
        </w:numPr>
        <w:spacing w:after="0" w:line="240" w:lineRule="auto"/>
        <w:ind w:left="0" w:firstLine="0"/>
        <w:rPr>
          <w:rFonts w:ascii="Times New Roman" w:hAnsi="Times New Roman" w:cs="Times New Roman"/>
        </w:rPr>
      </w:pPr>
      <w:r w:rsidRPr="00C755FE">
        <w:rPr>
          <w:rFonts w:ascii="Times New Roman" w:hAnsi="Times New Roman" w:cs="Times New Roman"/>
        </w:rPr>
        <w:t>Объяснять свои чувства и ощущения от наблюдения объектов, иллюстраций, результатов трудовой деятельности мастера;</w:t>
      </w:r>
    </w:p>
    <w:p w:rsidR="005806F2" w:rsidRPr="00C755FE" w:rsidRDefault="005806F2" w:rsidP="00954FE7">
      <w:pPr>
        <w:pStyle w:val="a3"/>
        <w:numPr>
          <w:ilvl w:val="0"/>
          <w:numId w:val="269"/>
        </w:numPr>
        <w:spacing w:after="0" w:line="240" w:lineRule="auto"/>
        <w:ind w:left="0" w:firstLine="0"/>
        <w:rPr>
          <w:rFonts w:ascii="Times New Roman" w:hAnsi="Times New Roman" w:cs="Times New Roman"/>
        </w:rPr>
      </w:pPr>
      <w:r w:rsidRPr="00C755FE">
        <w:rPr>
          <w:rFonts w:ascii="Times New Roman" w:hAnsi="Times New Roman" w:cs="Times New Roman"/>
        </w:rPr>
        <w:t>Уважительно относиться к чужому мнению, к результатам труда мастеров;</w:t>
      </w:r>
    </w:p>
    <w:p w:rsidR="005806F2" w:rsidRPr="00C755FE" w:rsidRDefault="005806F2" w:rsidP="00954FE7">
      <w:pPr>
        <w:pStyle w:val="a3"/>
        <w:numPr>
          <w:ilvl w:val="0"/>
          <w:numId w:val="269"/>
        </w:numPr>
        <w:spacing w:after="0" w:line="240" w:lineRule="auto"/>
        <w:ind w:left="0" w:firstLine="0"/>
        <w:rPr>
          <w:rFonts w:ascii="Times New Roman" w:hAnsi="Times New Roman" w:cs="Times New Roman"/>
        </w:rPr>
      </w:pPr>
      <w:r w:rsidRPr="00C755FE">
        <w:rPr>
          <w:rFonts w:ascii="Times New Roman" w:hAnsi="Times New Roman" w:cs="Times New Roman"/>
        </w:rPr>
        <w:t>Понимать исторические традиции ремёсел, положительно относиться к людям ремесленных профессий.</w:t>
      </w:r>
    </w:p>
    <w:p w:rsidR="005806F2" w:rsidRPr="00C755FE" w:rsidRDefault="005806F2" w:rsidP="005806F2">
      <w:pPr>
        <w:spacing w:after="0" w:line="240" w:lineRule="auto"/>
        <w:rPr>
          <w:rFonts w:ascii="Times New Roman" w:hAnsi="Times New Roman" w:cs="Times New Roman"/>
          <w:b/>
        </w:rPr>
      </w:pPr>
      <w:r w:rsidRPr="00C755FE">
        <w:rPr>
          <w:rFonts w:ascii="Times New Roman" w:hAnsi="Times New Roman" w:cs="Times New Roman"/>
        </w:rPr>
        <w:t xml:space="preserve">               </w:t>
      </w:r>
      <w:r w:rsidRPr="00C755FE">
        <w:rPr>
          <w:rFonts w:ascii="Times New Roman" w:hAnsi="Times New Roman" w:cs="Times New Roman"/>
          <w:b/>
        </w:rPr>
        <w:t>Метапредметные</w:t>
      </w:r>
    </w:p>
    <w:p w:rsidR="005806F2" w:rsidRPr="00C755FE" w:rsidRDefault="005806F2" w:rsidP="005806F2">
      <w:pPr>
        <w:spacing w:after="0" w:line="240" w:lineRule="auto"/>
        <w:rPr>
          <w:rFonts w:ascii="Times New Roman" w:hAnsi="Times New Roman" w:cs="Times New Roman"/>
          <w:i/>
          <w:u w:val="single"/>
        </w:rPr>
      </w:pPr>
      <w:r w:rsidRPr="00C755FE">
        <w:rPr>
          <w:rFonts w:ascii="Times New Roman" w:hAnsi="Times New Roman" w:cs="Times New Roman"/>
          <w:b/>
        </w:rPr>
        <w:t xml:space="preserve">              </w:t>
      </w:r>
      <w:r w:rsidRPr="00C755FE">
        <w:rPr>
          <w:rFonts w:ascii="Times New Roman" w:hAnsi="Times New Roman" w:cs="Times New Roman"/>
          <w:i/>
          <w:u w:val="single"/>
        </w:rPr>
        <w:t>Регулятивные УУД</w:t>
      </w:r>
    </w:p>
    <w:p w:rsidR="005806F2" w:rsidRPr="00C755FE" w:rsidRDefault="005806F2" w:rsidP="005806F2">
      <w:pPr>
        <w:spacing w:after="0" w:line="240" w:lineRule="auto"/>
        <w:rPr>
          <w:rFonts w:ascii="Times New Roman" w:hAnsi="Times New Roman" w:cs="Times New Roman"/>
        </w:rPr>
      </w:pPr>
      <w:r w:rsidRPr="00C755FE">
        <w:rPr>
          <w:rFonts w:ascii="Times New Roman" w:hAnsi="Times New Roman" w:cs="Times New Roman"/>
        </w:rPr>
        <w:t xml:space="preserve">              Учащиеся научатся с помощью учителя:</w:t>
      </w:r>
    </w:p>
    <w:p w:rsidR="005806F2" w:rsidRPr="00C755FE" w:rsidRDefault="005806F2" w:rsidP="00954FE7">
      <w:pPr>
        <w:pStyle w:val="a3"/>
        <w:numPr>
          <w:ilvl w:val="0"/>
          <w:numId w:val="270"/>
        </w:numPr>
        <w:spacing w:after="0" w:line="240" w:lineRule="auto"/>
        <w:ind w:left="0" w:firstLine="0"/>
        <w:rPr>
          <w:rFonts w:ascii="Times New Roman" w:hAnsi="Times New Roman" w:cs="Times New Roman"/>
        </w:rPr>
      </w:pPr>
      <w:r w:rsidRPr="00C755FE">
        <w:rPr>
          <w:rFonts w:ascii="Times New Roman" w:hAnsi="Times New Roman" w:cs="Times New Roman"/>
        </w:rPr>
        <w:t>Формулировать цель деятельности на уроке;</w:t>
      </w:r>
    </w:p>
    <w:p w:rsidR="005806F2" w:rsidRPr="00C755FE" w:rsidRDefault="005806F2" w:rsidP="00954FE7">
      <w:pPr>
        <w:pStyle w:val="a3"/>
        <w:numPr>
          <w:ilvl w:val="0"/>
          <w:numId w:val="270"/>
        </w:numPr>
        <w:spacing w:after="0" w:line="240" w:lineRule="auto"/>
        <w:ind w:left="0" w:firstLine="0"/>
        <w:rPr>
          <w:rFonts w:ascii="Times New Roman" w:hAnsi="Times New Roman" w:cs="Times New Roman"/>
        </w:rPr>
      </w:pPr>
      <w:r w:rsidRPr="00C755FE">
        <w:rPr>
          <w:rFonts w:ascii="Times New Roman" w:hAnsi="Times New Roman" w:cs="Times New Roman"/>
        </w:rPr>
        <w:t>Выявлять и формулировать учебную проблему (в ходе анализа предъявляемых заданий, образцов изделий);</w:t>
      </w:r>
    </w:p>
    <w:p w:rsidR="005806F2" w:rsidRPr="00C755FE" w:rsidRDefault="005806F2" w:rsidP="00954FE7">
      <w:pPr>
        <w:pStyle w:val="a3"/>
        <w:numPr>
          <w:ilvl w:val="0"/>
          <w:numId w:val="270"/>
        </w:numPr>
        <w:spacing w:after="0" w:line="240" w:lineRule="auto"/>
        <w:ind w:left="0" w:firstLine="0"/>
        <w:rPr>
          <w:rFonts w:ascii="Times New Roman" w:hAnsi="Times New Roman" w:cs="Times New Roman"/>
        </w:rPr>
      </w:pPr>
      <w:r w:rsidRPr="00C755FE">
        <w:rPr>
          <w:rFonts w:ascii="Times New Roman" w:hAnsi="Times New Roman" w:cs="Times New Roman"/>
        </w:rPr>
        <w:t>Планировать практическую деятельность на уроке;</w:t>
      </w:r>
    </w:p>
    <w:p w:rsidR="005806F2" w:rsidRPr="00C755FE" w:rsidRDefault="005806F2" w:rsidP="00954FE7">
      <w:pPr>
        <w:pStyle w:val="a3"/>
        <w:numPr>
          <w:ilvl w:val="0"/>
          <w:numId w:val="270"/>
        </w:numPr>
        <w:spacing w:after="0" w:line="240" w:lineRule="auto"/>
        <w:ind w:left="0" w:firstLine="0"/>
        <w:rPr>
          <w:rFonts w:ascii="Times New Roman" w:hAnsi="Times New Roman" w:cs="Times New Roman"/>
        </w:rPr>
      </w:pPr>
      <w:r w:rsidRPr="00C755FE">
        <w:rPr>
          <w:rFonts w:ascii="Times New Roman" w:hAnsi="Times New Roman" w:cs="Times New Roman"/>
        </w:rPr>
        <w:t>Выполнять пробные поисковые действия (упражнения) для выявления оптимального решения проблемы (задачи);</w:t>
      </w:r>
    </w:p>
    <w:p w:rsidR="005806F2" w:rsidRPr="00C755FE" w:rsidRDefault="005806F2" w:rsidP="00954FE7">
      <w:pPr>
        <w:pStyle w:val="a3"/>
        <w:numPr>
          <w:ilvl w:val="0"/>
          <w:numId w:val="270"/>
        </w:numPr>
        <w:spacing w:after="0" w:line="240" w:lineRule="auto"/>
        <w:ind w:left="0" w:firstLine="0"/>
        <w:rPr>
          <w:rFonts w:ascii="Times New Roman" w:hAnsi="Times New Roman" w:cs="Times New Roman"/>
        </w:rPr>
      </w:pPr>
      <w:r w:rsidRPr="00C755FE">
        <w:rPr>
          <w:rFonts w:ascii="Times New Roman" w:hAnsi="Times New Roman" w:cs="Times New Roman"/>
        </w:rPr>
        <w:t>Предлагать конструкторско-технологические приёмы и способы выполнения отдельных этапов изготовления изделий (на основе пробных поисковых упражнений и продуктивных заданий в учебнике) из числа освоенных;работая по плану, составленному с учителем,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чертёжных инструментов);</w:t>
      </w:r>
    </w:p>
    <w:p w:rsidR="005806F2" w:rsidRPr="00C755FE" w:rsidRDefault="005806F2" w:rsidP="00954FE7">
      <w:pPr>
        <w:pStyle w:val="a3"/>
        <w:numPr>
          <w:ilvl w:val="0"/>
          <w:numId w:val="270"/>
        </w:numPr>
        <w:spacing w:after="0" w:line="240" w:lineRule="auto"/>
        <w:ind w:left="0" w:firstLine="0"/>
        <w:rPr>
          <w:rFonts w:ascii="Times New Roman" w:hAnsi="Times New Roman" w:cs="Times New Roman"/>
        </w:rPr>
      </w:pPr>
      <w:r w:rsidRPr="00C755FE">
        <w:rPr>
          <w:rFonts w:ascii="Times New Roman" w:hAnsi="Times New Roman" w:cs="Times New Roman"/>
        </w:rPr>
        <w:t>Определять успешность выполнения своего задания (в диалоге с учителем).</w:t>
      </w:r>
    </w:p>
    <w:p w:rsidR="005806F2" w:rsidRPr="00C755FE" w:rsidRDefault="005806F2" w:rsidP="005806F2">
      <w:pPr>
        <w:spacing w:after="0" w:line="240" w:lineRule="auto"/>
        <w:ind w:left="1229"/>
        <w:rPr>
          <w:rFonts w:ascii="Times New Roman" w:hAnsi="Times New Roman" w:cs="Times New Roman"/>
          <w:i/>
          <w:u w:val="single"/>
        </w:rPr>
      </w:pPr>
      <w:r w:rsidRPr="00C755FE">
        <w:rPr>
          <w:rFonts w:ascii="Times New Roman" w:hAnsi="Times New Roman" w:cs="Times New Roman"/>
          <w:i/>
          <w:u w:val="single"/>
        </w:rPr>
        <w:t>Познавательные УУД</w:t>
      </w:r>
    </w:p>
    <w:p w:rsidR="005806F2" w:rsidRPr="00C755FE" w:rsidRDefault="005806F2" w:rsidP="005806F2">
      <w:pPr>
        <w:spacing w:after="0" w:line="240" w:lineRule="auto"/>
        <w:ind w:left="1229"/>
        <w:rPr>
          <w:rFonts w:ascii="Times New Roman" w:hAnsi="Times New Roman" w:cs="Times New Roman"/>
        </w:rPr>
      </w:pPr>
      <w:r w:rsidRPr="00C755FE">
        <w:rPr>
          <w:rFonts w:ascii="Times New Roman" w:hAnsi="Times New Roman" w:cs="Times New Roman"/>
        </w:rPr>
        <w:t>Учащийся научится с помощью учителя:</w:t>
      </w:r>
    </w:p>
    <w:p w:rsidR="005806F2" w:rsidRPr="00C755FE" w:rsidRDefault="005806F2" w:rsidP="00954FE7">
      <w:pPr>
        <w:pStyle w:val="a3"/>
        <w:numPr>
          <w:ilvl w:val="0"/>
          <w:numId w:val="271"/>
        </w:numPr>
        <w:spacing w:after="0" w:line="240" w:lineRule="auto"/>
        <w:ind w:left="0" w:firstLine="0"/>
        <w:rPr>
          <w:rFonts w:ascii="Times New Roman" w:hAnsi="Times New Roman" w:cs="Times New Roman"/>
        </w:rPr>
      </w:pPr>
      <w:r w:rsidRPr="00C755FE">
        <w:rPr>
          <w:rFonts w:ascii="Times New Roman" w:hAnsi="Times New Roman" w:cs="Times New Roman"/>
        </w:rPr>
        <w:t>Наблюдать конструкции и образцы объектов природы и окружающего мира, традиции и творчество мастеров родного края;</w:t>
      </w:r>
    </w:p>
    <w:p w:rsidR="005806F2" w:rsidRPr="00C755FE" w:rsidRDefault="005806F2" w:rsidP="00954FE7">
      <w:pPr>
        <w:pStyle w:val="a3"/>
        <w:numPr>
          <w:ilvl w:val="0"/>
          <w:numId w:val="271"/>
        </w:numPr>
        <w:spacing w:after="0" w:line="240" w:lineRule="auto"/>
        <w:ind w:left="0" w:firstLine="0"/>
        <w:rPr>
          <w:rFonts w:ascii="Times New Roman" w:hAnsi="Times New Roman" w:cs="Times New Roman"/>
        </w:rPr>
      </w:pPr>
      <w:r w:rsidRPr="00C755FE">
        <w:rPr>
          <w:rFonts w:ascii="Times New Roman" w:hAnsi="Times New Roman" w:cs="Times New Roman"/>
        </w:rPr>
        <w:lastRenderedPageBreak/>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5806F2" w:rsidRPr="00C755FE" w:rsidRDefault="005806F2" w:rsidP="00954FE7">
      <w:pPr>
        <w:pStyle w:val="a3"/>
        <w:numPr>
          <w:ilvl w:val="0"/>
          <w:numId w:val="271"/>
        </w:numPr>
        <w:spacing w:after="0" w:line="240" w:lineRule="auto"/>
        <w:ind w:left="0" w:firstLine="0"/>
        <w:rPr>
          <w:rFonts w:ascii="Times New Roman" w:hAnsi="Times New Roman" w:cs="Times New Roman"/>
        </w:rPr>
      </w:pPr>
      <w:r w:rsidRPr="00C755FE">
        <w:rPr>
          <w:rFonts w:ascii="Times New Roman" w:hAnsi="Times New Roman" w:cs="Times New Roman"/>
        </w:rPr>
        <w:t>Понимать, что нужно использовать пробно-поисковые практические упражнения для открытия нового знания и умения;</w:t>
      </w:r>
    </w:p>
    <w:p w:rsidR="005806F2" w:rsidRPr="00C755FE" w:rsidRDefault="005806F2" w:rsidP="00954FE7">
      <w:pPr>
        <w:pStyle w:val="a3"/>
        <w:numPr>
          <w:ilvl w:val="0"/>
          <w:numId w:val="271"/>
        </w:numPr>
        <w:spacing w:after="0" w:line="240" w:lineRule="auto"/>
        <w:ind w:left="0" w:firstLine="0"/>
        <w:rPr>
          <w:rFonts w:ascii="Times New Roman" w:hAnsi="Times New Roman" w:cs="Times New Roman"/>
        </w:rPr>
      </w:pPr>
      <w:r w:rsidRPr="00C755FE">
        <w:rPr>
          <w:rFonts w:ascii="Times New Roman" w:hAnsi="Times New Roman" w:cs="Times New Roman"/>
        </w:rPr>
        <w:t>Находить необходимую информацию как в учебнике, так и в предложенных учителем словарях и энциклопедиях;</w:t>
      </w:r>
    </w:p>
    <w:p w:rsidR="005806F2" w:rsidRPr="00C755FE" w:rsidRDefault="005806F2" w:rsidP="00954FE7">
      <w:pPr>
        <w:pStyle w:val="a3"/>
        <w:numPr>
          <w:ilvl w:val="0"/>
          <w:numId w:val="271"/>
        </w:numPr>
        <w:spacing w:after="0" w:line="240" w:lineRule="auto"/>
        <w:ind w:left="0" w:firstLine="0"/>
        <w:rPr>
          <w:rFonts w:ascii="Times New Roman" w:hAnsi="Times New Roman" w:cs="Times New Roman"/>
        </w:rPr>
      </w:pPr>
      <w:r w:rsidRPr="00C755FE">
        <w:rPr>
          <w:rFonts w:ascii="Times New Roman" w:hAnsi="Times New Roman" w:cs="Times New Roman"/>
        </w:rPr>
        <w:t>Называть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806F2" w:rsidRPr="00C755FE" w:rsidRDefault="005806F2" w:rsidP="00954FE7">
      <w:pPr>
        <w:pStyle w:val="a3"/>
        <w:numPr>
          <w:ilvl w:val="0"/>
          <w:numId w:val="271"/>
        </w:numPr>
        <w:spacing w:after="0" w:line="240" w:lineRule="auto"/>
        <w:ind w:left="0" w:firstLine="0"/>
        <w:rPr>
          <w:rFonts w:ascii="Times New Roman" w:hAnsi="Times New Roman" w:cs="Times New Roman"/>
        </w:rPr>
      </w:pPr>
      <w:r w:rsidRPr="00C755FE">
        <w:rPr>
          <w:rFonts w:ascii="Times New Roman" w:hAnsi="Times New Roman" w:cs="Times New Roman"/>
        </w:rPr>
        <w:t>Самостоятельно делать простейшие обобщения и выводы.</w:t>
      </w:r>
    </w:p>
    <w:p w:rsidR="005806F2" w:rsidRPr="00C755FE" w:rsidRDefault="005806F2" w:rsidP="005806F2">
      <w:pPr>
        <w:spacing w:after="0" w:line="240" w:lineRule="auto"/>
        <w:rPr>
          <w:rFonts w:ascii="Times New Roman" w:hAnsi="Times New Roman" w:cs="Times New Roman"/>
          <w:b/>
        </w:rPr>
      </w:pPr>
      <w:r w:rsidRPr="00C755FE">
        <w:rPr>
          <w:rFonts w:ascii="Times New Roman" w:hAnsi="Times New Roman" w:cs="Times New Roman"/>
        </w:rPr>
        <w:t xml:space="preserve">                      </w:t>
      </w:r>
      <w:r w:rsidRPr="00C755FE">
        <w:rPr>
          <w:rFonts w:ascii="Times New Roman" w:hAnsi="Times New Roman" w:cs="Times New Roman"/>
          <w:b/>
        </w:rPr>
        <w:t xml:space="preserve">Предметные </w:t>
      </w:r>
    </w:p>
    <w:p w:rsidR="005806F2" w:rsidRPr="00C755FE" w:rsidRDefault="005806F2" w:rsidP="00954FE7">
      <w:pPr>
        <w:pStyle w:val="a3"/>
        <w:numPr>
          <w:ilvl w:val="0"/>
          <w:numId w:val="272"/>
        </w:numPr>
        <w:spacing w:after="0" w:line="240" w:lineRule="auto"/>
        <w:ind w:left="0" w:firstLine="0"/>
        <w:rPr>
          <w:rFonts w:ascii="Times New Roman" w:hAnsi="Times New Roman" w:cs="Times New Roman"/>
        </w:rPr>
      </w:pPr>
      <w:r w:rsidRPr="00C755FE">
        <w:rPr>
          <w:rFonts w:ascii="Times New Roman" w:hAnsi="Times New Roman" w:cs="Times New Roman"/>
          <w:b/>
        </w:rPr>
        <w:t>Общекультурные и общетрудовые компетенции. Основы культуры труда. Самообслуживание</w:t>
      </w:r>
      <w:r w:rsidRPr="00C755FE">
        <w:rPr>
          <w:rFonts w:ascii="Times New Roman" w:hAnsi="Times New Roman" w:cs="Times New Roman"/>
        </w:rPr>
        <w:t>.</w:t>
      </w:r>
    </w:p>
    <w:p w:rsidR="005806F2" w:rsidRPr="00C755FE" w:rsidRDefault="005806F2" w:rsidP="005806F2">
      <w:pPr>
        <w:pStyle w:val="a3"/>
        <w:ind w:left="0"/>
        <w:rPr>
          <w:rFonts w:ascii="Times New Roman" w:hAnsi="Times New Roman" w:cs="Times New Roman"/>
        </w:rPr>
      </w:pPr>
      <w:r w:rsidRPr="00C755FE">
        <w:rPr>
          <w:rFonts w:ascii="Times New Roman" w:hAnsi="Times New Roman" w:cs="Times New Roman"/>
        </w:rPr>
        <w:t xml:space="preserve">          Учащийся будет знать о (на уровне представлений):</w:t>
      </w:r>
    </w:p>
    <w:p w:rsidR="005806F2" w:rsidRPr="00C755FE" w:rsidRDefault="005806F2" w:rsidP="00954FE7">
      <w:pPr>
        <w:pStyle w:val="a3"/>
        <w:numPr>
          <w:ilvl w:val="0"/>
          <w:numId w:val="273"/>
        </w:numPr>
        <w:spacing w:after="0" w:line="240" w:lineRule="auto"/>
        <w:ind w:left="0" w:firstLine="0"/>
        <w:rPr>
          <w:rFonts w:ascii="Times New Roman" w:hAnsi="Times New Roman" w:cs="Times New Roman"/>
        </w:rPr>
      </w:pPr>
      <w:r w:rsidRPr="00C755FE">
        <w:rPr>
          <w:rFonts w:ascii="Times New Roman" w:hAnsi="Times New Roman" w:cs="Times New Roman"/>
        </w:rPr>
        <w:t>Элементарных общих правилах создания рукотворного мира (прочность, удобство, эстетическая выразительность – симметрия, асимметрия);</w:t>
      </w:r>
    </w:p>
    <w:p w:rsidR="005806F2" w:rsidRPr="00C755FE" w:rsidRDefault="005806F2" w:rsidP="00954FE7">
      <w:pPr>
        <w:pStyle w:val="a3"/>
        <w:numPr>
          <w:ilvl w:val="0"/>
          <w:numId w:val="273"/>
        </w:numPr>
        <w:spacing w:after="0" w:line="240" w:lineRule="auto"/>
        <w:ind w:left="0" w:firstLine="0"/>
        <w:rPr>
          <w:rFonts w:ascii="Times New Roman" w:hAnsi="Times New Roman" w:cs="Times New Roman"/>
        </w:rPr>
      </w:pPr>
      <w:r w:rsidRPr="00C755FE">
        <w:rPr>
          <w:rFonts w:ascii="Times New Roman" w:hAnsi="Times New Roman" w:cs="Times New Roman"/>
        </w:rPr>
        <w:t>Гармонии предметов и окружающей среды;</w:t>
      </w:r>
    </w:p>
    <w:p w:rsidR="005806F2" w:rsidRPr="00C755FE" w:rsidRDefault="005806F2" w:rsidP="00954FE7">
      <w:pPr>
        <w:pStyle w:val="a3"/>
        <w:numPr>
          <w:ilvl w:val="0"/>
          <w:numId w:val="273"/>
        </w:numPr>
        <w:spacing w:after="0" w:line="240" w:lineRule="auto"/>
        <w:ind w:left="0" w:firstLine="0"/>
        <w:rPr>
          <w:rFonts w:ascii="Times New Roman" w:hAnsi="Times New Roman" w:cs="Times New Roman"/>
        </w:rPr>
      </w:pPr>
      <w:r w:rsidRPr="00C755FE">
        <w:rPr>
          <w:rFonts w:ascii="Times New Roman" w:hAnsi="Times New Roman" w:cs="Times New Roman"/>
        </w:rPr>
        <w:t>Профессиях мастеров родного края;</w:t>
      </w:r>
    </w:p>
    <w:p w:rsidR="005806F2" w:rsidRPr="00C755FE" w:rsidRDefault="005806F2" w:rsidP="00954FE7">
      <w:pPr>
        <w:pStyle w:val="a3"/>
        <w:numPr>
          <w:ilvl w:val="0"/>
          <w:numId w:val="273"/>
        </w:numPr>
        <w:spacing w:after="0" w:line="240" w:lineRule="auto"/>
        <w:ind w:left="0" w:firstLine="0"/>
        <w:rPr>
          <w:rFonts w:ascii="Times New Roman" w:hAnsi="Times New Roman" w:cs="Times New Roman"/>
        </w:rPr>
      </w:pPr>
      <w:r w:rsidRPr="00C755FE">
        <w:rPr>
          <w:rFonts w:ascii="Times New Roman" w:hAnsi="Times New Roman" w:cs="Times New Roman"/>
        </w:rPr>
        <w:t>Характерных особенностях изученных видов декоративно-прикладного искусства.</w:t>
      </w:r>
    </w:p>
    <w:p w:rsidR="005806F2" w:rsidRPr="00C755FE" w:rsidRDefault="005806F2" w:rsidP="005806F2">
      <w:pPr>
        <w:pStyle w:val="a3"/>
        <w:ind w:left="0"/>
        <w:rPr>
          <w:rFonts w:ascii="Times New Roman" w:hAnsi="Times New Roman" w:cs="Times New Roman"/>
        </w:rPr>
      </w:pPr>
      <w:r w:rsidRPr="00C755FE">
        <w:rPr>
          <w:rFonts w:ascii="Times New Roman" w:hAnsi="Times New Roman" w:cs="Times New Roman"/>
        </w:rPr>
        <w:t xml:space="preserve">          Учащийся будет уметь:</w:t>
      </w:r>
    </w:p>
    <w:p w:rsidR="005806F2" w:rsidRPr="00C755FE" w:rsidRDefault="005806F2" w:rsidP="00954FE7">
      <w:pPr>
        <w:pStyle w:val="a3"/>
        <w:numPr>
          <w:ilvl w:val="0"/>
          <w:numId w:val="274"/>
        </w:numPr>
        <w:spacing w:after="0" w:line="240" w:lineRule="auto"/>
        <w:ind w:left="0" w:firstLine="0"/>
        <w:rPr>
          <w:rFonts w:ascii="Times New Roman" w:hAnsi="Times New Roman" w:cs="Times New Roman"/>
        </w:rPr>
      </w:pPr>
      <w:r w:rsidRPr="00C755FE">
        <w:rPr>
          <w:rFonts w:ascii="Times New Roman" w:hAnsi="Times New Roman" w:cs="Times New Roman"/>
        </w:rPr>
        <w:t>Самостоятельно отбирать материалы и инструменты для работы;</w:t>
      </w:r>
    </w:p>
    <w:p w:rsidR="005806F2" w:rsidRPr="00C755FE" w:rsidRDefault="005806F2" w:rsidP="00954FE7">
      <w:pPr>
        <w:pStyle w:val="a3"/>
        <w:numPr>
          <w:ilvl w:val="0"/>
          <w:numId w:val="274"/>
        </w:numPr>
        <w:spacing w:after="0" w:line="240" w:lineRule="auto"/>
        <w:ind w:left="0" w:firstLine="0"/>
        <w:rPr>
          <w:rFonts w:ascii="Times New Roman" w:hAnsi="Times New Roman" w:cs="Times New Roman"/>
        </w:rPr>
      </w:pPr>
      <w:r w:rsidRPr="00C755FE">
        <w:rPr>
          <w:rFonts w:ascii="Times New Roman" w:hAnsi="Times New Roman" w:cs="Times New Roman"/>
        </w:rPr>
        <w:t>Готовить рабочее место в соответствии с видом деятельности, поддерживать порядок во время работы, убирать рабочее место;</w:t>
      </w:r>
    </w:p>
    <w:p w:rsidR="005806F2" w:rsidRPr="00C755FE" w:rsidRDefault="005806F2" w:rsidP="00954FE7">
      <w:pPr>
        <w:pStyle w:val="a3"/>
        <w:numPr>
          <w:ilvl w:val="0"/>
          <w:numId w:val="274"/>
        </w:numPr>
        <w:spacing w:after="0" w:line="240" w:lineRule="auto"/>
        <w:ind w:left="0" w:firstLine="0"/>
        <w:rPr>
          <w:rFonts w:ascii="Times New Roman" w:hAnsi="Times New Roman" w:cs="Times New Roman"/>
        </w:rPr>
      </w:pPr>
      <w:r w:rsidRPr="00C755FE">
        <w:rPr>
          <w:rFonts w:ascii="Times New Roman" w:hAnsi="Times New Roman" w:cs="Times New Roman"/>
        </w:rPr>
        <w:t>Выделять, называть и применять изученные общие правила создания рукотворного мира в своей предметно-творческой деятельности;</w:t>
      </w:r>
    </w:p>
    <w:p w:rsidR="005806F2" w:rsidRPr="00C755FE" w:rsidRDefault="005806F2" w:rsidP="00954FE7">
      <w:pPr>
        <w:pStyle w:val="a3"/>
        <w:numPr>
          <w:ilvl w:val="0"/>
          <w:numId w:val="274"/>
        </w:numPr>
        <w:spacing w:after="0" w:line="240" w:lineRule="auto"/>
        <w:ind w:left="0" w:firstLine="0"/>
        <w:rPr>
          <w:rFonts w:ascii="Times New Roman" w:hAnsi="Times New Roman" w:cs="Times New Roman"/>
        </w:rPr>
      </w:pPr>
      <w:r w:rsidRPr="00C755FE">
        <w:rPr>
          <w:rFonts w:ascii="Times New Roman" w:hAnsi="Times New Roman" w:cs="Times New Roman"/>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5806F2" w:rsidRPr="00C755FE" w:rsidRDefault="005806F2" w:rsidP="00954FE7">
      <w:pPr>
        <w:pStyle w:val="a3"/>
        <w:numPr>
          <w:ilvl w:val="0"/>
          <w:numId w:val="274"/>
        </w:numPr>
        <w:spacing w:after="0" w:line="240" w:lineRule="auto"/>
        <w:ind w:left="0" w:firstLine="0"/>
        <w:rPr>
          <w:rFonts w:ascii="Times New Roman" w:hAnsi="Times New Roman" w:cs="Times New Roman"/>
        </w:rPr>
      </w:pPr>
      <w:r w:rsidRPr="00C755FE">
        <w:rPr>
          <w:rFonts w:ascii="Times New Roman" w:hAnsi="Times New Roman" w:cs="Times New Roman"/>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806F2" w:rsidRPr="00C755FE" w:rsidRDefault="005806F2" w:rsidP="005806F2">
      <w:pPr>
        <w:pStyle w:val="a3"/>
        <w:ind w:left="0"/>
        <w:rPr>
          <w:rFonts w:ascii="Times New Roman" w:hAnsi="Times New Roman" w:cs="Times New Roman"/>
          <w:b/>
        </w:rPr>
      </w:pPr>
      <w:r w:rsidRPr="00C755FE">
        <w:rPr>
          <w:rFonts w:ascii="Times New Roman" w:hAnsi="Times New Roman" w:cs="Times New Roman"/>
          <w:b/>
        </w:rPr>
        <w:t>2.  Технология ручной обработки материалов. Основы художественно-практической деятельности.</w:t>
      </w:r>
    </w:p>
    <w:p w:rsidR="005806F2" w:rsidRPr="00C755FE" w:rsidRDefault="005806F2" w:rsidP="005806F2">
      <w:pPr>
        <w:pStyle w:val="a3"/>
        <w:ind w:left="0"/>
        <w:rPr>
          <w:rFonts w:ascii="Times New Roman" w:hAnsi="Times New Roman" w:cs="Times New Roman"/>
        </w:rPr>
      </w:pPr>
      <w:r w:rsidRPr="00C755FE">
        <w:rPr>
          <w:rFonts w:ascii="Times New Roman" w:hAnsi="Times New Roman" w:cs="Times New Roman"/>
        </w:rPr>
        <w:t xml:space="preserve">              Учащийся будет знать:</w:t>
      </w:r>
    </w:p>
    <w:p w:rsidR="005806F2" w:rsidRPr="00C755FE" w:rsidRDefault="005806F2" w:rsidP="00954FE7">
      <w:pPr>
        <w:pStyle w:val="a3"/>
        <w:numPr>
          <w:ilvl w:val="0"/>
          <w:numId w:val="275"/>
        </w:numPr>
        <w:spacing w:after="0" w:line="240" w:lineRule="auto"/>
        <w:ind w:left="0" w:firstLine="0"/>
        <w:rPr>
          <w:rFonts w:ascii="Times New Roman" w:hAnsi="Times New Roman" w:cs="Times New Roman"/>
        </w:rPr>
      </w:pPr>
      <w:r w:rsidRPr="00C755FE">
        <w:rPr>
          <w:rFonts w:ascii="Times New Roman" w:hAnsi="Times New Roman" w:cs="Times New Roman"/>
        </w:rPr>
        <w:t>Обобщённые названия технологических операций: разметка, получение деталей из заготовок, сборка изделия, отделка;</w:t>
      </w:r>
    </w:p>
    <w:p w:rsidR="005806F2" w:rsidRPr="00C755FE" w:rsidRDefault="005806F2" w:rsidP="00954FE7">
      <w:pPr>
        <w:pStyle w:val="a3"/>
        <w:numPr>
          <w:ilvl w:val="0"/>
          <w:numId w:val="275"/>
        </w:numPr>
        <w:spacing w:after="0" w:line="240" w:lineRule="auto"/>
        <w:ind w:left="0" w:firstLine="0"/>
        <w:rPr>
          <w:rFonts w:ascii="Times New Roman" w:hAnsi="Times New Roman" w:cs="Times New Roman"/>
        </w:rPr>
      </w:pPr>
      <w:r w:rsidRPr="00C755FE">
        <w:rPr>
          <w:rFonts w:ascii="Times New Roman" w:hAnsi="Times New Roman" w:cs="Times New Roman"/>
        </w:rPr>
        <w:t>Названия и свойства материалов, которые учащиеся используют в своей работе;</w:t>
      </w:r>
    </w:p>
    <w:p w:rsidR="005806F2" w:rsidRPr="00C755FE" w:rsidRDefault="005806F2" w:rsidP="00954FE7">
      <w:pPr>
        <w:pStyle w:val="a3"/>
        <w:numPr>
          <w:ilvl w:val="0"/>
          <w:numId w:val="275"/>
        </w:numPr>
        <w:spacing w:after="0" w:line="240" w:lineRule="auto"/>
        <w:ind w:left="0" w:firstLine="0"/>
        <w:rPr>
          <w:rFonts w:ascii="Times New Roman" w:hAnsi="Times New Roman" w:cs="Times New Roman"/>
        </w:rPr>
      </w:pPr>
      <w:r w:rsidRPr="00C755FE">
        <w:rPr>
          <w:rFonts w:ascii="Times New Roman" w:hAnsi="Times New Roman" w:cs="Times New Roman"/>
        </w:rPr>
        <w:t>Происхождение натуральных тканей и их виды;</w:t>
      </w:r>
    </w:p>
    <w:p w:rsidR="005806F2" w:rsidRPr="00C755FE" w:rsidRDefault="005806F2" w:rsidP="00954FE7">
      <w:pPr>
        <w:pStyle w:val="a3"/>
        <w:numPr>
          <w:ilvl w:val="0"/>
          <w:numId w:val="275"/>
        </w:numPr>
        <w:spacing w:after="0" w:line="240" w:lineRule="auto"/>
        <w:ind w:left="0" w:firstLine="0"/>
        <w:rPr>
          <w:rFonts w:ascii="Times New Roman" w:hAnsi="Times New Roman" w:cs="Times New Roman"/>
        </w:rPr>
      </w:pPr>
      <w:r w:rsidRPr="00C755FE">
        <w:rPr>
          <w:rFonts w:ascii="Times New Roman" w:hAnsi="Times New Roman" w:cs="Times New Roman"/>
        </w:rPr>
        <w:t>Способы соединения деталей из разных материалов, изученные соединительные материалы;</w:t>
      </w:r>
    </w:p>
    <w:p w:rsidR="005806F2" w:rsidRPr="00C755FE" w:rsidRDefault="005806F2" w:rsidP="00954FE7">
      <w:pPr>
        <w:pStyle w:val="a3"/>
        <w:numPr>
          <w:ilvl w:val="0"/>
          <w:numId w:val="275"/>
        </w:numPr>
        <w:spacing w:after="0" w:line="240" w:lineRule="auto"/>
        <w:ind w:left="0" w:firstLine="0"/>
        <w:rPr>
          <w:rFonts w:ascii="Times New Roman" w:hAnsi="Times New Roman" w:cs="Times New Roman"/>
        </w:rPr>
      </w:pPr>
      <w:r w:rsidRPr="00C755FE">
        <w:rPr>
          <w:rFonts w:ascii="Times New Roman" w:hAnsi="Times New Roman" w:cs="Times New Roman"/>
        </w:rPr>
        <w:t>Основные характеристики и различие простейшего чертежа и эскиза;</w:t>
      </w:r>
    </w:p>
    <w:p w:rsidR="005806F2" w:rsidRPr="00C755FE" w:rsidRDefault="005806F2" w:rsidP="00954FE7">
      <w:pPr>
        <w:pStyle w:val="a3"/>
        <w:numPr>
          <w:ilvl w:val="0"/>
          <w:numId w:val="275"/>
        </w:numPr>
        <w:spacing w:after="0" w:line="240" w:lineRule="auto"/>
        <w:ind w:left="0" w:firstLine="0"/>
        <w:rPr>
          <w:rFonts w:ascii="Times New Roman" w:hAnsi="Times New Roman" w:cs="Times New Roman"/>
        </w:rPr>
      </w:pPr>
      <w:r w:rsidRPr="00C755FE">
        <w:rPr>
          <w:rFonts w:ascii="Times New Roman" w:hAnsi="Times New Roman" w:cs="Times New Roman"/>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5806F2" w:rsidRPr="00C755FE" w:rsidRDefault="005806F2" w:rsidP="00954FE7">
      <w:pPr>
        <w:pStyle w:val="a3"/>
        <w:numPr>
          <w:ilvl w:val="0"/>
          <w:numId w:val="275"/>
        </w:numPr>
        <w:spacing w:after="0" w:line="240" w:lineRule="auto"/>
        <w:ind w:left="0" w:firstLine="0"/>
        <w:rPr>
          <w:rFonts w:ascii="Times New Roman" w:hAnsi="Times New Roman" w:cs="Times New Roman"/>
        </w:rPr>
      </w:pPr>
      <w:r w:rsidRPr="00C755FE">
        <w:rPr>
          <w:rFonts w:ascii="Times New Roman" w:hAnsi="Times New Roman" w:cs="Times New Roman"/>
        </w:rPr>
        <w:t>Название, устройство и назначение чертёжных инструментов (линейка, угольник, циркуль).</w:t>
      </w:r>
    </w:p>
    <w:p w:rsidR="005806F2" w:rsidRPr="00C755FE" w:rsidRDefault="005806F2" w:rsidP="005806F2">
      <w:pPr>
        <w:pStyle w:val="a3"/>
        <w:ind w:left="0"/>
        <w:rPr>
          <w:rFonts w:ascii="Times New Roman" w:hAnsi="Times New Roman" w:cs="Times New Roman"/>
        </w:rPr>
      </w:pPr>
      <w:r w:rsidRPr="00C755FE">
        <w:rPr>
          <w:rFonts w:ascii="Times New Roman" w:hAnsi="Times New Roman" w:cs="Times New Roman"/>
        </w:rPr>
        <w:t xml:space="preserve">          Учащийся будет уметь:</w:t>
      </w:r>
    </w:p>
    <w:p w:rsidR="005806F2" w:rsidRPr="00C755FE" w:rsidRDefault="005806F2" w:rsidP="00954FE7">
      <w:pPr>
        <w:pStyle w:val="a3"/>
        <w:numPr>
          <w:ilvl w:val="0"/>
          <w:numId w:val="276"/>
        </w:numPr>
        <w:spacing w:after="0" w:line="240" w:lineRule="auto"/>
        <w:ind w:left="0" w:firstLine="0"/>
        <w:rPr>
          <w:rFonts w:ascii="Times New Roman" w:hAnsi="Times New Roman" w:cs="Times New Roman"/>
        </w:rPr>
      </w:pPr>
      <w:r w:rsidRPr="00C755FE">
        <w:rPr>
          <w:rFonts w:ascii="Times New Roman" w:hAnsi="Times New Roman" w:cs="Times New Roman"/>
        </w:rPr>
        <w:t>Читать простейшие чертежи (эскизы);</w:t>
      </w:r>
    </w:p>
    <w:p w:rsidR="005806F2" w:rsidRPr="00C755FE" w:rsidRDefault="005806F2" w:rsidP="00954FE7">
      <w:pPr>
        <w:pStyle w:val="a3"/>
        <w:numPr>
          <w:ilvl w:val="0"/>
          <w:numId w:val="276"/>
        </w:numPr>
        <w:spacing w:after="0" w:line="240" w:lineRule="auto"/>
        <w:ind w:left="0" w:firstLine="0"/>
        <w:rPr>
          <w:rFonts w:ascii="Times New Roman" w:hAnsi="Times New Roman" w:cs="Times New Roman"/>
        </w:rPr>
      </w:pPr>
      <w:r w:rsidRPr="00C755FE">
        <w:rPr>
          <w:rFonts w:ascii="Times New Roman" w:hAnsi="Times New Roman" w:cs="Times New Roman"/>
        </w:rPr>
        <w:t>Выполнять экономную разметку с помощью чертёжных инструментов с опорой на простейший чертёж (эскиз);</w:t>
      </w:r>
    </w:p>
    <w:p w:rsidR="005806F2" w:rsidRPr="00C755FE" w:rsidRDefault="005806F2" w:rsidP="00954FE7">
      <w:pPr>
        <w:pStyle w:val="a3"/>
        <w:numPr>
          <w:ilvl w:val="0"/>
          <w:numId w:val="276"/>
        </w:numPr>
        <w:spacing w:after="0" w:line="240" w:lineRule="auto"/>
        <w:ind w:left="0" w:firstLine="0"/>
        <w:rPr>
          <w:rFonts w:ascii="Times New Roman" w:hAnsi="Times New Roman" w:cs="Times New Roman"/>
        </w:rPr>
      </w:pPr>
      <w:r w:rsidRPr="00C755FE">
        <w:rPr>
          <w:rFonts w:ascii="Times New Roman" w:hAnsi="Times New Roman" w:cs="Times New Roman"/>
        </w:rPr>
        <w:t>Оформлять изделия и соединять детали прямой строчкой и её вариантами;</w:t>
      </w:r>
    </w:p>
    <w:p w:rsidR="005806F2" w:rsidRPr="00C755FE" w:rsidRDefault="005806F2" w:rsidP="00954FE7">
      <w:pPr>
        <w:pStyle w:val="a3"/>
        <w:numPr>
          <w:ilvl w:val="0"/>
          <w:numId w:val="276"/>
        </w:numPr>
        <w:spacing w:after="0" w:line="240" w:lineRule="auto"/>
        <w:ind w:left="0" w:firstLine="0"/>
        <w:rPr>
          <w:rFonts w:ascii="Times New Roman" w:hAnsi="Times New Roman" w:cs="Times New Roman"/>
        </w:rPr>
      </w:pPr>
      <w:r w:rsidRPr="00C755FE">
        <w:rPr>
          <w:rFonts w:ascii="Times New Roman" w:hAnsi="Times New Roman" w:cs="Times New Roman"/>
        </w:rPr>
        <w:t>Решать несложные конструкторско-технологические задачи;</w:t>
      </w:r>
    </w:p>
    <w:p w:rsidR="005806F2" w:rsidRPr="00C755FE" w:rsidRDefault="005806F2" w:rsidP="00954FE7">
      <w:pPr>
        <w:pStyle w:val="a3"/>
        <w:numPr>
          <w:ilvl w:val="0"/>
          <w:numId w:val="276"/>
        </w:numPr>
        <w:spacing w:after="0" w:line="240" w:lineRule="auto"/>
        <w:ind w:left="0" w:firstLine="0"/>
        <w:rPr>
          <w:rFonts w:ascii="Times New Roman" w:hAnsi="Times New Roman" w:cs="Times New Roman"/>
        </w:rPr>
      </w:pPr>
      <w:r w:rsidRPr="00C755FE">
        <w:rPr>
          <w:rFonts w:ascii="Times New Roman" w:hAnsi="Times New Roman" w:cs="Times New Roman"/>
        </w:rPr>
        <w:t>Справляться с доступными практическими (технологическими) заданиями с опорой на образец и инструкционную карту.</w:t>
      </w:r>
    </w:p>
    <w:p w:rsidR="005806F2" w:rsidRPr="00C755FE" w:rsidRDefault="005806F2" w:rsidP="005806F2">
      <w:pPr>
        <w:pStyle w:val="a3"/>
        <w:ind w:left="0"/>
        <w:rPr>
          <w:rFonts w:ascii="Times New Roman" w:hAnsi="Times New Roman" w:cs="Times New Roman"/>
          <w:b/>
        </w:rPr>
      </w:pPr>
      <w:r w:rsidRPr="00C755FE">
        <w:rPr>
          <w:rFonts w:ascii="Times New Roman" w:hAnsi="Times New Roman" w:cs="Times New Roman"/>
          <w:b/>
        </w:rPr>
        <w:lastRenderedPageBreak/>
        <w:t>3.  Конструирование и моделирование.</w:t>
      </w:r>
    </w:p>
    <w:p w:rsidR="005806F2" w:rsidRPr="00C755FE" w:rsidRDefault="005806F2" w:rsidP="005806F2">
      <w:pPr>
        <w:pStyle w:val="a3"/>
        <w:ind w:left="0"/>
        <w:rPr>
          <w:rFonts w:ascii="Times New Roman" w:hAnsi="Times New Roman" w:cs="Times New Roman"/>
        </w:rPr>
      </w:pPr>
      <w:r w:rsidRPr="00C755FE">
        <w:rPr>
          <w:rFonts w:ascii="Times New Roman" w:hAnsi="Times New Roman" w:cs="Times New Roman"/>
        </w:rPr>
        <w:t xml:space="preserve">            Учащийся будет знать:</w:t>
      </w:r>
    </w:p>
    <w:p w:rsidR="005806F2" w:rsidRPr="00C755FE" w:rsidRDefault="005806F2" w:rsidP="00954FE7">
      <w:pPr>
        <w:pStyle w:val="a3"/>
        <w:numPr>
          <w:ilvl w:val="0"/>
          <w:numId w:val="277"/>
        </w:numPr>
        <w:spacing w:after="0" w:line="240" w:lineRule="auto"/>
        <w:ind w:left="0" w:firstLine="0"/>
        <w:rPr>
          <w:rFonts w:ascii="Times New Roman" w:hAnsi="Times New Roman" w:cs="Times New Roman"/>
        </w:rPr>
      </w:pPr>
      <w:r w:rsidRPr="00C755FE">
        <w:rPr>
          <w:rFonts w:ascii="Times New Roman" w:hAnsi="Times New Roman" w:cs="Times New Roman"/>
        </w:rPr>
        <w:t>Неподвижный и подвижный способы соединения деталей;</w:t>
      </w:r>
    </w:p>
    <w:p w:rsidR="005806F2" w:rsidRPr="00C755FE" w:rsidRDefault="005806F2" w:rsidP="00954FE7">
      <w:pPr>
        <w:pStyle w:val="a3"/>
        <w:numPr>
          <w:ilvl w:val="0"/>
          <w:numId w:val="277"/>
        </w:numPr>
        <w:spacing w:after="0" w:line="240" w:lineRule="auto"/>
        <w:ind w:left="0" w:firstLine="0"/>
        <w:rPr>
          <w:rFonts w:ascii="Times New Roman" w:hAnsi="Times New Roman" w:cs="Times New Roman"/>
        </w:rPr>
      </w:pPr>
      <w:r w:rsidRPr="00C755FE">
        <w:rPr>
          <w:rFonts w:ascii="Times New Roman" w:hAnsi="Times New Roman" w:cs="Times New Roman"/>
        </w:rPr>
        <w:t>Отличия макета от модели.</w:t>
      </w:r>
    </w:p>
    <w:p w:rsidR="005806F2" w:rsidRPr="00C755FE" w:rsidRDefault="005806F2" w:rsidP="005806F2">
      <w:pPr>
        <w:pStyle w:val="a3"/>
        <w:ind w:left="0"/>
        <w:rPr>
          <w:rFonts w:ascii="Times New Roman" w:hAnsi="Times New Roman" w:cs="Times New Roman"/>
        </w:rPr>
      </w:pPr>
      <w:r w:rsidRPr="00C755FE">
        <w:rPr>
          <w:rFonts w:ascii="Times New Roman" w:hAnsi="Times New Roman" w:cs="Times New Roman"/>
        </w:rPr>
        <w:t xml:space="preserve">       Учащийся будет уметь:</w:t>
      </w:r>
    </w:p>
    <w:p w:rsidR="005806F2" w:rsidRPr="00C755FE" w:rsidRDefault="005806F2" w:rsidP="00954FE7">
      <w:pPr>
        <w:pStyle w:val="a3"/>
        <w:numPr>
          <w:ilvl w:val="0"/>
          <w:numId w:val="277"/>
        </w:numPr>
        <w:spacing w:after="0" w:line="240" w:lineRule="auto"/>
        <w:ind w:left="0" w:firstLine="0"/>
        <w:rPr>
          <w:rFonts w:ascii="Times New Roman" w:hAnsi="Times New Roman" w:cs="Times New Roman"/>
        </w:rPr>
      </w:pPr>
      <w:r w:rsidRPr="00C755FE">
        <w:rPr>
          <w:rFonts w:ascii="Times New Roman" w:hAnsi="Times New Roman" w:cs="Times New Roman"/>
        </w:rPr>
        <w:t>Конструировать и моделировать изделия из различных материалов по модели, простейшему чертежу или эскизу;</w:t>
      </w:r>
    </w:p>
    <w:p w:rsidR="005806F2" w:rsidRPr="00C755FE" w:rsidRDefault="005806F2" w:rsidP="00954FE7">
      <w:pPr>
        <w:pStyle w:val="a3"/>
        <w:numPr>
          <w:ilvl w:val="0"/>
          <w:numId w:val="277"/>
        </w:numPr>
        <w:spacing w:after="0" w:line="240" w:lineRule="auto"/>
        <w:ind w:left="0" w:firstLine="0"/>
        <w:rPr>
          <w:rFonts w:ascii="Times New Roman" w:hAnsi="Times New Roman" w:cs="Times New Roman"/>
        </w:rPr>
      </w:pPr>
      <w:r w:rsidRPr="00C755FE">
        <w:rPr>
          <w:rFonts w:ascii="Times New Roman" w:hAnsi="Times New Roman" w:cs="Times New Roman"/>
        </w:rPr>
        <w:t>Определять способ соединения деталей и выполнять подвижное и неподвижное соединение деталей известными способами.</w:t>
      </w:r>
    </w:p>
    <w:p w:rsidR="005806F2" w:rsidRPr="00C755FE" w:rsidRDefault="005806F2" w:rsidP="005806F2">
      <w:pPr>
        <w:spacing w:after="0" w:line="240" w:lineRule="auto"/>
        <w:rPr>
          <w:rFonts w:ascii="Times New Roman" w:hAnsi="Times New Roman" w:cs="Times New Roman"/>
          <w:bCs/>
          <w:sz w:val="24"/>
          <w:szCs w:val="24"/>
        </w:rPr>
      </w:pPr>
      <w:r w:rsidRPr="00C755FE">
        <w:rPr>
          <w:rFonts w:ascii="Times New Roman" w:eastAsia="Times New Roman" w:hAnsi="Times New Roman" w:cs="Times New Roman"/>
        </w:rPr>
        <w:t xml:space="preserve">                                                                            </w:t>
      </w:r>
      <w:r w:rsidRPr="00C755FE">
        <w:rPr>
          <w:rFonts w:ascii="Times New Roman" w:hAnsi="Times New Roman" w:cs="Times New Roman"/>
          <w:b/>
          <w:bCs/>
        </w:rPr>
        <w:t>Аннотация</w:t>
      </w:r>
    </w:p>
    <w:p w:rsidR="005806F2" w:rsidRPr="00C755FE" w:rsidRDefault="005806F2" w:rsidP="005806F2">
      <w:pPr>
        <w:jc w:val="center"/>
        <w:rPr>
          <w:rFonts w:ascii="Times New Roman" w:hAnsi="Times New Roman" w:cs="Times New Roman"/>
          <w:b/>
          <w:bCs/>
        </w:rPr>
      </w:pPr>
      <w:r w:rsidRPr="00C755FE">
        <w:rPr>
          <w:rFonts w:ascii="Times New Roman" w:hAnsi="Times New Roman" w:cs="Times New Roman"/>
          <w:b/>
          <w:bCs/>
        </w:rPr>
        <w:t>к рабочей программе по изобразительному искусству 2 класс</w:t>
      </w:r>
    </w:p>
    <w:p w:rsidR="005806F2" w:rsidRPr="00C755FE" w:rsidRDefault="005806F2" w:rsidP="005806F2">
      <w:pPr>
        <w:jc w:val="center"/>
        <w:rPr>
          <w:rFonts w:ascii="Times New Roman" w:hAnsi="Times New Roman" w:cs="Times New Roman"/>
          <w:b/>
          <w:bCs/>
        </w:rPr>
      </w:pPr>
    </w:p>
    <w:p w:rsidR="005806F2" w:rsidRPr="00C755FE" w:rsidRDefault="005806F2" w:rsidP="005806F2">
      <w:pPr>
        <w:jc w:val="both"/>
        <w:rPr>
          <w:rFonts w:ascii="Times New Roman" w:eastAsia="Times New Roman" w:hAnsi="Times New Roman" w:cs="Times New Roman"/>
          <w:iCs/>
          <w:sz w:val="24"/>
        </w:rPr>
      </w:pPr>
      <w:r w:rsidRPr="00C755FE">
        <w:rPr>
          <w:rFonts w:ascii="Times New Roman" w:eastAsia="Times New Roman" w:hAnsi="Times New Roman" w:cs="Times New Roman"/>
          <w:b/>
          <w:iCs/>
          <w:sz w:val="24"/>
        </w:rPr>
        <w:t>Цели предмета</w:t>
      </w:r>
      <w:r w:rsidRPr="00C755FE">
        <w:rPr>
          <w:rFonts w:ascii="Times New Roman" w:eastAsia="Times New Roman" w:hAnsi="Times New Roman" w:cs="Times New Roman"/>
          <w:iCs/>
          <w:sz w:val="24"/>
        </w:rPr>
        <w:t>:</w:t>
      </w:r>
    </w:p>
    <w:p w:rsidR="005806F2" w:rsidRPr="00C755FE" w:rsidRDefault="005806F2" w:rsidP="005806F2">
      <w:pPr>
        <w:jc w:val="both"/>
        <w:rPr>
          <w:rFonts w:ascii="Times New Roman" w:eastAsia="Times New Roman" w:hAnsi="Times New Roman" w:cs="Times New Roman"/>
          <w:iCs/>
          <w:sz w:val="24"/>
        </w:rPr>
      </w:pPr>
      <w:r w:rsidRPr="00C755FE">
        <w:rPr>
          <w:rFonts w:ascii="Times New Roman" w:eastAsia="Times New Roman" w:hAnsi="Times New Roman" w:cs="Times New Roman"/>
          <w:iCs/>
          <w:sz w:val="24"/>
        </w:rPr>
        <w:t>формирование художественной культуры учащихся как неотъемлемой части культуры духовной, т. е. культуры мироотношений, выработанных поколениями</w:t>
      </w:r>
    </w:p>
    <w:p w:rsidR="005806F2" w:rsidRPr="00C755FE" w:rsidRDefault="005806F2" w:rsidP="005806F2">
      <w:pPr>
        <w:jc w:val="both"/>
        <w:rPr>
          <w:rFonts w:ascii="Times New Roman" w:eastAsia="Times New Roman" w:hAnsi="Times New Roman" w:cs="Times New Roman"/>
          <w:iCs/>
          <w:sz w:val="24"/>
        </w:rPr>
      </w:pPr>
      <w:r w:rsidRPr="00C755FE">
        <w:rPr>
          <w:rFonts w:ascii="Times New Roman" w:eastAsia="Times New Roman" w:hAnsi="Times New Roman" w:cs="Times New Roman"/>
          <w:iCs/>
          <w:sz w:val="24"/>
        </w:rPr>
        <w:t>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5806F2" w:rsidRPr="00C755FE" w:rsidRDefault="005806F2" w:rsidP="005806F2">
      <w:pPr>
        <w:pStyle w:val="211"/>
        <w:ind w:firstLine="0"/>
        <w:rPr>
          <w:rFonts w:ascii="Times New Roman" w:hAnsi="Times New Roman"/>
          <w:b/>
          <w:bCs/>
          <w:sz w:val="24"/>
        </w:rPr>
      </w:pPr>
      <w:r w:rsidRPr="00C755FE">
        <w:rPr>
          <w:rFonts w:ascii="Times New Roman" w:hAnsi="Times New Roman"/>
          <w:b/>
          <w:bCs/>
          <w:sz w:val="24"/>
        </w:rPr>
        <w:t>Задачи изучения курса в контексте основных педагогических задач образования:</w:t>
      </w:r>
    </w:p>
    <w:p w:rsidR="005806F2" w:rsidRPr="00C755FE" w:rsidRDefault="005806F2" w:rsidP="005806F2">
      <w:pPr>
        <w:pStyle w:val="211"/>
        <w:tabs>
          <w:tab w:val="left" w:pos="1080"/>
        </w:tabs>
        <w:ind w:firstLine="0"/>
        <w:rPr>
          <w:rFonts w:ascii="Times New Roman" w:hAnsi="Times New Roman"/>
          <w:sz w:val="24"/>
        </w:rPr>
      </w:pPr>
      <w:r w:rsidRPr="00C755FE">
        <w:rPr>
          <w:rFonts w:ascii="Times New Roman" w:hAnsi="Times New Roman"/>
          <w:i/>
          <w:iCs/>
          <w:sz w:val="24"/>
        </w:rPr>
        <w:t>воспитание</w:t>
      </w:r>
      <w:r w:rsidRPr="00C755FE">
        <w:rPr>
          <w:rFonts w:ascii="Times New Roman" w:hAnsi="Times New Roman"/>
          <w:sz w:val="24"/>
        </w:rPr>
        <w:t xml:space="preserve">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5806F2" w:rsidRPr="00C755FE" w:rsidRDefault="005806F2" w:rsidP="005806F2">
      <w:pPr>
        <w:pStyle w:val="211"/>
        <w:tabs>
          <w:tab w:val="left" w:pos="1080"/>
        </w:tabs>
        <w:ind w:firstLine="0"/>
        <w:rPr>
          <w:rFonts w:ascii="Times New Roman" w:hAnsi="Times New Roman"/>
          <w:sz w:val="24"/>
        </w:rPr>
      </w:pPr>
      <w:r w:rsidRPr="00C755FE">
        <w:rPr>
          <w:rFonts w:ascii="Times New Roman" w:hAnsi="Times New Roman"/>
          <w:i/>
          <w:iCs/>
          <w:sz w:val="24"/>
        </w:rPr>
        <w:t>развитие</w:t>
      </w:r>
      <w:r w:rsidRPr="00C755FE">
        <w:rPr>
          <w:rFonts w:ascii="Times New Roman" w:hAnsi="Times New Roman"/>
          <w:sz w:val="24"/>
        </w:rPr>
        <w:t xml:space="preserve">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5806F2" w:rsidRPr="00C755FE" w:rsidRDefault="005806F2" w:rsidP="005806F2">
      <w:pPr>
        <w:pStyle w:val="211"/>
        <w:tabs>
          <w:tab w:val="left" w:pos="1080"/>
        </w:tabs>
        <w:ind w:firstLine="0"/>
        <w:rPr>
          <w:rFonts w:ascii="Times New Roman" w:hAnsi="Times New Roman"/>
          <w:sz w:val="24"/>
        </w:rPr>
      </w:pPr>
      <w:r w:rsidRPr="00C755FE">
        <w:rPr>
          <w:rFonts w:ascii="Times New Roman" w:hAnsi="Times New Roman"/>
          <w:i/>
          <w:sz w:val="24"/>
        </w:rPr>
        <w:t>о</w:t>
      </w:r>
      <w:r w:rsidRPr="00C755FE">
        <w:rPr>
          <w:rFonts w:ascii="Times New Roman" w:hAnsi="Times New Roman"/>
          <w:i/>
          <w:iCs/>
          <w:sz w:val="24"/>
        </w:rPr>
        <w:t xml:space="preserve">своение </w:t>
      </w:r>
      <w:r w:rsidRPr="00C755FE">
        <w:rPr>
          <w:rFonts w:ascii="Times New Roman" w:hAnsi="Times New Roman"/>
          <w:sz w:val="24"/>
        </w:rPr>
        <w:t>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5806F2" w:rsidRPr="00C755FE" w:rsidRDefault="005806F2" w:rsidP="005806F2">
      <w:pPr>
        <w:pStyle w:val="211"/>
        <w:tabs>
          <w:tab w:val="left" w:pos="1080"/>
        </w:tabs>
        <w:ind w:firstLine="0"/>
        <w:rPr>
          <w:rFonts w:ascii="Times New Roman" w:hAnsi="Times New Roman"/>
          <w:sz w:val="24"/>
        </w:rPr>
      </w:pPr>
      <w:r w:rsidRPr="00C755FE">
        <w:rPr>
          <w:rFonts w:ascii="Times New Roman" w:hAnsi="Times New Roman"/>
          <w:i/>
          <w:iCs/>
          <w:sz w:val="24"/>
        </w:rPr>
        <w:t>овладение</w:t>
      </w:r>
      <w:r w:rsidRPr="00C755FE">
        <w:rPr>
          <w:rFonts w:ascii="Times New Roman" w:hAnsi="Times New Roman"/>
          <w:sz w:val="24"/>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5806F2" w:rsidRPr="00C755FE" w:rsidRDefault="005806F2" w:rsidP="005806F2">
      <w:pPr>
        <w:pStyle w:val="211"/>
        <w:ind w:firstLine="0"/>
        <w:rPr>
          <w:rFonts w:ascii="Times New Roman" w:hAnsi="Times New Roman"/>
          <w:b/>
          <w:szCs w:val="28"/>
        </w:rPr>
      </w:pPr>
      <w:r w:rsidRPr="00C755FE">
        <w:rPr>
          <w:rFonts w:ascii="Times New Roman" w:eastAsia="Times New Roman" w:hAnsi="Times New Roman"/>
          <w:b/>
          <w:szCs w:val="28"/>
          <w:lang w:eastAsia="ru-RU"/>
        </w:rPr>
        <w:t xml:space="preserve"> «Планируемые результаты изучения предмета»</w:t>
      </w:r>
    </w:p>
    <w:p w:rsidR="005806F2" w:rsidRPr="00C755FE" w:rsidRDefault="005806F2" w:rsidP="005806F2">
      <w:pPr>
        <w:rPr>
          <w:rFonts w:ascii="Times New Roman" w:eastAsia="Calibri" w:hAnsi="Times New Roman" w:cs="Times New Roman"/>
          <w:b/>
          <w:sz w:val="24"/>
        </w:rPr>
      </w:pPr>
    </w:p>
    <w:p w:rsidR="005806F2" w:rsidRPr="00C755FE" w:rsidRDefault="005806F2" w:rsidP="005806F2">
      <w:pPr>
        <w:pStyle w:val="a7"/>
        <w:shd w:val="clear" w:color="auto" w:fill="FFFFFF"/>
        <w:spacing w:before="0" w:beforeAutospacing="0" w:after="0" w:afterAutospacing="0"/>
      </w:pPr>
      <w:r w:rsidRPr="00C755FE">
        <w:rPr>
          <w:b/>
          <w:bCs/>
        </w:rPr>
        <w:t>личностные результаты</w:t>
      </w:r>
    </w:p>
    <w:p w:rsidR="005806F2" w:rsidRPr="00C755FE" w:rsidRDefault="005806F2" w:rsidP="005806F2">
      <w:pPr>
        <w:pStyle w:val="a7"/>
        <w:shd w:val="clear" w:color="auto" w:fill="FFFFFF"/>
        <w:spacing w:before="0" w:beforeAutospacing="0" w:after="0" w:afterAutospacing="0"/>
      </w:pPr>
      <w:r w:rsidRPr="00C755FE">
        <w:rPr>
          <w:b/>
          <w:bCs/>
          <w:i/>
          <w:iCs/>
        </w:rPr>
        <w:t>Второклассники научатся:</w:t>
      </w:r>
    </w:p>
    <w:p w:rsidR="005806F2" w:rsidRPr="00C755FE" w:rsidRDefault="005806F2" w:rsidP="005806F2">
      <w:pPr>
        <w:pStyle w:val="a7"/>
        <w:shd w:val="clear" w:color="auto" w:fill="FFFFFF"/>
        <w:spacing w:before="0" w:beforeAutospacing="0" w:after="0" w:afterAutospacing="0"/>
      </w:pPr>
      <w:r w:rsidRPr="00C755FE">
        <w:rPr>
          <w:b/>
          <w:bCs/>
          <w:i/>
          <w:iCs/>
        </w:rPr>
        <w:t>-</w:t>
      </w:r>
      <w:r w:rsidRPr="00C755FE">
        <w:t>испытывать интерес к окружающей природе, к наблюдениям за природными явлениями;</w:t>
      </w:r>
    </w:p>
    <w:p w:rsidR="005806F2" w:rsidRPr="00C755FE" w:rsidRDefault="005806F2" w:rsidP="005806F2">
      <w:pPr>
        <w:pStyle w:val="a7"/>
        <w:shd w:val="clear" w:color="auto" w:fill="FFFFFF"/>
        <w:spacing w:before="0" w:beforeAutospacing="0" w:after="300" w:afterAutospacing="0"/>
      </w:pPr>
      <w:r w:rsidRPr="00C755FE">
        <w:t>-выражать свои чувства, вызванные состоянием природы; -слушать собеседника, вести диалог, аргументировано отстаивать собственное мнение.-доводить работу до конца;-работать индивидуально и в малых группах;-работать в коллективе;-целостно, гармонично воспринимать мир;-различать звуки окружающего мира (пение птиц, шум ветра и деревьев, стук дождя, жужжание насекомых, уличный гул, различные звуки машин, голоса людей в доме, в школе, в лесу)</w:t>
      </w:r>
    </w:p>
    <w:p w:rsidR="005806F2" w:rsidRPr="00C755FE" w:rsidRDefault="005806F2" w:rsidP="005806F2">
      <w:pPr>
        <w:pStyle w:val="a7"/>
        <w:shd w:val="clear" w:color="auto" w:fill="FFFFFF"/>
        <w:spacing w:before="0" w:beforeAutospacing="0" w:after="300" w:afterAutospacing="0"/>
      </w:pPr>
      <w:r w:rsidRPr="00C755FE">
        <w:rPr>
          <w:b/>
          <w:bCs/>
          <w:i/>
          <w:iCs/>
        </w:rPr>
        <w:lastRenderedPageBreak/>
        <w:t>Второклассники получат возможность научиться:</w:t>
      </w:r>
    </w:p>
    <w:p w:rsidR="005806F2" w:rsidRPr="00C755FE" w:rsidRDefault="005806F2" w:rsidP="005806F2">
      <w:pPr>
        <w:pStyle w:val="a7"/>
        <w:shd w:val="clear" w:color="auto" w:fill="FFFFFF"/>
        <w:spacing w:before="0" w:beforeAutospacing="0" w:after="0" w:afterAutospacing="0"/>
      </w:pPr>
      <w:r w:rsidRPr="00C755FE">
        <w:rPr>
          <w:b/>
          <w:bCs/>
          <w:i/>
          <w:iCs/>
        </w:rPr>
        <w:t>-</w:t>
      </w:r>
      <w:r w:rsidRPr="00C755FE">
        <w:t>формулировать, осознавать, передавать своё настроение, впечатление от увиденного в природе, в окружающей действительности;-самостоятельной мотивации своей деятельности, определение цели работы (задания) и выделение её этапов;-адекватной оценке результатов своей деятельности;</w:t>
      </w:r>
    </w:p>
    <w:p w:rsidR="005806F2" w:rsidRPr="00C755FE" w:rsidRDefault="005806F2" w:rsidP="005806F2">
      <w:pPr>
        <w:pStyle w:val="a7"/>
        <w:shd w:val="clear" w:color="auto" w:fill="FFFFFF"/>
        <w:spacing w:before="0" w:beforeAutospacing="0" w:after="300" w:afterAutospacing="0"/>
      </w:pPr>
      <w:r w:rsidRPr="00C755FE">
        <w:t>-предвидеть результат своей деятельности.</w:t>
      </w:r>
    </w:p>
    <w:p w:rsidR="005806F2" w:rsidRPr="00C755FE" w:rsidRDefault="005806F2" w:rsidP="005806F2">
      <w:pPr>
        <w:pStyle w:val="a7"/>
        <w:shd w:val="clear" w:color="auto" w:fill="FFFFFF"/>
        <w:spacing w:before="0" w:beforeAutospacing="0" w:after="0" w:afterAutospacing="0"/>
      </w:pPr>
      <w:r w:rsidRPr="00C755FE">
        <w:rPr>
          <w:b/>
          <w:bCs/>
        </w:rPr>
        <w:t>Метапредметныерезультаты</w:t>
      </w:r>
    </w:p>
    <w:p w:rsidR="005806F2" w:rsidRPr="00C755FE" w:rsidRDefault="005806F2" w:rsidP="005806F2">
      <w:pPr>
        <w:pStyle w:val="a7"/>
        <w:shd w:val="clear" w:color="auto" w:fill="FFFFFF"/>
        <w:spacing w:before="0" w:beforeAutospacing="0" w:after="0" w:afterAutospacing="0"/>
      </w:pPr>
      <w:r w:rsidRPr="00C755FE">
        <w:rPr>
          <w:b/>
          <w:bCs/>
          <w:i/>
          <w:iCs/>
        </w:rPr>
        <w:t>Второклассники научатся:</w:t>
      </w:r>
    </w:p>
    <w:p w:rsidR="005806F2" w:rsidRPr="00C755FE" w:rsidRDefault="005806F2" w:rsidP="005806F2">
      <w:pPr>
        <w:pStyle w:val="a7"/>
        <w:shd w:val="clear" w:color="auto" w:fill="FFFFFF"/>
        <w:spacing w:before="0" w:beforeAutospacing="0" w:after="300" w:afterAutospacing="0"/>
      </w:pPr>
      <w:r w:rsidRPr="00C755FE">
        <w:t>-принимать и удерживать цели задания в процессе его выполнения;-проектировать (планировать) самостоятельную деятельность в соответствии с предлагаемой учебной задачей;-применять приобретённые знания по одному предмету при изучении других общеобразовательных дисциплин;-выполнять по образцу и самостоятельно действия при решении отдельных учебно- творческих задач;-участвовать в тематических обсуждениях и выражение своих предложений;-пересказывать небольшие тексты (сказки, рассказы), вычленять сюжет, сочинять собственный сюжет, создавать мини- рассказы по своему сюжету;-объяснить, чем похожи и чем различаются традиции разных народов в сказках, орнаменте, оформлении жилища, в обустройстве дома в целом.</w:t>
      </w:r>
    </w:p>
    <w:p w:rsidR="005806F2" w:rsidRPr="00C755FE" w:rsidRDefault="005806F2" w:rsidP="005806F2">
      <w:pPr>
        <w:pStyle w:val="a7"/>
        <w:shd w:val="clear" w:color="auto" w:fill="FFFFFF"/>
        <w:spacing w:before="0" w:beforeAutospacing="0" w:after="300" w:afterAutospacing="0"/>
      </w:pPr>
      <w:r w:rsidRPr="00C755FE">
        <w:rPr>
          <w:b/>
          <w:bCs/>
          <w:i/>
          <w:iCs/>
        </w:rPr>
        <w:t>Второклассники получат возможность научиться:</w:t>
      </w:r>
    </w:p>
    <w:p w:rsidR="005806F2" w:rsidRPr="00C755FE" w:rsidRDefault="005806F2" w:rsidP="005806F2">
      <w:pPr>
        <w:pStyle w:val="a7"/>
        <w:shd w:val="clear" w:color="auto" w:fill="FFFFFF"/>
        <w:spacing w:before="0" w:beforeAutospacing="0" w:after="300" w:afterAutospacing="0"/>
      </w:pPr>
      <w:r w:rsidRPr="00C755FE">
        <w:rPr>
          <w:b/>
          <w:bCs/>
          <w:i/>
          <w:iCs/>
        </w:rPr>
        <w:t>-</w:t>
      </w:r>
      <w:r w:rsidRPr="00C755FE">
        <w:t>находить нужную информацию в Интернете;-критически оценивать результат своей работы и работы одноклассников на основе приобретённых знаний;-обогащать словарный запас, развитие умения описывать словами характер звуков, которые «живут» в различных уголках природы, понимать связь между звуками в музыкальном произведении, словами в поэзии и прозе;-самостоятельно мотивировать свою деятельность, определять цели работы (задания) и выделение её этапов;-понимать и передавать свои впечатления от услышанного, увиденного, прочитанного (в музыке, литературе, народной речи, разных видах и жанрах искусства).</w:t>
      </w:r>
    </w:p>
    <w:p w:rsidR="005806F2" w:rsidRPr="00C755FE" w:rsidRDefault="005806F2" w:rsidP="005806F2">
      <w:pPr>
        <w:pStyle w:val="a7"/>
        <w:shd w:val="clear" w:color="auto" w:fill="FFFFFF"/>
        <w:spacing w:before="0" w:beforeAutospacing="0" w:after="0" w:afterAutospacing="0"/>
      </w:pPr>
      <w:r w:rsidRPr="00C755FE">
        <w:rPr>
          <w:b/>
          <w:bCs/>
        </w:rPr>
        <w:t>Предметные результаты</w:t>
      </w:r>
    </w:p>
    <w:p w:rsidR="005806F2" w:rsidRPr="00C755FE" w:rsidRDefault="005806F2" w:rsidP="005806F2">
      <w:pPr>
        <w:pStyle w:val="a7"/>
        <w:shd w:val="clear" w:color="auto" w:fill="FFFFFF"/>
        <w:spacing w:before="0" w:beforeAutospacing="0" w:after="0" w:afterAutospacing="0"/>
      </w:pPr>
      <w:r w:rsidRPr="00C755FE">
        <w:rPr>
          <w:b/>
          <w:bCs/>
          <w:i/>
          <w:iCs/>
        </w:rPr>
        <w:t>Второклассники научатся:</w:t>
      </w:r>
    </w:p>
    <w:p w:rsidR="005806F2" w:rsidRPr="00C755FE" w:rsidRDefault="005806F2" w:rsidP="005806F2">
      <w:pPr>
        <w:pStyle w:val="a7"/>
        <w:shd w:val="clear" w:color="auto" w:fill="FFFFFF"/>
        <w:spacing w:before="0" w:beforeAutospacing="0" w:after="0" w:afterAutospacing="0"/>
      </w:pPr>
      <w:r w:rsidRPr="00C755FE">
        <w:rPr>
          <w:b/>
          <w:bCs/>
          <w:i/>
          <w:iCs/>
        </w:rPr>
        <w:t>-</w:t>
      </w:r>
      <w:r w:rsidRPr="00C755FE">
        <w:t>анализировать и сравнивать произведения искусства по настроению, которое они вызывают, элементарно оценивать их с точки зрения эмоционального содержания;</w:t>
      </w:r>
    </w:p>
    <w:p w:rsidR="005806F2" w:rsidRPr="00C755FE" w:rsidRDefault="005806F2" w:rsidP="005806F2">
      <w:pPr>
        <w:pStyle w:val="a7"/>
        <w:shd w:val="clear" w:color="auto" w:fill="FFFFFF"/>
        <w:spacing w:before="0" w:beforeAutospacing="0" w:after="300" w:afterAutospacing="0"/>
      </w:pPr>
      <w:r w:rsidRPr="00C755FE">
        <w:t>-обосновывать своё суждение, подбирать слова для характеристики своего эмоционального состояния и героя произведения искусства;-высказывать предложения о сюжете по иллюстрации (самостоятельное развитие сюжета), рассказывать о своём любимом произведении искусства, герое, картине, спектакле, книге;-объяснить, чем похожи и чем различаются традиции разных народов в сказках, орнаменте, оформлении жилища, в обустройстве дома в целом;-активно участвовать в обсуждении роли искусства в жизни общества и человека;-понимать влияние природного окружения на художественное творчество и понимание природы как основы всей жизни человечества.</w:t>
      </w:r>
    </w:p>
    <w:p w:rsidR="005806F2" w:rsidRPr="00C755FE" w:rsidRDefault="005806F2" w:rsidP="005806F2">
      <w:pPr>
        <w:pStyle w:val="a7"/>
        <w:shd w:val="clear" w:color="auto" w:fill="FFFFFF"/>
        <w:spacing w:before="0" w:beforeAutospacing="0" w:after="0" w:afterAutospacing="0"/>
      </w:pPr>
      <w:r w:rsidRPr="00C755FE">
        <w:rPr>
          <w:b/>
          <w:bCs/>
          <w:i/>
          <w:iCs/>
        </w:rPr>
        <w:t>Второклассники получат возможность научиться:</w:t>
      </w:r>
    </w:p>
    <w:p w:rsidR="005806F2" w:rsidRPr="00C755FE" w:rsidRDefault="005806F2" w:rsidP="005806F2">
      <w:pPr>
        <w:pStyle w:val="a7"/>
        <w:shd w:val="clear" w:color="auto" w:fill="FFFFFF"/>
        <w:spacing w:before="0" w:beforeAutospacing="0" w:after="300" w:afterAutospacing="0"/>
      </w:pPr>
      <w:r w:rsidRPr="00C755FE">
        <w:t xml:space="preserve">-понимать зависимость народного искусства от природных и климатических особенностей местности, его связи с культурными традициями, мировоззрением народа ;-создавать образный портрет героя в разных видах и жанрах искусства- словесном, изобразительном, пластическом, </w:t>
      </w:r>
      <w:r w:rsidRPr="00C755FE">
        <w:lastRenderedPageBreak/>
        <w:t>музыкальном;-развивать предложенную сюжетную линию (сочинение общей сказки, пьесы и т. п.);-выражать в беседе своё отношение к произведениям разных видов искусства (изобразительного, музыкального; хореографии, литературы), понимать специфику выразительного замысла;-фиксировать своё эмоциональное состояние, возникшее во время восприятия произведения искусства.</w:t>
      </w:r>
    </w:p>
    <w:p w:rsidR="005806F2" w:rsidRPr="00C755FE" w:rsidRDefault="005806F2" w:rsidP="005806F2">
      <w:pPr>
        <w:spacing w:after="0" w:line="240" w:lineRule="auto"/>
        <w:rPr>
          <w:rFonts w:ascii="Times New Roman" w:hAnsi="Times New Roman" w:cs="Times New Roman"/>
          <w:b/>
          <w:bCs/>
          <w:sz w:val="24"/>
          <w:szCs w:val="24"/>
        </w:rPr>
      </w:pPr>
      <w:r w:rsidRPr="00C755FE">
        <w:rPr>
          <w:rFonts w:ascii="Times New Roman" w:eastAsia="Times New Roman" w:hAnsi="Times New Roman" w:cs="Times New Roman"/>
          <w:b/>
          <w:sz w:val="24"/>
          <w:szCs w:val="24"/>
        </w:rPr>
        <w:t xml:space="preserve">                                                                            </w:t>
      </w:r>
      <w:r w:rsidRPr="00C755FE">
        <w:rPr>
          <w:rFonts w:ascii="Times New Roman" w:hAnsi="Times New Roman" w:cs="Times New Roman"/>
          <w:b/>
          <w:bCs/>
          <w:sz w:val="24"/>
          <w:szCs w:val="24"/>
        </w:rPr>
        <w:t>Аннотация</w:t>
      </w:r>
    </w:p>
    <w:p w:rsidR="005806F2" w:rsidRPr="00C755FE" w:rsidRDefault="005806F2" w:rsidP="005806F2">
      <w:pPr>
        <w:jc w:val="center"/>
        <w:rPr>
          <w:rFonts w:ascii="Times New Roman" w:hAnsi="Times New Roman" w:cs="Times New Roman"/>
          <w:b/>
          <w:bCs/>
          <w:sz w:val="24"/>
          <w:szCs w:val="24"/>
        </w:rPr>
      </w:pPr>
      <w:r w:rsidRPr="00C755FE">
        <w:rPr>
          <w:rFonts w:ascii="Times New Roman" w:hAnsi="Times New Roman" w:cs="Times New Roman"/>
          <w:b/>
          <w:bCs/>
          <w:sz w:val="24"/>
          <w:szCs w:val="24"/>
        </w:rPr>
        <w:t>к рабочей программе по физической культуре 2 класс</w:t>
      </w:r>
    </w:p>
    <w:p w:rsidR="005806F2" w:rsidRPr="00C755FE" w:rsidRDefault="005806F2" w:rsidP="005806F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 xml:space="preserve">Целью </w:t>
      </w:r>
      <w:r w:rsidRPr="00C755FE">
        <w:rPr>
          <w:rFonts w:ascii="Times New Roman" w:eastAsia="Times New Roman" w:hAnsi="Times New Roman" w:cs="Times New Roman"/>
          <w:sz w:val="24"/>
          <w:szCs w:val="24"/>
        </w:rPr>
        <w:t>школьного физического воспитания является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806F2" w:rsidRPr="00C755FE" w:rsidRDefault="005806F2" w:rsidP="005806F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Реализация цели учебной программы соотносится с решением следующих </w:t>
      </w:r>
      <w:r w:rsidRPr="00C755FE">
        <w:rPr>
          <w:rFonts w:ascii="Times New Roman" w:eastAsia="Times New Roman" w:hAnsi="Times New Roman" w:cs="Times New Roman"/>
          <w:b/>
          <w:bCs/>
          <w:sz w:val="24"/>
          <w:szCs w:val="24"/>
        </w:rPr>
        <w:t>задач:</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первоначальных умений саморегуляции средствами физической культуры;</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овладение школой движений;</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способностей;</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5806F2" w:rsidRPr="00C755FE" w:rsidRDefault="005806F2" w:rsidP="005806F2">
      <w:pPr>
        <w:spacing w:after="0" w:line="240" w:lineRule="auto"/>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8"/>
          <w:szCs w:val="28"/>
        </w:rPr>
      </w:pPr>
      <w:r w:rsidRPr="00C755FE">
        <w:rPr>
          <w:rFonts w:ascii="Times New Roman" w:eastAsia="Times New Roman" w:hAnsi="Times New Roman" w:cs="Times New Roman"/>
          <w:b/>
          <w:sz w:val="28"/>
          <w:szCs w:val="28"/>
        </w:rPr>
        <w:t>Планируемые результаты освоения учебного предмета.</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Личностные</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У обучающихся будут сформированы:</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умение активно включаться в общение и взаимодействие со сверстниками на принципах уважения и доброжелательности, взаимопомощи и сопереживания; положительные качества личности и управлять своими эмоциями в различных (нестандартных) ситуациях и условиях; дисциплинированность, трудолюбие и упорство в достижении поставленных целей; установки на безопасный, здоровый образ жизни.</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получит возможность для формирования: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этических качеств, доброжелательности и эмоционально-нравственной отзывчивости, понимания и сопереживания чувствам других людей; навыков сотрудничества со взрослыми и сверстниками, умения не создавать конфликтов и находить выходы из спорных ситуаций;</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Метапредметные</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Регулятивные УУД:</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научится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характеризовать явления (действия и поступки), давать им объективную оценку на основе освоенных знаний и имеющегося опыта; находить ошибки при выполнении учебных заданий, отбирать способы исправления; обеспечивать защиту и сохранность природы во время активного</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отдыха и занятий физической культурой</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получит возможность научиться: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Коммуникативные УУД:</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научится: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общаться и взаимодействовать со сверстниками на принципах взаимоуважения и взаимопомощи, дружбы и толерантности; управлять эмоциями при общении со сверстниками и взрослыми, сохранять хладнокровие, сдержанность, рассудительность</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получит возможность научится: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понимать причины успеха/неуспеха учебной деятельности и способность конструктивно действовать даже в ситуациях неуспеха; Познавательные УУД:</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научится: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организовывать самостоятельную деятельность с учетом требований ее безопасности, сохранности инвентаря и оборудования, организации места занятий; планировать собственную деятельность, распределять нагрузку и отдых в процессе ее выполнения;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и объективно оценивать результаты собственного труда, находить возможности и способы их улучшения;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получит возможность научиться.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технически правильно выполнять двигательные действия из базовых видов спорта, использовать их в игровой и соревновательной деятельности.</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Предметные</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научится: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планировать занятия физическими упражнениями в режиме дня, организовывать отдых и досуг с использованием средств физической культуры;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развития и физической подготовки человека; наблюдать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ориентироваться в понятии «физическая подготовка», характеризовать основные физические качества (силу, быстроту, выносливость, координацию, гибкость) и</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различать их между собой; отбирать и выполнять комплексы упражнений для утренней зарядки и физкультминуток в соответствии с изученными правилами;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измерять показатели физического развития (рост, масса) и физической подготовленности (сила, </w:t>
      </w:r>
      <w:r w:rsidRPr="00C755FE">
        <w:rPr>
          <w:rFonts w:ascii="Times New Roman" w:eastAsia="Times New Roman" w:hAnsi="Times New Roman" w:cs="Times New Roman"/>
          <w:sz w:val="24"/>
          <w:szCs w:val="24"/>
        </w:rPr>
        <w:lastRenderedPageBreak/>
        <w:t>быстрота, выносливость, гибкость), вести систематические наблюдения за динамикой выполнять упражнения на развитие физических качеств (силы, быстроты, выносливости, координации, гибкости); выполнять организующие строевые команды и приёмы выполнять акробатические упражнения (кувырки, стойки, перекаты); выполнять легкоатлетические упражнения (бег, прыжки, метания и броски мяча разного веса и объёма); выполнять игровые действия и упражнения из подвижных игр разной функциональной направленности.</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Обучающийся получит возможность научиться:</w:t>
      </w:r>
    </w:p>
    <w:p w:rsidR="005806F2" w:rsidRPr="00C755FE" w:rsidRDefault="005806F2" w:rsidP="005806F2">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целенаправленно отбирать физические упражнения для индивидуальных занятий по развитию физических качеств; сохранять правильную осанку, оптимальное телосложение; выполнять эстетически красиво гимнастические и акробатические комбинации.</w:t>
      </w:r>
    </w:p>
    <w:p w:rsidR="005806F2" w:rsidRPr="00C755FE" w:rsidRDefault="005806F2" w:rsidP="00357467">
      <w:pPr>
        <w:spacing w:after="0" w:line="240" w:lineRule="auto"/>
        <w:rPr>
          <w:rFonts w:ascii="Times New Roman" w:eastAsiaTheme="minorHAnsi" w:hAnsi="Times New Roman" w:cs="Times New Roman"/>
          <w:b/>
          <w:sz w:val="24"/>
          <w:szCs w:val="24"/>
          <w:lang w:eastAsia="en-US"/>
        </w:rPr>
      </w:pPr>
    </w:p>
    <w:p w:rsidR="0034531B" w:rsidRPr="00C755FE" w:rsidRDefault="0034531B" w:rsidP="00357467">
      <w:pPr>
        <w:spacing w:after="0" w:line="240" w:lineRule="auto"/>
        <w:rPr>
          <w:rFonts w:ascii="Times New Roman" w:eastAsiaTheme="minorHAnsi" w:hAnsi="Times New Roman" w:cs="Times New Roman"/>
          <w:b/>
          <w:sz w:val="24"/>
          <w:szCs w:val="24"/>
          <w:lang w:eastAsia="en-US"/>
        </w:rPr>
      </w:pPr>
      <w:r w:rsidRPr="00C755FE">
        <w:rPr>
          <w:rFonts w:ascii="Times New Roman" w:eastAsiaTheme="minorHAnsi" w:hAnsi="Times New Roman" w:cs="Times New Roman"/>
          <w:b/>
          <w:sz w:val="24"/>
          <w:szCs w:val="24"/>
          <w:lang w:eastAsia="en-US"/>
        </w:rPr>
        <w:t>3класс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предмета «Русский язык»  3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Данная рабочая программа составлена  в соответствие с:</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требованиями </w:t>
      </w:r>
      <w:r w:rsidRPr="00C755FE">
        <w:rPr>
          <w:rFonts w:ascii="Times New Roman" w:hAnsi="Times New Roman" w:cs="Times New Roman"/>
          <w:bCs/>
          <w:sz w:val="24"/>
          <w:szCs w:val="24"/>
        </w:rPr>
        <w:t xml:space="preserve">Федерального закона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shd w:val="clear" w:color="auto" w:fill="FFFFFF"/>
        <w:outlineLvl w:val="1"/>
        <w:rPr>
          <w:rFonts w:ascii="Times New Roman" w:hAnsi="Times New Roman" w:cs="Times New Roman"/>
          <w:bCs/>
          <w:sz w:val="24"/>
          <w:szCs w:val="24"/>
        </w:rPr>
      </w:pPr>
      <w:r w:rsidRPr="00C755FE">
        <w:rPr>
          <w:rFonts w:ascii="Times New Roman" w:hAnsi="Times New Roman" w:cs="Times New Roman"/>
          <w:bCs/>
          <w:sz w:val="24"/>
          <w:szCs w:val="24"/>
        </w:rPr>
        <w:t xml:space="preserve">- областного закона от 14.11.2013 № 26-ЗС «Об образовании в Ростовской области». </w:t>
      </w:r>
    </w:p>
    <w:p w:rsidR="005806F2" w:rsidRPr="00C755FE" w:rsidRDefault="005806F2" w:rsidP="005806F2">
      <w:pPr>
        <w:rPr>
          <w:rFonts w:ascii="Times New Roman" w:hAnsi="Times New Roman" w:cs="Times New Roman"/>
          <w:i/>
          <w:sz w:val="24"/>
          <w:szCs w:val="24"/>
        </w:rPr>
      </w:pPr>
      <w:r w:rsidRPr="00C755FE">
        <w:rPr>
          <w:rFonts w:ascii="Times New Roman" w:hAnsi="Times New Roman" w:cs="Times New Roman"/>
          <w:i/>
          <w:sz w:val="24"/>
          <w:szCs w:val="24"/>
        </w:rPr>
        <w:t>Программы:</w:t>
      </w:r>
    </w:p>
    <w:p w:rsidR="005806F2" w:rsidRPr="00C755FE" w:rsidRDefault="005806F2" w:rsidP="005806F2">
      <w:pPr>
        <w:outlineLvl w:val="0"/>
        <w:rPr>
          <w:rFonts w:ascii="Times New Roman" w:hAnsi="Times New Roman" w:cs="Times New Roman"/>
          <w:sz w:val="24"/>
          <w:szCs w:val="24"/>
        </w:rPr>
      </w:pPr>
      <w:r w:rsidRPr="00C755FE">
        <w:rPr>
          <w:rFonts w:ascii="Times New Roman" w:hAnsi="Times New Roman" w:cs="Times New Roman"/>
          <w:sz w:val="24"/>
          <w:szCs w:val="24"/>
        </w:rPr>
        <w:t xml:space="preserve">- образовательной программы по «Русскому языку» авт. Л. Ф. Климанова, С. Г. Макеева М.: «Просвещение», 2018 г.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sz w:val="24"/>
          <w:szCs w:val="24"/>
          <w:bdr w:val="none" w:sz="0" w:space="0" w:color="auto" w:frame="1"/>
        </w:rPr>
        <w:t>- учебно-методического комплекса – учебник</w:t>
      </w: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rPr>
        <w:t>«Русский язык»  авт.  Л. Ф.Климанова, С. Г. Макеева.  Москва. «Просвещение» 2018г.</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outlineLvl w:val="0"/>
        <w:rPr>
          <w:rFonts w:ascii="Times New Roman" w:hAnsi="Times New Roman" w:cs="Times New Roman"/>
          <w:i/>
          <w:sz w:val="24"/>
          <w:szCs w:val="24"/>
        </w:rPr>
      </w:pPr>
      <w:r w:rsidRPr="00C755FE">
        <w:rPr>
          <w:rFonts w:ascii="Times New Roman" w:hAnsi="Times New Roman" w:cs="Times New Roman"/>
          <w:bCs/>
          <w:i/>
          <w:kern w:val="36"/>
          <w:sz w:val="24"/>
          <w:szCs w:val="24"/>
          <w:u w:val="single"/>
        </w:rPr>
        <w:t>Постановления</w:t>
      </w:r>
      <w:r w:rsidRPr="00C755FE">
        <w:rPr>
          <w:rFonts w:ascii="Times New Roman" w:hAnsi="Times New Roman" w:cs="Times New Roman"/>
          <w:bCs/>
          <w:i/>
          <w:kern w:val="36"/>
          <w:sz w:val="24"/>
          <w:szCs w:val="24"/>
        </w:rPr>
        <w:t>:</w:t>
      </w:r>
    </w:p>
    <w:p w:rsidR="005806F2" w:rsidRPr="00C755FE" w:rsidRDefault="005806F2" w:rsidP="005806F2">
      <w:pPr>
        <w:rPr>
          <w:rFonts w:ascii="Times New Roman" w:hAnsi="Times New Roman" w:cs="Times New Roman"/>
          <w:spacing w:val="-3"/>
          <w:sz w:val="24"/>
          <w:szCs w:val="24"/>
        </w:rPr>
      </w:pPr>
      <w:r w:rsidRPr="00C755FE">
        <w:rPr>
          <w:rFonts w:ascii="Times New Roman" w:hAnsi="Times New Roman" w:cs="Times New Roman"/>
          <w:sz w:val="24"/>
          <w:szCs w:val="24"/>
        </w:rPr>
        <w:lastRenderedPageBreak/>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i/>
          <w:sz w:val="24"/>
          <w:szCs w:val="24"/>
        </w:rPr>
      </w:pPr>
      <w:r w:rsidRPr="00C755FE">
        <w:rPr>
          <w:rFonts w:ascii="Times New Roman" w:hAnsi="Times New Roman" w:cs="Times New Roman"/>
          <w:i/>
          <w:sz w:val="24"/>
          <w:szCs w:val="24"/>
        </w:rPr>
        <w:t>Приказы:</w:t>
      </w:r>
    </w:p>
    <w:p w:rsidR="005806F2" w:rsidRPr="00C755FE" w:rsidRDefault="005806F2" w:rsidP="005806F2">
      <w:pPr>
        <w:autoSpaceDE w:val="0"/>
        <w:autoSpaceDN w:val="0"/>
        <w:adjustRightInd w:val="0"/>
        <w:rPr>
          <w:rFonts w:ascii="Times New Roman" w:hAnsi="Times New Roman" w:cs="Times New Roman"/>
          <w:sz w:val="24"/>
          <w:szCs w:val="24"/>
        </w:rPr>
      </w:pPr>
      <w:r w:rsidRPr="00C755FE">
        <w:rPr>
          <w:rFonts w:ascii="Times New Roman" w:hAnsi="Times New Roman" w:cs="Times New Roman"/>
          <w:sz w:val="24"/>
          <w:szCs w:val="24"/>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sz w:val="24"/>
          <w:szCs w:val="24"/>
        </w:rPr>
      </w:pPr>
      <w:r w:rsidRPr="00C755FE">
        <w:rPr>
          <w:rFonts w:ascii="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kern w:val="36"/>
          <w:sz w:val="24"/>
          <w:szCs w:val="24"/>
        </w:rPr>
        <w:t xml:space="preserve">- </w:t>
      </w:r>
      <w:r w:rsidRPr="00C755FE">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sz w:val="24"/>
          <w:szCs w:val="24"/>
          <w:bdr w:val="none" w:sz="0" w:space="0" w:color="auto" w:frame="1"/>
        </w:rPr>
      </w:pP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bdr w:val="none" w:sz="0" w:space="0" w:color="auto" w:frame="1"/>
        </w:rPr>
        <w:t xml:space="preserve">приказ </w:t>
      </w:r>
      <w:r w:rsidRPr="00C755FE">
        <w:rPr>
          <w:rFonts w:ascii="Times New Roman" w:hAnsi="Times New Roman" w:cs="Times New Roman"/>
          <w:sz w:val="24"/>
          <w:szCs w:val="24"/>
        </w:rPr>
        <w:t xml:space="preserve">Минобрнауки России </w:t>
      </w:r>
      <w:r w:rsidRPr="00C755FE">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ind w:left="57" w:right="-57"/>
        <w:contextualSpacing/>
        <w:jc w:val="center"/>
        <w:rPr>
          <w:rFonts w:ascii="Times New Roman" w:eastAsia="Times New Roman" w:hAnsi="Times New Roman" w:cs="Times New Roman"/>
          <w:b/>
          <w:sz w:val="24"/>
          <w:szCs w:val="24"/>
        </w:rPr>
      </w:pPr>
    </w:p>
    <w:p w:rsidR="005806F2" w:rsidRPr="00C755FE" w:rsidRDefault="005806F2" w:rsidP="005806F2">
      <w:pPr>
        <w:rPr>
          <w:rFonts w:ascii="Times New Roman" w:eastAsia="Times New Roman" w:hAnsi="Times New Roman" w:cs="Times New Roman"/>
          <w:sz w:val="24"/>
          <w:szCs w:val="24"/>
        </w:rPr>
      </w:pPr>
    </w:p>
    <w:p w:rsidR="005806F2" w:rsidRPr="00C755FE" w:rsidRDefault="005806F2" w:rsidP="005806F2">
      <w:pPr>
        <w:ind w:right="-57"/>
        <w:jc w:val="center"/>
        <w:rPr>
          <w:rFonts w:ascii="Times New Roman" w:eastAsia="Times New Roman" w:hAnsi="Times New Roman" w:cs="Times New Roman"/>
          <w:sz w:val="24"/>
          <w:szCs w:val="24"/>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На изучение русского языка  выделяется в</w:t>
      </w:r>
      <w:r w:rsidRPr="00C755FE">
        <w:rPr>
          <w:rFonts w:ascii="Times New Roman" w:hAnsi="Times New Roman" w:cs="Times New Roman"/>
          <w:bCs/>
          <w:sz w:val="24"/>
          <w:szCs w:val="24"/>
        </w:rPr>
        <w:t>о</w:t>
      </w:r>
      <w:r w:rsidRPr="00C755FE">
        <w:rPr>
          <w:rFonts w:ascii="Times New Roman" w:hAnsi="Times New Roman" w:cs="Times New Roman"/>
          <w:b/>
          <w:bCs/>
          <w:sz w:val="24"/>
          <w:szCs w:val="24"/>
        </w:rPr>
        <w:t xml:space="preserve"> 3</w:t>
      </w:r>
      <w:r w:rsidRPr="00C755FE">
        <w:rPr>
          <w:rFonts w:ascii="Times New Roman" w:hAnsi="Times New Roman" w:cs="Times New Roman"/>
          <w:sz w:val="24"/>
          <w:szCs w:val="24"/>
        </w:rPr>
        <w:t xml:space="preserve"> классе — </w:t>
      </w:r>
      <w:r w:rsidRPr="00C755FE">
        <w:rPr>
          <w:rFonts w:ascii="Times New Roman" w:hAnsi="Times New Roman" w:cs="Times New Roman"/>
          <w:b/>
          <w:bCs/>
          <w:sz w:val="24"/>
          <w:szCs w:val="24"/>
        </w:rPr>
        <w:t>136 ч</w:t>
      </w:r>
      <w:r w:rsidRPr="00C755FE">
        <w:rPr>
          <w:rFonts w:ascii="Times New Roman" w:hAnsi="Times New Roman" w:cs="Times New Roman"/>
          <w:sz w:val="24"/>
          <w:szCs w:val="24"/>
        </w:rPr>
        <w:t> (4 ч в неделю, 34 учебные недели)</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Согласно календарного годового   графика  прохождения учебных программ МБОУ «Ведерниковская ООШ»  на  2020 - 2021 уч. год   в 3  классе  предусмотрено    34 учебных недели (4 часов в неделю),  с учетом праздничных дней материал скорректирован на  </w:t>
      </w:r>
      <w:r w:rsidRPr="00C755FE">
        <w:rPr>
          <w:rFonts w:ascii="Times New Roman" w:hAnsi="Times New Roman" w:cs="Times New Roman"/>
          <w:b/>
          <w:sz w:val="24"/>
          <w:szCs w:val="24"/>
          <w:u w:val="single"/>
        </w:rPr>
        <w:t xml:space="preserve">    </w:t>
      </w:r>
      <w:r w:rsidRPr="00C755FE">
        <w:rPr>
          <w:rFonts w:ascii="Times New Roman" w:hAnsi="Times New Roman" w:cs="Times New Roman"/>
          <w:sz w:val="24"/>
          <w:szCs w:val="24"/>
          <w:u w:val="single"/>
        </w:rPr>
        <w:t xml:space="preserve">  </w:t>
      </w:r>
      <w:r w:rsidRPr="00C755FE">
        <w:rPr>
          <w:rFonts w:ascii="Times New Roman" w:hAnsi="Times New Roman" w:cs="Times New Roman"/>
          <w:sz w:val="24"/>
          <w:szCs w:val="24"/>
        </w:rPr>
        <w:t xml:space="preserve">час за счет уплотнения  материала раздела «Повторение изученного». </w:t>
      </w:r>
    </w:p>
    <w:p w:rsidR="005806F2" w:rsidRPr="00C755FE" w:rsidRDefault="005806F2" w:rsidP="005806F2">
      <w:pPr>
        <w:shd w:val="clear" w:color="auto" w:fill="FFFFFF"/>
        <w:ind w:firstLine="540"/>
        <w:rPr>
          <w:rFonts w:ascii="Times New Roman" w:hAnsi="Times New Roman" w:cs="Times New Roman"/>
          <w:sz w:val="24"/>
          <w:szCs w:val="24"/>
        </w:rPr>
      </w:pPr>
      <w:r w:rsidRPr="00C755FE">
        <w:rPr>
          <w:rFonts w:ascii="Times New Roman" w:hAnsi="Times New Roman" w:cs="Times New Roman"/>
          <w:sz w:val="24"/>
          <w:szCs w:val="24"/>
        </w:rPr>
        <w:t xml:space="preserve">    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5806F2" w:rsidRPr="00C755FE" w:rsidRDefault="005806F2" w:rsidP="005806F2">
      <w:pPr>
        <w:shd w:val="clear" w:color="auto" w:fill="FFFFFF"/>
        <w:ind w:firstLine="540"/>
        <w:rPr>
          <w:rFonts w:ascii="Times New Roman" w:hAnsi="Times New Roman" w:cs="Times New Roman"/>
          <w:sz w:val="24"/>
          <w:szCs w:val="24"/>
        </w:rPr>
      </w:pPr>
      <w:r w:rsidRPr="00C755FE">
        <w:rPr>
          <w:rFonts w:ascii="Times New Roman" w:hAnsi="Times New Roman" w:cs="Times New Roman"/>
          <w:sz w:val="24"/>
          <w:szCs w:val="24"/>
        </w:rPr>
        <w:lastRenderedPageBreak/>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5806F2" w:rsidRPr="00C755FE" w:rsidRDefault="005806F2" w:rsidP="005806F2">
      <w:pPr>
        <w:shd w:val="clear" w:color="auto" w:fill="FFFFFF"/>
        <w:ind w:firstLine="540"/>
        <w:rPr>
          <w:rFonts w:ascii="Times New Roman" w:hAnsi="Times New Roman" w:cs="Times New Roman"/>
          <w:sz w:val="24"/>
          <w:szCs w:val="24"/>
        </w:rPr>
      </w:pPr>
      <w:r w:rsidRPr="00C755FE">
        <w:rPr>
          <w:rFonts w:ascii="Times New Roman" w:hAnsi="Times New Roman" w:cs="Times New Roman"/>
          <w:sz w:val="24"/>
          <w:szCs w:val="24"/>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5806F2" w:rsidRPr="00C755FE" w:rsidRDefault="005806F2" w:rsidP="005806F2">
      <w:pPr>
        <w:shd w:val="clear" w:color="auto" w:fill="FFFFFF"/>
        <w:ind w:firstLine="540"/>
        <w:rPr>
          <w:rFonts w:ascii="Times New Roman" w:hAnsi="Times New Roman" w:cs="Times New Roman"/>
          <w:sz w:val="24"/>
          <w:szCs w:val="24"/>
        </w:rPr>
      </w:pPr>
      <w:r w:rsidRPr="00C755FE">
        <w:rPr>
          <w:rFonts w:ascii="Times New Roman" w:hAnsi="Times New Roman" w:cs="Times New Roman"/>
          <w:b/>
          <w:bCs/>
          <w:sz w:val="24"/>
          <w:szCs w:val="24"/>
        </w:rPr>
        <w:t>Целями </w:t>
      </w:r>
      <w:r w:rsidRPr="00C755FE">
        <w:rPr>
          <w:rFonts w:ascii="Times New Roman" w:hAnsi="Times New Roman" w:cs="Times New Roman"/>
          <w:sz w:val="24"/>
          <w:szCs w:val="24"/>
        </w:rPr>
        <w:t>изучения предмета «Русский язык» в начальной школе являются:</w:t>
      </w:r>
    </w:p>
    <w:p w:rsidR="005806F2" w:rsidRPr="00C755FE" w:rsidRDefault="005806F2" w:rsidP="005806F2">
      <w:pPr>
        <w:shd w:val="clear" w:color="auto" w:fill="FFFFFF"/>
        <w:rPr>
          <w:rFonts w:ascii="Times New Roman" w:hAnsi="Times New Roman" w:cs="Times New Roman"/>
          <w:sz w:val="24"/>
          <w:szCs w:val="24"/>
        </w:rPr>
      </w:pPr>
      <w:r w:rsidRPr="00C755FE">
        <w:rPr>
          <w:rFonts w:ascii="Times New Roman" w:hAnsi="Times New Roman" w:cs="Times New Roman"/>
          <w:sz w:val="24"/>
          <w:szCs w:val="24"/>
        </w:rPr>
        <w:t>• ознакомление обучающихся с основными положениями науки о языке и формирование на этой основе знаково-символического восприятия и логического мышления обучающихся;</w:t>
      </w:r>
    </w:p>
    <w:p w:rsidR="005806F2" w:rsidRPr="00C755FE" w:rsidRDefault="005806F2" w:rsidP="005806F2">
      <w:pPr>
        <w:shd w:val="clear" w:color="auto" w:fill="FFFFFF"/>
        <w:rPr>
          <w:rFonts w:ascii="Times New Roman" w:hAnsi="Times New Roman" w:cs="Times New Roman"/>
          <w:sz w:val="24"/>
          <w:szCs w:val="24"/>
        </w:rPr>
      </w:pPr>
      <w:r w:rsidRPr="00C755FE">
        <w:rPr>
          <w:rFonts w:ascii="Times New Roman" w:hAnsi="Times New Roman" w:cs="Times New Roman"/>
          <w:sz w:val="24"/>
          <w:szCs w:val="24"/>
        </w:rPr>
        <w:t>• формирование коммуникативной компетенции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5806F2" w:rsidRPr="00C755FE" w:rsidRDefault="005806F2" w:rsidP="005806F2">
      <w:pPr>
        <w:shd w:val="clear" w:color="auto" w:fill="FFFFFF"/>
        <w:rPr>
          <w:rFonts w:ascii="Times New Roman" w:hAnsi="Times New Roman" w:cs="Times New Roman"/>
          <w:sz w:val="24"/>
          <w:szCs w:val="24"/>
        </w:rPr>
      </w:pPr>
      <w:r w:rsidRPr="00C755FE">
        <w:rPr>
          <w:rFonts w:ascii="Times New Roman" w:hAnsi="Times New Roman" w:cs="Times New Roman"/>
          <w:sz w:val="24"/>
          <w:szCs w:val="24"/>
        </w:rPr>
        <w:t>           Программа направлена на реализацию средствами предмета «Русский язык» основных задач</w:t>
      </w: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образовательной области «Филология»:</w:t>
      </w:r>
    </w:p>
    <w:p w:rsidR="005806F2" w:rsidRPr="00C755FE" w:rsidRDefault="005806F2" w:rsidP="005806F2">
      <w:pPr>
        <w:ind w:left="720"/>
        <w:rPr>
          <w:rFonts w:ascii="Times New Roman" w:eastAsia="Times New Roman" w:hAnsi="Times New Roman" w:cs="Times New Roman"/>
          <w:sz w:val="24"/>
          <w:szCs w:val="24"/>
        </w:rPr>
      </w:pPr>
    </w:p>
    <w:p w:rsidR="005806F2" w:rsidRPr="00C755FE" w:rsidRDefault="005806F2" w:rsidP="005806F2">
      <w:pPr>
        <w:shd w:val="clear" w:color="auto" w:fill="FFFFFF"/>
        <w:spacing w:after="0"/>
        <w:ind w:left="360"/>
        <w:rPr>
          <w:rFonts w:ascii="Times New Roman" w:eastAsia="Times New Roman" w:hAnsi="Times New Roman" w:cs="Times New Roman"/>
          <w:sz w:val="24"/>
          <w:szCs w:val="24"/>
        </w:rPr>
      </w:pPr>
    </w:p>
    <w:p w:rsidR="005806F2" w:rsidRPr="00C755FE" w:rsidRDefault="005806F2" w:rsidP="005806F2">
      <w:pPr>
        <w:spacing w:after="0" w:line="240" w:lineRule="auto"/>
        <w:ind w:left="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Общие цели образования с учетом специфики учебного предмета</w:t>
      </w:r>
    </w:p>
    <w:p w:rsidR="005806F2" w:rsidRPr="00C755FE" w:rsidRDefault="005806F2" w:rsidP="005806F2">
      <w:p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rPr>
        <w:t xml:space="preserve">     </w:t>
      </w:r>
      <w:r w:rsidRPr="00C755FE">
        <w:rPr>
          <w:rFonts w:ascii="Times New Roman" w:eastAsia="Times New Roman" w:hAnsi="Times New Roman" w:cs="Times New Roman"/>
          <w:sz w:val="24"/>
          <w:szCs w:val="24"/>
        </w:rPr>
        <w:t>Обучение грамоте является органической частью учебного предмета «русский язык» и имеет с ним общую коммуникативно-познавательную основу. Курс отвечает целям гуманистической школы, интересам и потребностям ребенка, он призван сформировать высокую культуру речевого общения, развить творческие способности учащихся, приобщить их к духовно-нравственным ценностям.</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  </w:t>
      </w:r>
    </w:p>
    <w:p w:rsidR="005806F2" w:rsidRPr="00C755FE" w:rsidRDefault="005806F2" w:rsidP="005806F2">
      <w:pPr>
        <w:widowControl w:val="0"/>
        <w:tabs>
          <w:tab w:val="left" w:pos="708"/>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uppressAutoHyphens/>
        <w:ind w:left="57" w:right="-57"/>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Цели и задачи:</w:t>
      </w:r>
    </w:p>
    <w:p w:rsidR="005806F2" w:rsidRPr="00C755FE" w:rsidRDefault="005806F2" w:rsidP="005806F2">
      <w:pPr>
        <w:widowControl w:val="0"/>
        <w:tabs>
          <w:tab w:val="left" w:pos="708"/>
        </w:tabs>
        <w:suppressAutoHyphens/>
        <w:ind w:left="57" w:right="-57"/>
        <w:rPr>
          <w:rFonts w:ascii="Times New Roman" w:eastAsia="Lucida Sans Unicode" w:hAnsi="Times New Roman" w:cs="Times New Roman"/>
          <w:sz w:val="24"/>
          <w:szCs w:val="24"/>
        </w:rPr>
      </w:pPr>
      <w:r w:rsidRPr="00C755FE">
        <w:rPr>
          <w:rFonts w:ascii="Times New Roman" w:eastAsia="Times New Roman" w:hAnsi="Times New Roman" w:cs="Times New Roman"/>
          <w:sz w:val="24"/>
          <w:szCs w:val="24"/>
        </w:rPr>
        <w:t xml:space="preserve">Программа «Русский язык» направлена на достижение следующих </w:t>
      </w:r>
      <w:r w:rsidRPr="00C755FE">
        <w:rPr>
          <w:rFonts w:ascii="Times New Roman" w:eastAsia="Times New Roman" w:hAnsi="Times New Roman" w:cs="Times New Roman"/>
          <w:b/>
          <w:i/>
          <w:sz w:val="24"/>
          <w:szCs w:val="24"/>
        </w:rPr>
        <w:t>целей</w:t>
      </w:r>
      <w:r w:rsidRPr="00C755FE">
        <w:rPr>
          <w:rFonts w:ascii="Times New Roman" w:eastAsia="Times New Roman" w:hAnsi="Times New Roman" w:cs="Times New Roman"/>
          <w:sz w:val="24"/>
          <w:szCs w:val="24"/>
        </w:rPr>
        <w:t>:</w:t>
      </w:r>
    </w:p>
    <w:p w:rsidR="005806F2" w:rsidRPr="00C755FE" w:rsidRDefault="005806F2" w:rsidP="00954FE7">
      <w:pPr>
        <w:widowControl w:val="0"/>
        <w:numPr>
          <w:ilvl w:val="0"/>
          <w:numId w:val="109"/>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формирование специальных</w:t>
      </w:r>
      <w:r w:rsidRPr="00C755FE">
        <w:rPr>
          <w:rFonts w:ascii="Times New Roman" w:eastAsia="Times New Roman" w:hAnsi="Times New Roman" w:cs="Times New Roman"/>
          <w:sz w:val="24"/>
          <w:szCs w:val="24"/>
        </w:rPr>
        <w:t xml:space="preserve"> умений и навыков по разделам программы;</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развитие речи,</w:t>
      </w:r>
      <w:r w:rsidRPr="00C755FE">
        <w:rPr>
          <w:rFonts w:ascii="Times New Roman" w:eastAsia="Times New Roman" w:hAnsi="Times New Roman" w:cs="Times New Roman"/>
          <w:sz w:val="24"/>
          <w:szCs w:val="24"/>
        </w:rPr>
        <w:t xml:space="preserve"> мышления, воображения, способности выбирать средства языка в соответствии с условиями общения, развитие интуиции и чувства языка;</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освоение первоначальных</w:t>
      </w:r>
      <w:r w:rsidRPr="00C755FE">
        <w:rPr>
          <w:rFonts w:ascii="Times New Roman" w:eastAsia="Times New Roman" w:hAnsi="Times New Roman" w:cs="Times New Roman"/>
          <w:sz w:val="24"/>
          <w:szCs w:val="24"/>
        </w:rPr>
        <w:t xml:space="preserve"> знаний по лексике, фонетике, грамматике русского языка, овладение элементарными способами анализа изучаемых явлений русского языка;</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овладение</w:t>
      </w:r>
      <w:r w:rsidRPr="00C755FE">
        <w:rPr>
          <w:rFonts w:ascii="Times New Roman" w:eastAsia="Times New Roman" w:hAnsi="Times New Roman" w:cs="Times New Roman"/>
          <w:sz w:val="24"/>
          <w:szCs w:val="24"/>
        </w:rPr>
        <w:t> умениями правильно писать и читать; участвовать в диалогах, составлять несложные монологические высказывания;</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воспитание позитивного</w:t>
      </w:r>
      <w:r w:rsidRPr="00C755FE">
        <w:rPr>
          <w:rFonts w:ascii="Times New Roman" w:eastAsia="Times New Roman" w:hAnsi="Times New Roman" w:cs="Times New Roman"/>
          <w:sz w:val="24"/>
          <w:szCs w:val="24"/>
        </w:rPr>
        <w:t xml:space="preserve">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Задачи:</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w:t>
      </w:r>
      <w:r w:rsidRPr="00C755FE">
        <w:rPr>
          <w:rFonts w:ascii="Times New Roman" w:eastAsia="Times New Roman" w:hAnsi="Times New Roman" w:cs="Times New Roman"/>
          <w:sz w:val="24"/>
          <w:szCs w:val="24"/>
        </w:rPr>
        <w:tab/>
        <w:t>развивать все виды речевой деятельности (умения писать, читать, слушать и говорить), а также речевое мышление учащихся;</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обеспечивать усвоение программного материала по языку (по фонетике, графике, лексике, грамматике, орфографии); стимулировать развитие коммуникативно-речевых умений и навыков;</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пользоваться формулами речевого этикета в различных ситуациях общения;</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формировать представление о языке как о жизненно важном средстве общения, которое предоставляет учащимся широкие возможности для выражения собственных мыслей в общении с другими людьми и для познания окружающего мира;</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обеспечивать развитие функциональной грамотности учащихся на основе интеграции в изучении языка и речи учащихся;</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развивать интерес к изучению русского языка, воспитывать чувство любви и уважения к языку как величайшей культурной ценности народа;</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развивать творческие способности детей, их стремление к созданию собственных текстов.</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sz w:val="24"/>
          <w:szCs w:val="24"/>
        </w:rPr>
      </w:pPr>
    </w:p>
    <w:p w:rsidR="005806F2" w:rsidRPr="00C755FE" w:rsidRDefault="005806F2" w:rsidP="005806F2">
      <w:pPr>
        <w:spacing w:after="0" w:line="240" w:lineRule="auto"/>
        <w:ind w:firstLine="709"/>
        <w:jc w:val="both"/>
        <w:rPr>
          <w:rFonts w:ascii="Times New Roman" w:eastAsia="Times New Roman" w:hAnsi="Times New Roman" w:cs="Times New Roman"/>
          <w:sz w:val="24"/>
          <w:szCs w:val="24"/>
        </w:rPr>
      </w:pP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изучения учебного предмета</w:t>
      </w: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p>
    <w:p w:rsidR="005806F2" w:rsidRPr="00C755FE" w:rsidRDefault="005806F2" w:rsidP="005806F2">
      <w:pPr>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xml:space="preserve">Программа направлена на достижение обучающимися следующих личностных, метапредметных и предметных результатов: </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Личностные результаты</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  осознавать свою этническую и национальную принадлежность;</w:t>
      </w:r>
    </w:p>
    <w:p w:rsidR="005806F2" w:rsidRPr="00C755FE" w:rsidRDefault="005806F2" w:rsidP="005806F2">
      <w:pPr>
        <w:rPr>
          <w:rFonts w:ascii="Times New Roman" w:hAnsi="Times New Roman" w:cs="Times New Roman"/>
        </w:rPr>
      </w:pPr>
      <w:r w:rsidRPr="00C755FE">
        <w:rPr>
          <w:rFonts w:ascii="Times New Roman" w:hAnsi="Times New Roman" w:cs="Times New Roman"/>
        </w:rPr>
        <w:t>относиться с уважением к представителям других народов;  уважительно относиться к иному мнению;</w:t>
      </w:r>
    </w:p>
    <w:p w:rsidR="005806F2" w:rsidRPr="00C755FE" w:rsidRDefault="005806F2" w:rsidP="005806F2">
      <w:pPr>
        <w:rPr>
          <w:rFonts w:ascii="Times New Roman" w:hAnsi="Times New Roman" w:cs="Times New Roman"/>
        </w:rPr>
      </w:pPr>
      <w:r w:rsidRPr="00C755FE">
        <w:rPr>
          <w:rFonts w:ascii="Times New Roman" w:hAnsi="Times New Roman" w:cs="Times New Roman"/>
        </w:rPr>
        <w:t>понимать практическую значимость получаемых знаний по русскому языку;   соблюдать правила поведения на уроке и в классе;</w:t>
      </w:r>
    </w:p>
    <w:p w:rsidR="005806F2" w:rsidRPr="00C755FE" w:rsidRDefault="005806F2" w:rsidP="005806F2">
      <w:pPr>
        <w:rPr>
          <w:rFonts w:ascii="Times New Roman" w:hAnsi="Times New Roman" w:cs="Times New Roman"/>
        </w:rPr>
      </w:pPr>
      <w:r w:rsidRPr="00C755FE">
        <w:rPr>
          <w:rFonts w:ascii="Times New Roman" w:hAnsi="Times New Roman" w:cs="Times New Roman"/>
        </w:rPr>
        <w:t>развивать навыки сотрудничества с одноклассниками и со взрослыми;    конструктивно разрешать проблемные ситуации;</w:t>
      </w:r>
    </w:p>
    <w:p w:rsidR="005806F2" w:rsidRPr="00C755FE" w:rsidRDefault="005806F2" w:rsidP="005806F2">
      <w:pPr>
        <w:rPr>
          <w:rFonts w:ascii="Times New Roman" w:hAnsi="Times New Roman" w:cs="Times New Roman"/>
        </w:rPr>
      </w:pPr>
      <w:r w:rsidRPr="00C755FE">
        <w:rPr>
          <w:rFonts w:ascii="Times New Roman" w:hAnsi="Times New Roman" w:cs="Times New Roman"/>
        </w:rPr>
        <w:t>оценивать свои успехи в освоении языка.</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   эффективно общаться с окружающим миром (людьми, природой, культурой) для успешной адаптации в обществе;</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сформировать  и использовать свои коммуникативные и литературно-творческие способности;    осваивать духовно-нравственные ценности при работе с текстами о мире, обществе, нравственных проблемах;     стремиться совершенствовать свою речь и общую культуру;    сформировать эстетические чувства при работе с поэтическими и прозаическими произведениями</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p>
    <w:p w:rsidR="005806F2" w:rsidRPr="00C755FE" w:rsidRDefault="005806F2" w:rsidP="005806F2">
      <w:pPr>
        <w:rPr>
          <w:rFonts w:ascii="Times New Roman" w:hAnsi="Times New Roman" w:cs="Times New Roman"/>
          <w:b/>
          <w:i/>
        </w:rPr>
      </w:pPr>
      <w:r w:rsidRPr="00C755FE">
        <w:rPr>
          <w:rFonts w:ascii="Times New Roman" w:hAnsi="Times New Roman" w:cs="Times New Roman"/>
        </w:rPr>
        <w:t xml:space="preserve">          </w:t>
      </w:r>
      <w:r w:rsidRPr="00C755FE">
        <w:rPr>
          <w:rFonts w:ascii="Times New Roman" w:hAnsi="Times New Roman" w:cs="Times New Roman"/>
          <w:b/>
          <w:i/>
        </w:rPr>
        <w:t>Метапредметные результаты</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ориентироваться в пространстве учебника с помощью знаков навигации;   понимать цели и задачи учебной деятельности;</w:t>
      </w:r>
    </w:p>
    <w:p w:rsidR="005806F2" w:rsidRPr="00C755FE" w:rsidRDefault="005806F2" w:rsidP="005806F2">
      <w:pPr>
        <w:rPr>
          <w:rFonts w:ascii="Times New Roman" w:hAnsi="Times New Roman" w:cs="Times New Roman"/>
        </w:rPr>
      </w:pPr>
      <w:r w:rsidRPr="00C755FE">
        <w:rPr>
          <w:rFonts w:ascii="Times New Roman" w:hAnsi="Times New Roman" w:cs="Times New Roman"/>
        </w:rPr>
        <w:t>находить ответы на  проблемные вопросы;  пользоваться различными алгоритмами, предлагаемыми в учебнике (рубрики «Шаги к умению», «Узелки на память»);</w:t>
      </w:r>
    </w:p>
    <w:p w:rsidR="005806F2" w:rsidRPr="00C755FE" w:rsidRDefault="005806F2" w:rsidP="005806F2">
      <w:pPr>
        <w:rPr>
          <w:rFonts w:ascii="Times New Roman" w:hAnsi="Times New Roman" w:cs="Times New Roman"/>
        </w:rPr>
      </w:pPr>
      <w:r w:rsidRPr="00C755FE">
        <w:rPr>
          <w:rFonts w:ascii="Times New Roman" w:hAnsi="Times New Roman" w:cs="Times New Roman"/>
        </w:rPr>
        <w:t>самостоятельно оценивать свои достижения или промахи; пользоваться знаково-символическими средствами в учебных целях (схема речевого общения, рисунок-схема состава слова, рисунок-схема частей речи);   пользоваться справочной литературой (словарями);  развивать логическое мышление при сравнении различных языковых единиц (слово, словосочетание, предложение; корневые и аффиксальные морфемы; главные и второстепенные члены предложения и др.) и при классификации языковых единиц по различным критериям;   развивать речь при анализе художественных и научных текстов и при составлении собственных текстов различных видов.</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делать самостоятельные выводы;  находить выход из проблемных ситуаций;  определять цель и дидактическую значимость предлагаемых учебных заданий;  выступать в разных ролевых функциях (учитель — ученик), предусмотренных заданиями;</w:t>
      </w:r>
    </w:p>
    <w:p w:rsidR="005806F2" w:rsidRPr="00C755FE" w:rsidRDefault="005806F2" w:rsidP="005806F2">
      <w:pPr>
        <w:rPr>
          <w:rFonts w:ascii="Times New Roman" w:hAnsi="Times New Roman" w:cs="Times New Roman"/>
          <w:b/>
          <w:i/>
        </w:rPr>
      </w:pPr>
      <w:r w:rsidRPr="00C755FE">
        <w:rPr>
          <w:rFonts w:ascii="Times New Roman" w:hAnsi="Times New Roman" w:cs="Times New Roman"/>
        </w:rPr>
        <w:t>         </w:t>
      </w:r>
      <w:r w:rsidRPr="00C755FE">
        <w:rPr>
          <w:rFonts w:ascii="Times New Roman" w:hAnsi="Times New Roman" w:cs="Times New Roman"/>
          <w:b/>
          <w:i/>
        </w:rPr>
        <w:t>Предметные результаты</w:t>
      </w:r>
    </w:p>
    <w:p w:rsidR="005806F2" w:rsidRPr="00C755FE" w:rsidRDefault="005806F2" w:rsidP="005806F2">
      <w:pPr>
        <w:rPr>
          <w:rFonts w:ascii="Times New Roman" w:hAnsi="Times New Roman" w:cs="Times New Roman"/>
        </w:rPr>
      </w:pPr>
      <w:r w:rsidRPr="00C755FE">
        <w:rPr>
          <w:rFonts w:ascii="Times New Roman" w:hAnsi="Times New Roman" w:cs="Times New Roman"/>
        </w:rPr>
        <w:t>Развитие речи. Речевое общение</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понимать, что язык является главным средством общения людей, помогающее выразить мысли и чувства;</w:t>
      </w:r>
    </w:p>
    <w:p w:rsidR="005806F2" w:rsidRPr="00C755FE" w:rsidRDefault="005806F2" w:rsidP="005806F2">
      <w:pPr>
        <w:rPr>
          <w:rFonts w:ascii="Times New Roman" w:hAnsi="Times New Roman" w:cs="Times New Roman"/>
        </w:rPr>
      </w:pPr>
      <w:r w:rsidRPr="00C755FE">
        <w:rPr>
          <w:rFonts w:ascii="Times New Roman" w:hAnsi="Times New Roman" w:cs="Times New Roman"/>
        </w:rPr>
        <w:t>относиться к русскому языку как к великой ценности и культурному достоянию народа;</w:t>
      </w:r>
    </w:p>
    <w:p w:rsidR="005806F2" w:rsidRPr="00C755FE" w:rsidRDefault="005806F2" w:rsidP="005806F2">
      <w:pPr>
        <w:rPr>
          <w:rFonts w:ascii="Times New Roman" w:hAnsi="Times New Roman" w:cs="Times New Roman"/>
        </w:rPr>
      </w:pPr>
      <w:r w:rsidRPr="00C755FE">
        <w:rPr>
          <w:rFonts w:ascii="Times New Roman" w:hAnsi="Times New Roman" w:cs="Times New Roman"/>
        </w:rPr>
        <w:t>анализировать речевую модель общения: речь партнера (собеседника) по общению, цель и тему общения, его результат;</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 </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выбирать языковые средства в зависимости от ситуации общения;  контролировать и корректировать своё высказывание в зависимости от ситуации общения;   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различать диалогическую и монологическую речь;  составлять диалоги, основанные на известных правилах продуктивного общения;   составлять устные тексты различных типов: повествование, описание, рассуждение;  пересказывать текст с помощью опорных слов, с ориентировкой на главную мысль высказывания;   писать изложения по составленному плану;   составлять рассказы по серии картинок, на предложенную тему, по личным впечатлениям.</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совершенствовать свою устную речь на фонетическом, лексическом и синтаксическом уровнях;  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    делать полный и краткий пересказ текста;</w:t>
      </w:r>
    </w:p>
    <w:p w:rsidR="005806F2" w:rsidRPr="00C755FE" w:rsidRDefault="005806F2" w:rsidP="005806F2">
      <w:pPr>
        <w:rPr>
          <w:rFonts w:ascii="Times New Roman" w:hAnsi="Times New Roman" w:cs="Times New Roman"/>
        </w:rPr>
      </w:pPr>
      <w:r w:rsidRPr="00C755FE">
        <w:rPr>
          <w:rFonts w:ascii="Times New Roman" w:hAnsi="Times New Roman" w:cs="Times New Roman"/>
        </w:rPr>
        <w:t>устранять в текстах шаблонные фразы и выражения, передавать своё отношение к высказанному;    исключать из речи слова со значением неодобрения («кривляка», «худосочный», «здоровенный» и др.);    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   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Главный помощник в общении — родной язык</w:t>
      </w:r>
    </w:p>
    <w:p w:rsidR="005806F2" w:rsidRPr="00C755FE" w:rsidRDefault="005806F2" w:rsidP="005806F2">
      <w:pPr>
        <w:rPr>
          <w:rFonts w:ascii="Times New Roman" w:hAnsi="Times New Roman" w:cs="Times New Roman"/>
        </w:rPr>
      </w:pPr>
      <w:r w:rsidRPr="00C755FE">
        <w:rPr>
          <w:rFonts w:ascii="Times New Roman" w:hAnsi="Times New Roman" w:cs="Times New Roman"/>
        </w:rPr>
        <w:t>Фонетика, графика, орфография</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проводить звукобуквенный анализ слов;  определять ударение в словах;   делить слова на слоги и на части для переноса;</w:t>
      </w:r>
    </w:p>
    <w:p w:rsidR="005806F2" w:rsidRPr="00C755FE" w:rsidRDefault="005806F2" w:rsidP="005806F2">
      <w:pPr>
        <w:rPr>
          <w:rFonts w:ascii="Times New Roman" w:hAnsi="Times New Roman" w:cs="Times New Roman"/>
        </w:rPr>
      </w:pPr>
      <w:r w:rsidRPr="00C755FE">
        <w:rPr>
          <w:rFonts w:ascii="Times New Roman" w:hAnsi="Times New Roman" w:cs="Times New Roman"/>
        </w:rPr>
        <w:t>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буквосочетания жи—ши, ча—ща, чу—щу, чк, чн, щн; непроверяемые написания;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  верно употреблять мягкий знак на конце имен существительных после шипящих с учётом рода имен существительных;  правильно писать «не» с глаголами; использовать нужный алгоритм проверки всех изученных орфограмм;   писать под диктовку тексты (55—65 слов), включающие слова с изученными орфограммами.</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верно произносить слова с «проблемным» ударением, с особенностями произношения, определяемым по орфоэпическому словарю;  формировать представление о единообразии написания слова, морфем;   писать мягкий знак на конце глаголов неопределенной формы после буквы ч.</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Лексика</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различать лексическое значение и звукобуквенную форму слова;  сравнивать слова по значению и по форме (синонимы, антонимы, омонимы); распознавать в тексте синонимы и антонимы;   находить необходимую информацию о значении слова в лингвистических словарях;  сопоставлять значения слов на основе их двусторонних моделей;   объяснять прямое и переносное значение слова, понимать причины появления многозначности.</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понимать различие основной функции имён и личных местоимений;  объяснять устройство и назначение толкового словаря, словаря синонимов и антонимов;  различать мотивированные и немотивированные названия. </w:t>
      </w:r>
    </w:p>
    <w:p w:rsidR="005806F2" w:rsidRPr="00C755FE" w:rsidRDefault="005806F2" w:rsidP="005806F2">
      <w:pPr>
        <w:rPr>
          <w:rFonts w:ascii="Times New Roman" w:hAnsi="Times New Roman" w:cs="Times New Roman"/>
        </w:rPr>
      </w:pPr>
      <w:r w:rsidRPr="00C755FE">
        <w:rPr>
          <w:rFonts w:ascii="Times New Roman" w:hAnsi="Times New Roman" w:cs="Times New Roman"/>
        </w:rPr>
        <w:t>Состав слова (морфемика)</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разбирать слова по составу, выделяя в них приставку, корень, суффикс, окончание;  выделять в слове основу и окончание; составлять с помощью условных обозначений схему состава слова;  различать однокоренные слова и разные формы одного слова;  объяснять значение, которое привносят в слово приставка и суффикс;  образовывать новые слова с предложенными приставками и суффиксами; правильно писать приставки, формировать представление о единообразии их написания;   понимать роль окончания для связи слов в предложении и словосочетании. </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находить в корнях слов исторические фонетические чередования согласных звуков (река — реченька, снег — снежок, бег — бежать);</w:t>
      </w:r>
    </w:p>
    <w:p w:rsidR="005806F2" w:rsidRPr="00C755FE" w:rsidRDefault="005806F2" w:rsidP="005806F2">
      <w:pPr>
        <w:rPr>
          <w:rFonts w:ascii="Times New Roman" w:hAnsi="Times New Roman" w:cs="Times New Roman"/>
        </w:rPr>
      </w:pPr>
      <w:r w:rsidRPr="00C755FE">
        <w:rPr>
          <w:rFonts w:ascii="Times New Roman" w:hAnsi="Times New Roman" w:cs="Times New Roman"/>
        </w:rPr>
        <w:t>образовывать сложные слова на базе предложенных сочетаний слов, разбирать сложные слова по составу.</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Морфология</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определять части речи (имя существительное, имя прилагательное, глагол) по обобщённому значению предметности, действия, признака и по вопросам;  правильно употреблять слова разных частей речи в собственных высказываниях.</w:t>
      </w:r>
    </w:p>
    <w:p w:rsidR="005806F2" w:rsidRPr="00C755FE" w:rsidRDefault="005806F2" w:rsidP="005806F2">
      <w:pPr>
        <w:rPr>
          <w:rFonts w:ascii="Times New Roman" w:hAnsi="Times New Roman" w:cs="Times New Roman"/>
        </w:rPr>
      </w:pPr>
      <w:r w:rsidRPr="00C755FE">
        <w:rPr>
          <w:rFonts w:ascii="Times New Roman" w:hAnsi="Times New Roman" w:cs="Times New Roman"/>
        </w:rPr>
        <w:t>Имя существительное</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различать одушевлённые и неодушевлённые, собственные и нарицательные имена существительные;   определять число имён существительных; определять род имён существительных, согласовывать с ними слова других частей речи;  определять падеж имени существительного по предложенному алгоритму; изменять имена существительные по падежам.</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верно употреблять в речи имена существительные с «проблемным» определением рода; сопоставлять написание имён существительных женского и мужского рода с шипящими согласными на конце; образовывать формы множественного числа имён существительных при наличии вариантных окончаний;  разбирать имя существительное как часть речи (начальная форма, собственное или нарицательное, одушевлённое или неодушевлённое, род, число, падеж).</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Местоимение</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сравнивать по значению и по функции имена существительные и личные местоимения; употреблять личные местоимения в речи.</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устранять повторы слов в предложении, используя личные местоимения.</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Глагол</w:t>
      </w:r>
    </w:p>
    <w:p w:rsidR="005806F2" w:rsidRPr="00C755FE" w:rsidRDefault="005806F2" w:rsidP="005806F2">
      <w:pPr>
        <w:rPr>
          <w:rFonts w:ascii="Times New Roman" w:hAnsi="Times New Roman" w:cs="Times New Roman"/>
        </w:rPr>
      </w:pPr>
      <w:r w:rsidRPr="00C755FE">
        <w:rPr>
          <w:rFonts w:ascii="Times New Roman" w:hAnsi="Times New Roman" w:cs="Times New Roman"/>
        </w:rPr>
        <w:t>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распознавать глаголы в тексте на основе их значения и грамматических признаков;  определять времена глаголов; образовывать глагольные формы настоящего, прошедшего и будущего времени;  определять число глаголов;  верно писать частицу «не» с глаголами; писать мягкий знак в глаголах неопределенной формы.</w:t>
      </w:r>
    </w:p>
    <w:p w:rsidR="005806F2" w:rsidRPr="00C755FE" w:rsidRDefault="005806F2" w:rsidP="005806F2">
      <w:pPr>
        <w:rPr>
          <w:rFonts w:ascii="Times New Roman" w:hAnsi="Times New Roman" w:cs="Times New Roman"/>
        </w:rPr>
      </w:pPr>
      <w:r w:rsidRPr="00C755FE">
        <w:rPr>
          <w:rFonts w:ascii="Times New Roman" w:hAnsi="Times New Roman" w:cs="Times New Roman"/>
        </w:rPr>
        <w:t>Обучающийся получит возможность научиться:        </w:t>
      </w:r>
    </w:p>
    <w:p w:rsidR="005806F2" w:rsidRPr="00C755FE" w:rsidRDefault="005806F2" w:rsidP="005806F2">
      <w:pPr>
        <w:rPr>
          <w:rFonts w:ascii="Times New Roman" w:hAnsi="Times New Roman" w:cs="Times New Roman"/>
        </w:rPr>
      </w:pPr>
      <w:r w:rsidRPr="00C755FE">
        <w:rPr>
          <w:rFonts w:ascii="Times New Roman" w:hAnsi="Times New Roman" w:cs="Times New Roman"/>
        </w:rPr>
        <w:t>обоснованно применять нужные формы глаголов в собственных устных высказываниях и в письменной речи.</w:t>
      </w:r>
    </w:p>
    <w:p w:rsidR="005806F2" w:rsidRPr="00C755FE" w:rsidRDefault="005806F2" w:rsidP="005806F2">
      <w:pPr>
        <w:rPr>
          <w:rFonts w:ascii="Times New Roman" w:hAnsi="Times New Roman" w:cs="Times New Roman"/>
        </w:rPr>
      </w:pPr>
      <w:r w:rsidRPr="00C755FE">
        <w:rPr>
          <w:rFonts w:ascii="Times New Roman" w:hAnsi="Times New Roman" w:cs="Times New Roman"/>
        </w:rPr>
        <w:t>Имя прилагательное</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находить имена прилагательные в тексте на основе их значения и грамматических признаков;  определять связь имени прилагательного с именем существительным;  верно писать безударные окончания имён прилагательных, используя предложенный алгоритм. </w:t>
      </w:r>
    </w:p>
    <w:p w:rsidR="005806F2" w:rsidRPr="00C755FE" w:rsidRDefault="005806F2" w:rsidP="005806F2">
      <w:pPr>
        <w:rPr>
          <w:rFonts w:ascii="Times New Roman" w:hAnsi="Times New Roman" w:cs="Times New Roman"/>
        </w:rPr>
      </w:pPr>
      <w:r w:rsidRPr="00C755FE">
        <w:rPr>
          <w:rFonts w:ascii="Times New Roman" w:hAnsi="Times New Roman" w:cs="Times New Roman"/>
        </w:rPr>
        <w:t>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делать разбор имени прилагательного как части речи: определять род, число и падеж имени прилагательного;  объяснять роль имён прилагательных в речи;  использовать имена прилагательные в собственных речевых произведениях.</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Синтаксис</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Словосочетание</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  составлять словосочетания по заданным моделям;  находить словосочетания в предложении.</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Предложение</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определять тип предложения по цели высказывания и по интонации;  находить главные члены предложения — подлежащее и сказуемое;  находить второстепенные члены предложения (без их разграничения);  устанавливать связь между членами предложения по вопросам; находить в предложении однородные члены. </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верно ставить знаки препинания при однородных членах предложения.</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Текст</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отличать текст от простого набора предложений;  устанавливать связь между предложениями в тексте;  определять тему и основную мысль текста;  озаглавливать текст;  выделять в тексте вступление, основную часть и заключение;  составлять план текста;  распознавать типы текстов (описание, повествование, рассуждение).</w:t>
      </w:r>
    </w:p>
    <w:p w:rsidR="005806F2" w:rsidRPr="00C755FE" w:rsidRDefault="005806F2" w:rsidP="005806F2">
      <w:pPr>
        <w:rPr>
          <w:rFonts w:ascii="Times New Roman" w:hAnsi="Times New Roman" w:cs="Times New Roman"/>
        </w:rPr>
      </w:pPr>
      <w:r w:rsidRPr="00C755FE">
        <w:rPr>
          <w:rFonts w:ascii="Times New Roman" w:hAnsi="Times New Roman" w:cs="Times New Roman"/>
        </w:rPr>
        <w:t>             Обучающийся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различать художественные и научные тексты;  составлять тексты разных типов.</w:t>
      </w:r>
    </w:p>
    <w:p w:rsidR="005806F2" w:rsidRPr="00C755FE" w:rsidRDefault="005806F2" w:rsidP="005806F2">
      <w:pPr>
        <w:rPr>
          <w:rFonts w:ascii="Times New Roman" w:hAnsi="Times New Roman" w:cs="Times New Roman"/>
        </w:rPr>
      </w:pPr>
      <w:r w:rsidRPr="00C755FE">
        <w:rPr>
          <w:rFonts w:ascii="Times New Roman" w:hAnsi="Times New Roman" w:cs="Times New Roman"/>
        </w:rPr>
        <w:t>      Учащиеся смогут использовать приобретённые знания и умения в практической деятельности и в повседневной жизни.</w:t>
      </w:r>
    </w:p>
    <w:p w:rsidR="005806F2" w:rsidRPr="00C755FE" w:rsidRDefault="005806F2" w:rsidP="005806F2">
      <w:pPr>
        <w:rPr>
          <w:rFonts w:ascii="Times New Roman" w:hAnsi="Times New Roman" w:cs="Times New Roman"/>
        </w:rPr>
      </w:pPr>
      <w:r w:rsidRPr="00C755FE">
        <w:rPr>
          <w:rFonts w:ascii="Times New Roman" w:hAnsi="Times New Roman" w:cs="Times New Roman"/>
        </w:rPr>
        <w:t>адекватно воспринимать звучащую речь – рассказ учителя, высказывания сверстников, детские радиопередачи, аудиозаписи и др.;  создавать несложные монологические тексты на доступные детям темы в форме повествования и описания;  соблюдать орфоэпические нормы;  передавать в письменной форме несложные тексты по интересующей младшего школьника тематике;  владеть нормами русского речевого этикета в ситуациях повседневного и учебного общения (приветствие, прощание, благодарность.).        </w:t>
      </w:r>
    </w:p>
    <w:p w:rsidR="005806F2" w:rsidRPr="00C755FE" w:rsidRDefault="005806F2" w:rsidP="005806F2">
      <w:pPr>
        <w:spacing w:after="0" w:line="240" w:lineRule="auto"/>
        <w:ind w:left="-330"/>
        <w:jc w:val="both"/>
        <w:rPr>
          <w:rFonts w:ascii="Times New Roman" w:eastAsia="Times New Roman" w:hAnsi="Times New Roman" w:cs="Times New Roman"/>
          <w:sz w:val="24"/>
          <w:szCs w:val="24"/>
        </w:rPr>
      </w:pPr>
      <w:r w:rsidRPr="00C755FE">
        <w:rPr>
          <w:rFonts w:ascii="Times New Roman" w:hAnsi="Times New Roman" w:cs="Times New Roman"/>
          <w:sz w:val="24"/>
          <w:szCs w:val="24"/>
        </w:rPr>
        <w:t xml:space="preserve">                     </w:t>
      </w:r>
    </w:p>
    <w:p w:rsidR="005806F2" w:rsidRPr="00C755FE" w:rsidRDefault="005806F2" w:rsidP="005806F2">
      <w:pPr>
        <w:rPr>
          <w:rFonts w:ascii="Times New Roman" w:hAnsi="Times New Roman" w:cs="Times New Roman"/>
          <w:b/>
          <w:sz w:val="24"/>
          <w:szCs w:val="24"/>
        </w:rPr>
      </w:pPr>
      <w:r w:rsidRPr="00C755FE">
        <w:rPr>
          <w:rFonts w:ascii="Times New Roman" w:hAnsi="Times New Roman" w:cs="Times New Roman"/>
          <w:b/>
          <w:sz w:val="24"/>
          <w:szCs w:val="24"/>
        </w:rPr>
        <w:t xml:space="preserve">                                    Количество часов  - 136ч.</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lastRenderedPageBreak/>
        <w:t>к рабочей программе предмета «Математика» 3 класс</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Данная рабочая программа составлена в соответствии с:</w:t>
      </w:r>
    </w:p>
    <w:p w:rsidR="005806F2" w:rsidRPr="00C755FE" w:rsidRDefault="005806F2" w:rsidP="005806F2">
      <w:pPr>
        <w:rPr>
          <w:rFonts w:ascii="Times New Roman" w:hAnsi="Times New Roman" w:cs="Times New Roman"/>
        </w:rPr>
      </w:pPr>
      <w:r w:rsidRPr="00C755FE">
        <w:rPr>
          <w:rFonts w:ascii="Times New Roman" w:hAnsi="Times New Roman" w:cs="Times New Roman"/>
        </w:rPr>
        <w:t>-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требованиями </w:t>
      </w:r>
      <w:r w:rsidRPr="00C755FE">
        <w:rPr>
          <w:rFonts w:ascii="Times New Roman" w:hAnsi="Times New Roman" w:cs="Times New Roman"/>
          <w:bCs/>
        </w:rPr>
        <w:t xml:space="preserve">Федерального закона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xml:space="preserve">- областного закона от 14.11.2013 № 26-ЗС «Об образовании в Ростовской области». </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Программы:</w:t>
      </w:r>
    </w:p>
    <w:p w:rsidR="005806F2" w:rsidRPr="00C755FE" w:rsidRDefault="005806F2" w:rsidP="005806F2">
      <w:pPr>
        <w:spacing w:after="0" w:line="240" w:lineRule="auto"/>
        <w:jc w:val="both"/>
        <w:rPr>
          <w:rFonts w:ascii="Times New Roman" w:hAnsi="Times New Roman" w:cs="Times New Roman"/>
        </w:rPr>
      </w:pPr>
      <w:r w:rsidRPr="00C755FE">
        <w:rPr>
          <w:rFonts w:ascii="Times New Roman" w:hAnsi="Times New Roman" w:cs="Times New Roman"/>
        </w:rPr>
        <w:t>- образовательной программы  «</w:t>
      </w:r>
      <w:r w:rsidRPr="00C755FE">
        <w:rPr>
          <w:rFonts w:ascii="Times New Roman" w:hAnsi="Times New Roman" w:cs="Times New Roman"/>
          <w:sz w:val="24"/>
          <w:szCs w:val="24"/>
        </w:rPr>
        <w:t xml:space="preserve">Математика» автор Г.В.Дорофеева, Т. Н. Миракова  </w:t>
      </w:r>
      <w:r w:rsidRPr="00C755FE">
        <w:rPr>
          <w:rFonts w:ascii="Times New Roman" w:hAnsi="Times New Roman" w:cs="Times New Roman"/>
        </w:rPr>
        <w:t xml:space="preserve"> «Просвещение», 2018 г.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bdr w:val="none" w:sz="0" w:space="0" w:color="auto" w:frame="1"/>
        </w:rPr>
        <w:t>- учебно-методического комплекса – учебник</w:t>
      </w:r>
      <w:r w:rsidRPr="00C755FE">
        <w:rPr>
          <w:rFonts w:ascii="Times New Roman" w:hAnsi="Times New Roman" w:cs="Times New Roman"/>
          <w:b/>
          <w:bdr w:val="none" w:sz="0" w:space="0" w:color="auto" w:frame="1"/>
        </w:rPr>
        <w:t xml:space="preserve"> </w:t>
      </w:r>
      <w:r w:rsidRPr="00C755FE">
        <w:rPr>
          <w:rFonts w:ascii="Times New Roman" w:hAnsi="Times New Roman" w:cs="Times New Roman"/>
          <w:sz w:val="28"/>
          <w:szCs w:val="28"/>
        </w:rPr>
        <w:t>«</w:t>
      </w:r>
      <w:r w:rsidRPr="00C755FE">
        <w:rPr>
          <w:rFonts w:ascii="Times New Roman" w:hAnsi="Times New Roman" w:cs="Times New Roman"/>
          <w:sz w:val="24"/>
          <w:szCs w:val="24"/>
        </w:rPr>
        <w:t>Математика</w:t>
      </w:r>
      <w:r w:rsidRPr="00C755FE">
        <w:rPr>
          <w:rFonts w:ascii="Times New Roman" w:hAnsi="Times New Roman" w:cs="Times New Roman"/>
          <w:sz w:val="28"/>
          <w:szCs w:val="28"/>
        </w:rPr>
        <w:t xml:space="preserve"> </w:t>
      </w:r>
      <w:r w:rsidRPr="00C755FE">
        <w:rPr>
          <w:rFonts w:ascii="Times New Roman" w:hAnsi="Times New Roman" w:cs="Times New Roman"/>
        </w:rPr>
        <w:t xml:space="preserve">»  авт. </w:t>
      </w:r>
      <w:r w:rsidRPr="00C755FE">
        <w:rPr>
          <w:rFonts w:ascii="Times New Roman" w:hAnsi="Times New Roman" w:cs="Times New Roman"/>
          <w:sz w:val="24"/>
          <w:szCs w:val="24"/>
        </w:rPr>
        <w:t>автор Г.В.Дорофеева, Т. Н. Миракова</w:t>
      </w:r>
      <w:r w:rsidRPr="00C755FE">
        <w:rPr>
          <w:rFonts w:ascii="Times New Roman" w:hAnsi="Times New Roman" w:cs="Times New Roman"/>
        </w:rPr>
        <w:t>.  Москва. «Просвещение» 2019г.</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outlineLvl w:val="0"/>
        <w:rPr>
          <w:rFonts w:ascii="Times New Roman" w:hAnsi="Times New Roman" w:cs="Times New Roman"/>
          <w:b/>
          <w:i/>
        </w:rPr>
      </w:pPr>
      <w:r w:rsidRPr="00C755FE">
        <w:rPr>
          <w:rFonts w:ascii="Times New Roman" w:hAnsi="Times New Roman" w:cs="Times New Roman"/>
          <w:b/>
          <w:bCs/>
          <w:i/>
          <w:kern w:val="36"/>
          <w:u w:val="single"/>
        </w:rPr>
        <w:t>Постановления</w:t>
      </w:r>
      <w:r w:rsidRPr="00C755FE">
        <w:rPr>
          <w:rFonts w:ascii="Times New Roman" w:hAnsi="Times New Roman" w:cs="Times New Roman"/>
          <w:b/>
          <w:bCs/>
          <w:i/>
          <w:kern w:val="36"/>
        </w:rPr>
        <w:t>:</w:t>
      </w:r>
    </w:p>
    <w:p w:rsidR="005806F2" w:rsidRPr="00C755FE" w:rsidRDefault="005806F2" w:rsidP="005806F2">
      <w:pPr>
        <w:rPr>
          <w:rFonts w:ascii="Times New Roman" w:hAnsi="Times New Roman" w:cs="Times New Roman"/>
          <w:spacing w:val="-3"/>
        </w:rPr>
      </w:pPr>
      <w:r w:rsidRPr="00C755FE">
        <w:rPr>
          <w:rFonts w:ascii="Times New Roman" w:hAnsi="Times New Roman"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b/>
          <w:i/>
        </w:rPr>
      </w:pPr>
      <w:r w:rsidRPr="00C755FE">
        <w:rPr>
          <w:rFonts w:ascii="Times New Roman" w:hAnsi="Times New Roman" w:cs="Times New Roman"/>
          <w:b/>
          <w:i/>
        </w:rPr>
        <w:t>Приказы:</w:t>
      </w:r>
    </w:p>
    <w:p w:rsidR="005806F2" w:rsidRPr="00C755FE" w:rsidRDefault="005806F2" w:rsidP="005806F2">
      <w:pPr>
        <w:autoSpaceDE w:val="0"/>
        <w:autoSpaceDN w:val="0"/>
        <w:adjustRightInd w:val="0"/>
        <w:rPr>
          <w:rFonts w:ascii="Times New Roman" w:hAnsi="Times New Roman" w:cs="Times New Roman"/>
        </w:rPr>
      </w:pPr>
      <w:r w:rsidRPr="00C755FE">
        <w:rPr>
          <w:rFonts w:ascii="Times New Roman" w:hAnsi="Times New Roman" w:cs="Times New Roman"/>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rPr>
      </w:pPr>
      <w:r w:rsidRPr="00C755FE">
        <w:rPr>
          <w:rFonts w:ascii="Times New Roman" w:hAnsi="Times New Roman" w:cs="Times New Roman"/>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rPr>
      </w:pPr>
      <w:r w:rsidRPr="00C755FE">
        <w:rPr>
          <w:rFonts w:ascii="Times New Roman" w:hAnsi="Times New Roman" w:cs="Times New Roman"/>
          <w:kern w:val="36"/>
        </w:rPr>
        <w:t xml:space="preserve">- </w:t>
      </w:r>
      <w:r w:rsidRPr="00C755FE">
        <w:rPr>
          <w:rFonts w:ascii="Times New Roman" w:hAnsi="Times New Roman" w:cs="Times New Roman"/>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b/>
          <w:bdr w:val="none" w:sz="0" w:space="0" w:color="auto" w:frame="1"/>
        </w:rPr>
        <w:lastRenderedPageBreak/>
        <w:t xml:space="preserve">- </w:t>
      </w:r>
      <w:r w:rsidRPr="00C755FE">
        <w:rPr>
          <w:rFonts w:ascii="Times New Roman" w:hAnsi="Times New Roman" w:cs="Times New Roman"/>
          <w:bdr w:val="none" w:sz="0" w:space="0" w:color="auto" w:frame="1"/>
        </w:rPr>
        <w:t xml:space="preserve">приказ </w:t>
      </w:r>
      <w:r w:rsidRPr="00C755FE">
        <w:rPr>
          <w:rFonts w:ascii="Times New Roman" w:hAnsi="Times New Roman" w:cs="Times New Roman"/>
        </w:rPr>
        <w:t xml:space="preserve">Минобрнауки России </w:t>
      </w:r>
      <w:r w:rsidRPr="00C755FE">
        <w:rPr>
          <w:rFonts w:ascii="Times New Roman" w:hAnsi="Times New Roman" w:cs="Times New Roman"/>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r w:rsidRPr="00C755FE">
        <w:rPr>
          <w:rFonts w:ascii="Times New Roman" w:hAnsi="Times New Roman" w:cs="Times New Roman"/>
        </w:rPr>
        <w:t xml:space="preserve">                  </w:t>
      </w:r>
      <w:r w:rsidRPr="00C755FE">
        <w:rPr>
          <w:rFonts w:ascii="Times New Roman" w:eastAsia="Times New Roman" w:hAnsi="Times New Roman" w:cs="Times New Roman"/>
          <w:sz w:val="24"/>
          <w:szCs w:val="24"/>
        </w:rPr>
        <w:t xml:space="preserve">    </w:t>
      </w:r>
    </w:p>
    <w:p w:rsidR="005806F2" w:rsidRPr="00C755FE" w:rsidRDefault="005806F2" w:rsidP="005806F2">
      <w:pPr>
        <w:spacing w:after="0" w:line="240" w:lineRule="auto"/>
        <w:jc w:val="both"/>
        <w:rPr>
          <w:rFonts w:ascii="Times New Roman" w:hAnsi="Times New Roman" w:cs="Times New Roman"/>
          <w:i/>
          <w:sz w:val="24"/>
          <w:szCs w:val="24"/>
        </w:rPr>
      </w:pPr>
    </w:p>
    <w:p w:rsidR="005806F2" w:rsidRPr="00C755FE" w:rsidRDefault="005806F2" w:rsidP="005806F2">
      <w:pPr>
        <w:spacing w:line="240" w:lineRule="auto"/>
        <w:ind w:firstLine="567"/>
        <w:contextualSpacing/>
        <w:rPr>
          <w:rFonts w:ascii="Times New Roman" w:hAnsi="Times New Roman" w:cs="Times New Roman"/>
          <w:sz w:val="24"/>
          <w:szCs w:val="24"/>
        </w:rPr>
      </w:pPr>
      <w:r w:rsidRPr="00C755FE">
        <w:rPr>
          <w:rFonts w:ascii="Times New Roman" w:hAnsi="Times New Roman" w:cs="Times New Roman"/>
          <w:sz w:val="24"/>
          <w:szCs w:val="24"/>
        </w:rPr>
        <w:t xml:space="preserve">Для обязательного изучения учебного предмета «Математика»  в 3 классе отводится  </w:t>
      </w:r>
      <w:r w:rsidRPr="00C755FE">
        <w:rPr>
          <w:rFonts w:ascii="Times New Roman" w:hAnsi="Times New Roman" w:cs="Times New Roman"/>
          <w:b/>
          <w:sz w:val="24"/>
          <w:szCs w:val="24"/>
        </w:rPr>
        <w:t>136 часов</w:t>
      </w:r>
      <w:r w:rsidRPr="00C755FE">
        <w:rPr>
          <w:rFonts w:ascii="Times New Roman" w:hAnsi="Times New Roman" w:cs="Times New Roman"/>
          <w:sz w:val="24"/>
          <w:szCs w:val="24"/>
        </w:rPr>
        <w:t>, из расчета 4  учебных часа в неделю.</w:t>
      </w:r>
    </w:p>
    <w:p w:rsidR="005806F2" w:rsidRPr="00C755FE" w:rsidRDefault="005806F2" w:rsidP="005806F2">
      <w:pPr>
        <w:spacing w:after="0" w:line="240" w:lineRule="auto"/>
        <w:jc w:val="both"/>
        <w:rPr>
          <w:rFonts w:ascii="Times New Roman" w:hAnsi="Times New Roman" w:cs="Times New Roman"/>
          <w:b/>
          <w:sz w:val="24"/>
          <w:szCs w:val="24"/>
        </w:rPr>
      </w:pPr>
    </w:p>
    <w:p w:rsidR="005806F2" w:rsidRPr="00C755FE" w:rsidRDefault="005806F2" w:rsidP="005806F2">
      <w:pPr>
        <w:spacing w:after="0" w:line="240" w:lineRule="auto"/>
        <w:ind w:left="360"/>
        <w:rPr>
          <w:rFonts w:ascii="Times New Roman" w:eastAsia="Times New Roman" w:hAnsi="Times New Roman" w:cs="Times New Roman"/>
          <w:sz w:val="24"/>
          <w:szCs w:val="24"/>
        </w:rPr>
      </w:pPr>
    </w:p>
    <w:p w:rsidR="005806F2" w:rsidRPr="00C755FE" w:rsidRDefault="005806F2" w:rsidP="005806F2">
      <w:pPr>
        <w:spacing w:after="0" w:line="240" w:lineRule="auto"/>
        <w:ind w:left="360"/>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Общие цели образования с учетом специфики учебного предмета</w:t>
      </w:r>
    </w:p>
    <w:p w:rsidR="005806F2" w:rsidRPr="00C755FE" w:rsidRDefault="005806F2" w:rsidP="005806F2">
      <w:pPr>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xml:space="preserve">       Содержание предмета «Математика»  ориентировано на решение следующих </w:t>
      </w:r>
      <w:r w:rsidRPr="00C755FE">
        <w:rPr>
          <w:rFonts w:ascii="Times New Roman" w:eastAsia="Times New Roman" w:hAnsi="Times New Roman" w:cs="Times New Roman"/>
          <w:b/>
          <w:sz w:val="24"/>
          <w:szCs w:val="24"/>
        </w:rPr>
        <w:t>целей:</w:t>
      </w:r>
    </w:p>
    <w:p w:rsidR="005806F2" w:rsidRPr="00C755FE" w:rsidRDefault="005806F2" w:rsidP="005806F2">
      <w:pPr>
        <w:autoSpaceDE w:val="0"/>
        <w:autoSpaceDN w:val="0"/>
        <w:adjustRightInd w:val="0"/>
        <w:spacing w:after="0" w:line="240" w:lineRule="auto"/>
        <w:ind w:firstLine="360"/>
        <w:jc w:val="both"/>
        <w:rPr>
          <w:rFonts w:ascii="Times New Roman" w:eastAsia="Times New Roman" w:hAnsi="Times New Roman" w:cs="Times New Roman"/>
          <w:b/>
          <w:sz w:val="24"/>
          <w:szCs w:val="24"/>
        </w:rPr>
      </w:pPr>
    </w:p>
    <w:p w:rsidR="005806F2" w:rsidRPr="00C755FE" w:rsidRDefault="005806F2" w:rsidP="00954FE7">
      <w:pPr>
        <w:numPr>
          <w:ilvl w:val="0"/>
          <w:numId w:val="278"/>
        </w:num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развитие числовой грамотности учащихся путём постепенного перехода от непосредственного восприятия количества к «культурной арифметике», т. е. арифметике, опосредствованной символами и знаками;</w:t>
      </w:r>
    </w:p>
    <w:p w:rsidR="005806F2" w:rsidRPr="00C755FE" w:rsidRDefault="005806F2" w:rsidP="00954FE7">
      <w:pPr>
        <w:numPr>
          <w:ilvl w:val="0"/>
          <w:numId w:val="278"/>
        </w:num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прочных вычислительных навыков на основе освоения рациональных способов действий и повышения интеллектуальной ёмкости арифметического материала;</w:t>
      </w:r>
    </w:p>
    <w:p w:rsidR="005806F2" w:rsidRPr="00C755FE" w:rsidRDefault="005806F2" w:rsidP="00954FE7">
      <w:pPr>
        <w:numPr>
          <w:ilvl w:val="0"/>
          <w:numId w:val="278"/>
        </w:num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умений переводить текст задач, выраженный в словесной форме, на язык математических понятий, символов, знаков и отношений;</w:t>
      </w:r>
    </w:p>
    <w:p w:rsidR="005806F2" w:rsidRPr="00C755FE" w:rsidRDefault="005806F2" w:rsidP="00954FE7">
      <w:pPr>
        <w:numPr>
          <w:ilvl w:val="0"/>
          <w:numId w:val="278"/>
        </w:num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развитие умений измерять величины (длину, время) и проводить вычисления, связанные с величинами (длина, время, масса);</w:t>
      </w:r>
    </w:p>
    <w:p w:rsidR="005806F2" w:rsidRPr="00C755FE" w:rsidRDefault="005806F2" w:rsidP="00954FE7">
      <w:pPr>
        <w:numPr>
          <w:ilvl w:val="0"/>
          <w:numId w:val="278"/>
        </w:num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знакомство с начальными геометрическими фигурами и их свойствами (на основе широкого круга геометрических представлений и развития пространственного мышления);</w:t>
      </w:r>
    </w:p>
    <w:p w:rsidR="005806F2" w:rsidRPr="00C755FE" w:rsidRDefault="005806F2" w:rsidP="00954FE7">
      <w:pPr>
        <w:numPr>
          <w:ilvl w:val="0"/>
          <w:numId w:val="278"/>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математическое развитие учащихся, включая способность наблюдать, сравнивать, отличать главное от второстепенного, обобщать, находить простейшие закономерности, использовать догадку, строить и проверять простейшие гипотезы;</w:t>
      </w:r>
    </w:p>
    <w:p w:rsidR="005806F2" w:rsidRPr="00C755FE" w:rsidRDefault="005806F2" w:rsidP="00954FE7">
      <w:pPr>
        <w:numPr>
          <w:ilvl w:val="0"/>
          <w:numId w:val="278"/>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освоение эвристических приёмов рассуждений и интеллектуальных умений, связанных с выбором стратегии решения, анализом ситуаций, сопоставлением данных и т. п.;</w:t>
      </w:r>
    </w:p>
    <w:p w:rsidR="005806F2" w:rsidRPr="00C755FE" w:rsidRDefault="005806F2" w:rsidP="00954FE7">
      <w:pPr>
        <w:numPr>
          <w:ilvl w:val="0"/>
          <w:numId w:val="278"/>
        </w:num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развитие речевой культуры учащихся как важнейшего компонента мыслительной деятельности и средства развития личности учащихся;</w:t>
      </w:r>
    </w:p>
    <w:p w:rsidR="005806F2" w:rsidRPr="00C755FE" w:rsidRDefault="005806F2" w:rsidP="00954FE7">
      <w:pPr>
        <w:numPr>
          <w:ilvl w:val="0"/>
          <w:numId w:val="278"/>
        </w:numPr>
        <w:spacing w:after="0" w:line="36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расширение и уточнение представлений об окружающем мире средствами учебного предмета «Математика»;</w:t>
      </w:r>
    </w:p>
    <w:p w:rsidR="005806F2" w:rsidRPr="00C755FE" w:rsidRDefault="005806F2" w:rsidP="00954FE7">
      <w:pPr>
        <w:numPr>
          <w:ilvl w:val="0"/>
          <w:numId w:val="278"/>
        </w:numPr>
        <w:spacing w:after="0" w:line="36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развитие умений применять математические знания в повседневной практике. </w:t>
      </w:r>
    </w:p>
    <w:p w:rsidR="005806F2" w:rsidRPr="00C755FE" w:rsidRDefault="005806F2" w:rsidP="005806F2">
      <w:pPr>
        <w:spacing w:after="0" w:line="360" w:lineRule="auto"/>
        <w:ind w:firstLine="567"/>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Основные </w:t>
      </w:r>
      <w:r w:rsidRPr="00C755FE">
        <w:rPr>
          <w:rFonts w:ascii="Times New Roman" w:eastAsia="Times New Roman" w:hAnsi="Times New Roman" w:cs="Times New Roman"/>
          <w:b/>
          <w:sz w:val="24"/>
          <w:szCs w:val="24"/>
        </w:rPr>
        <w:t>задачи</w:t>
      </w:r>
      <w:r w:rsidRPr="00C755FE">
        <w:rPr>
          <w:rFonts w:ascii="Times New Roman" w:eastAsia="Times New Roman" w:hAnsi="Times New Roman" w:cs="Times New Roman"/>
          <w:sz w:val="24"/>
          <w:szCs w:val="24"/>
        </w:rPr>
        <w:t>:</w:t>
      </w:r>
    </w:p>
    <w:p w:rsidR="005806F2" w:rsidRPr="00C755FE" w:rsidRDefault="005806F2" w:rsidP="00954FE7">
      <w:pPr>
        <w:numPr>
          <w:ilvl w:val="0"/>
          <w:numId w:val="279"/>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обеспечение естественного введения детей в новую для них предметную область «Математика» через усвоение элементарных норм математической речи и навыков учебной деятельности в соответствии с возрастными особенностями (счёт, вычисления, решение задач, измерения, моделирование, проведение несложных индуктивных и дедуктивных рассуждений, распознавание и изображение фигур и т. д.); </w:t>
      </w:r>
    </w:p>
    <w:p w:rsidR="005806F2" w:rsidRPr="00C755FE" w:rsidRDefault="005806F2" w:rsidP="00954FE7">
      <w:pPr>
        <w:numPr>
          <w:ilvl w:val="0"/>
          <w:numId w:val="279"/>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формирование мотивации и развитие интеллектуальных способностей учащихся для продолжения математического образования в основной школе и использования математических знаний на практике; </w:t>
      </w:r>
    </w:p>
    <w:p w:rsidR="005806F2" w:rsidRPr="00C755FE" w:rsidRDefault="005806F2" w:rsidP="00954FE7">
      <w:pPr>
        <w:numPr>
          <w:ilvl w:val="0"/>
          <w:numId w:val="279"/>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математической грамотности учащихся, в том числе умение работать с информацией в различных знаково-символических формах одновременно с формированием коммуникативных УУД;</w:t>
      </w:r>
    </w:p>
    <w:p w:rsidR="005806F2" w:rsidRPr="00C755FE" w:rsidRDefault="005806F2" w:rsidP="00954FE7">
      <w:pPr>
        <w:numPr>
          <w:ilvl w:val="0"/>
          <w:numId w:val="279"/>
        </w:numPr>
        <w:spacing w:after="0" w:line="240" w:lineRule="auto"/>
        <w:rPr>
          <w:rFonts w:ascii="Times New Roman" w:eastAsia="Times New Roman" w:hAnsi="Times New Roman" w:cs="Times New Roman"/>
          <w:sz w:val="24"/>
          <w:szCs w:val="20"/>
        </w:rPr>
      </w:pPr>
      <w:r w:rsidRPr="00C755FE">
        <w:rPr>
          <w:rFonts w:ascii="Times New Roman" w:eastAsia="Times New Roman" w:hAnsi="Times New Roman" w:cs="Times New Roman"/>
          <w:sz w:val="24"/>
          <w:szCs w:val="24"/>
        </w:rPr>
        <w:lastRenderedPageBreak/>
        <w:t>формирование у детей потребности и возможностей самосовершенствования</w:t>
      </w:r>
    </w:p>
    <w:p w:rsidR="005806F2" w:rsidRPr="00C755FE" w:rsidRDefault="005806F2" w:rsidP="005806F2">
      <w:pPr>
        <w:widowControl w:val="0"/>
        <w:spacing w:before="200" w:after="120" w:line="480" w:lineRule="auto"/>
        <w:ind w:left="283"/>
        <w:jc w:val="center"/>
        <w:rPr>
          <w:rFonts w:ascii="Times New Roman" w:eastAsia="Times New Roman" w:hAnsi="Times New Roman" w:cs="Times New Roman"/>
          <w:sz w:val="24"/>
          <w:szCs w:val="24"/>
        </w:rPr>
      </w:pP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изучения учебного предмета</w:t>
      </w: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p>
    <w:p w:rsidR="005806F2" w:rsidRPr="00C755FE" w:rsidRDefault="005806F2" w:rsidP="005806F2">
      <w:pPr>
        <w:shd w:val="clear" w:color="auto" w:fill="FFFFFF"/>
        <w:spacing w:after="0" w:line="322" w:lineRule="exact"/>
        <w:ind w:left="5" w:right="34" w:firstLine="355"/>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Личностные,  метапредметные  и предметные результаты освоения курса матема</w:t>
      </w:r>
      <w:r w:rsidRPr="00C755FE">
        <w:rPr>
          <w:rFonts w:ascii="Times New Roman" w:eastAsia="Times New Roman" w:hAnsi="Times New Roman" w:cs="Times New Roman"/>
          <w:sz w:val="24"/>
          <w:szCs w:val="24"/>
        </w:rPr>
        <w:t>тики</w:t>
      </w:r>
    </w:p>
    <w:p w:rsidR="005806F2" w:rsidRPr="00C755FE" w:rsidRDefault="005806F2" w:rsidP="005806F2">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Личностные.  </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У учащегося будут сформированы:</w:t>
      </w:r>
    </w:p>
    <w:p w:rsidR="005806F2" w:rsidRPr="00C755FE" w:rsidRDefault="005806F2" w:rsidP="005806F2">
      <w:pPr>
        <w:spacing w:after="0" w:line="240" w:lineRule="auto"/>
        <w:jc w:val="both"/>
        <w:rPr>
          <w:rFonts w:ascii="Times New Roman" w:hAnsi="Times New Roman" w:cs="Times New Roman"/>
          <w:sz w:val="24"/>
          <w:szCs w:val="24"/>
          <w:lang w:eastAsia="ar-SA"/>
        </w:rPr>
      </w:pPr>
      <w:r w:rsidRPr="00C755FE">
        <w:rPr>
          <w:rFonts w:ascii="Times New Roman" w:hAnsi="Times New Roman" w:cs="Times New Roman"/>
          <w:sz w:val="24"/>
          <w:szCs w:val="24"/>
          <w:lang w:eastAsia="ar-SA"/>
        </w:rPr>
        <w:t>— навыки в проведении самоконтроля и самооценки результатов своей учебной деятельности;</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понимание практической значимости математики для собственной жизни;</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принятие и усвоение правил и норм школьной жизни, ответственного отношения к урокам математики;</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умение адекватно воспринимать требования учителя;</w:t>
      </w:r>
    </w:p>
    <w:p w:rsidR="005806F2" w:rsidRPr="00C755FE" w:rsidRDefault="005806F2" w:rsidP="005806F2">
      <w:pPr>
        <w:spacing w:after="0" w:line="240" w:lineRule="auto"/>
        <w:jc w:val="both"/>
        <w:rPr>
          <w:rFonts w:ascii="Times New Roman" w:hAnsi="Times New Roman" w:cs="Times New Roman"/>
          <w:sz w:val="24"/>
          <w:szCs w:val="24"/>
          <w:lang w:eastAsia="ar-SA"/>
        </w:rPr>
      </w:pPr>
      <w:r w:rsidRPr="00C755FE">
        <w:rPr>
          <w:rFonts w:ascii="Times New Roman" w:hAnsi="Times New Roman" w:cs="Times New Roman"/>
          <w:sz w:val="24"/>
          <w:szCs w:val="24"/>
        </w:rPr>
        <w:t>— навыки общения в процессе познания, занятия математикой;</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—понимание красоты решения задачи, оформления записей, умение видеть и составлять красивые геометрические конфигурации из плоских и пространственных фигур;</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элементарные навыки этики поведения;</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—правила общения, навыки сотрудничества в учебной деятельности;</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навыки безопасной работы с чертёжными и измерительными инструментами.</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Учащийся получит возможность для формирования:</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lang w:eastAsia="ar-SA"/>
        </w:rPr>
        <w:t>—осознанного проведения самоконтроля и адекватной самооценки результатов своей учебной деятельности</w:t>
      </w:r>
      <w:r w:rsidRPr="00C755FE">
        <w:rPr>
          <w:rFonts w:ascii="Times New Roman" w:hAnsi="Times New Roman" w:cs="Times New Roman"/>
          <w:i/>
          <w:sz w:val="24"/>
          <w:szCs w:val="24"/>
        </w:rPr>
        <w:t xml:space="preserve"> — умения анализировать результаты учебной деятельности;</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интереса и желания выполнять простейшую исследовательскую работу на уроках математики;</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lang w:eastAsia="ar-SA"/>
        </w:rPr>
        <w:t>– восприятия эстетики математических рассуждений, лаконичности и точности математического языка;</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принятия этических норм;</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принятия ценностей другого человека;</w:t>
      </w:r>
    </w:p>
    <w:p w:rsidR="005806F2" w:rsidRPr="00C755FE" w:rsidRDefault="005806F2" w:rsidP="005806F2">
      <w:pPr>
        <w:spacing w:after="0" w:line="240" w:lineRule="auto"/>
        <w:jc w:val="both"/>
        <w:rPr>
          <w:rFonts w:ascii="Times New Roman" w:hAnsi="Times New Roman" w:cs="Times New Roman"/>
          <w:i/>
          <w:sz w:val="24"/>
          <w:szCs w:val="24"/>
          <w:lang w:eastAsia="ar-SA"/>
        </w:rPr>
      </w:pPr>
      <w:r w:rsidRPr="00C755FE">
        <w:rPr>
          <w:rFonts w:ascii="Times New Roman" w:hAnsi="Times New Roman" w:cs="Times New Roman"/>
          <w:i/>
          <w:sz w:val="24"/>
          <w:szCs w:val="24"/>
        </w:rPr>
        <w:t xml:space="preserve">— </w:t>
      </w:r>
      <w:r w:rsidRPr="00C755FE">
        <w:rPr>
          <w:rFonts w:ascii="Times New Roman" w:hAnsi="Times New Roman" w:cs="Times New Roman"/>
          <w:i/>
          <w:sz w:val="24"/>
          <w:szCs w:val="24"/>
          <w:lang w:eastAsia="ar-SA"/>
        </w:rPr>
        <w:t>навыков сотрудничества в группе в ходе совместного решения учебной познавательной задачи;</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умения выслушать разные мнения и принять решение;</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умения распределять работу между членами группы, совместно оценивать результат работы;</w:t>
      </w:r>
    </w:p>
    <w:p w:rsidR="005806F2" w:rsidRPr="00C755FE" w:rsidRDefault="005806F2" w:rsidP="005806F2">
      <w:pPr>
        <w:spacing w:after="0" w:line="240" w:lineRule="auto"/>
        <w:jc w:val="both"/>
        <w:rPr>
          <w:rFonts w:ascii="Times New Roman" w:hAnsi="Times New Roman" w:cs="Times New Roman"/>
          <w:i/>
          <w:sz w:val="24"/>
          <w:szCs w:val="24"/>
          <w:lang w:eastAsia="ar-SA"/>
        </w:rPr>
      </w:pPr>
      <w:r w:rsidRPr="00C755FE">
        <w:rPr>
          <w:rFonts w:ascii="Times New Roman" w:hAnsi="Times New Roman" w:cs="Times New Roman"/>
          <w:i/>
          <w:sz w:val="24"/>
          <w:szCs w:val="24"/>
        </w:rPr>
        <w:t xml:space="preserve">— </w:t>
      </w:r>
      <w:r w:rsidRPr="00C755FE">
        <w:rPr>
          <w:rFonts w:ascii="Times New Roman" w:hAnsi="Times New Roman" w:cs="Times New Roman"/>
          <w:i/>
          <w:sz w:val="24"/>
          <w:szCs w:val="24"/>
          <w:lang w:eastAsia="ar-SA"/>
        </w:rPr>
        <w:t>чувства ответственности за порученную часть работы в ходе коллективного выполнения практико-экспериментальных работ по математике;</w:t>
      </w:r>
    </w:p>
    <w:p w:rsidR="005806F2" w:rsidRPr="00C755FE" w:rsidRDefault="005806F2" w:rsidP="005806F2">
      <w:pPr>
        <w:spacing w:after="0" w:line="240" w:lineRule="auto"/>
        <w:jc w:val="both"/>
        <w:rPr>
          <w:rFonts w:ascii="Times New Roman" w:hAnsi="Times New Roman" w:cs="Times New Roman"/>
          <w:i/>
          <w:sz w:val="24"/>
          <w:szCs w:val="24"/>
          <w:lang w:eastAsia="ar-SA"/>
        </w:rPr>
      </w:pPr>
      <w:r w:rsidRPr="00C755FE">
        <w:rPr>
          <w:rFonts w:ascii="Times New Roman" w:hAnsi="Times New Roman" w:cs="Times New Roman"/>
          <w:i/>
          <w:sz w:val="24"/>
          <w:szCs w:val="24"/>
          <w:lang w:eastAsia="ar-SA"/>
        </w:rPr>
        <w:t>— ориентации на творческую познавательную деятельность на уроках математики.</w:t>
      </w:r>
    </w:p>
    <w:p w:rsidR="005806F2" w:rsidRPr="00C755FE" w:rsidRDefault="005806F2" w:rsidP="005806F2">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Метапредметные результаты</w:t>
      </w:r>
    </w:p>
    <w:p w:rsidR="005806F2" w:rsidRPr="00C755FE" w:rsidRDefault="005806F2" w:rsidP="005806F2">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Регулятивные. </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Учащийся научится:</w:t>
      </w:r>
    </w:p>
    <w:p w:rsidR="005806F2" w:rsidRPr="00C755FE" w:rsidRDefault="005806F2" w:rsidP="005806F2">
      <w:pPr>
        <w:spacing w:after="0" w:line="240" w:lineRule="auto"/>
        <w:jc w:val="both"/>
        <w:rPr>
          <w:rFonts w:ascii="Times New Roman" w:hAnsi="Times New Roman" w:cs="Times New Roman"/>
          <w:sz w:val="24"/>
          <w:szCs w:val="24"/>
          <w:lang w:eastAsia="ar-SA"/>
        </w:rPr>
      </w:pPr>
      <w:r w:rsidRPr="00C755FE">
        <w:rPr>
          <w:rFonts w:ascii="Times New Roman" w:hAnsi="Times New Roman" w:cs="Times New Roman"/>
          <w:sz w:val="24"/>
          <w:szCs w:val="24"/>
          <w:lang w:eastAsia="ar-SA"/>
        </w:rPr>
        <w:t>— понимать, принимать и сохранять различные учебные задачи; осуществлять поиск средств для достижения учебной цели;</w:t>
      </w:r>
    </w:p>
    <w:p w:rsidR="005806F2" w:rsidRPr="00C755FE" w:rsidRDefault="005806F2" w:rsidP="005806F2">
      <w:pPr>
        <w:spacing w:after="0" w:line="240" w:lineRule="auto"/>
        <w:jc w:val="both"/>
        <w:rPr>
          <w:rFonts w:ascii="Times New Roman" w:hAnsi="Times New Roman" w:cs="Times New Roman"/>
          <w:b/>
          <w:sz w:val="24"/>
          <w:szCs w:val="24"/>
        </w:rPr>
      </w:pPr>
      <w:r w:rsidRPr="00C755FE">
        <w:rPr>
          <w:rFonts w:ascii="Times New Roman" w:hAnsi="Times New Roman" w:cs="Times New Roman"/>
          <w:sz w:val="24"/>
          <w:szCs w:val="24"/>
          <w:lang w:eastAsia="ar-SA"/>
        </w:rPr>
        <w:t>— 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определять правильность выполненного задания на основе сравнения с аналогичными предыдущими заданиями, или на основе образцов;</w:t>
      </w:r>
    </w:p>
    <w:p w:rsidR="005806F2" w:rsidRPr="00C755FE" w:rsidRDefault="005806F2" w:rsidP="005806F2">
      <w:pPr>
        <w:spacing w:after="0" w:line="240" w:lineRule="auto"/>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самостоятельно или под руководством учителя находить и сравнивать различные варианты решения учебной задачи.</w:t>
      </w:r>
    </w:p>
    <w:p w:rsidR="005806F2" w:rsidRPr="00C755FE" w:rsidRDefault="005806F2" w:rsidP="005806F2">
      <w:pPr>
        <w:spacing w:after="0" w:line="240" w:lineRule="auto"/>
        <w:jc w:val="both"/>
        <w:rPr>
          <w:rFonts w:ascii="Times New Roman" w:eastAsia="Calibri" w:hAnsi="Times New Roman" w:cs="Times New Roman"/>
          <w:i/>
          <w:sz w:val="24"/>
          <w:szCs w:val="24"/>
        </w:rPr>
      </w:pPr>
      <w:r w:rsidRPr="00C755FE">
        <w:rPr>
          <w:rFonts w:ascii="Times New Roman" w:eastAsia="Calibri" w:hAnsi="Times New Roman" w:cs="Times New Roman"/>
          <w:i/>
          <w:sz w:val="24"/>
          <w:szCs w:val="24"/>
        </w:rPr>
        <w:t>Учащийся получит возможность научиться:</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самостоятельно определять важность или необходимость выполнения различных заданий в процессе обучения математике;</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корректировать выполнение задания в соответствии с планом, условиями выполнения, результатом действий на определенном этапе решения;</w:t>
      </w:r>
    </w:p>
    <w:p w:rsidR="005806F2" w:rsidRPr="00C755FE" w:rsidRDefault="005806F2" w:rsidP="005806F2">
      <w:pPr>
        <w:spacing w:after="0" w:line="240" w:lineRule="auto"/>
        <w:jc w:val="both"/>
        <w:rPr>
          <w:rFonts w:ascii="Times New Roman" w:eastAsia="Calibri" w:hAnsi="Times New Roman" w:cs="Times New Roman"/>
          <w:i/>
          <w:sz w:val="24"/>
          <w:szCs w:val="24"/>
        </w:rPr>
      </w:pPr>
      <w:r w:rsidRPr="00C755FE">
        <w:rPr>
          <w:rFonts w:ascii="Times New Roman" w:eastAsia="Calibri" w:hAnsi="Times New Roman" w:cs="Times New Roman"/>
          <w:i/>
          <w:sz w:val="24"/>
          <w:szCs w:val="24"/>
        </w:rPr>
        <w:t>– самостоятельно выполнять учебные действия в практической и мыслительной форме;</w:t>
      </w:r>
    </w:p>
    <w:p w:rsidR="005806F2" w:rsidRPr="00C755FE" w:rsidRDefault="005806F2" w:rsidP="005806F2">
      <w:pPr>
        <w:spacing w:after="0" w:line="240" w:lineRule="auto"/>
        <w:jc w:val="both"/>
        <w:rPr>
          <w:rFonts w:ascii="Times New Roman" w:eastAsia="Calibri" w:hAnsi="Times New Roman" w:cs="Times New Roman"/>
          <w:i/>
          <w:sz w:val="24"/>
          <w:szCs w:val="24"/>
        </w:rPr>
      </w:pPr>
      <w:r w:rsidRPr="00C755FE">
        <w:rPr>
          <w:rFonts w:ascii="Times New Roman" w:eastAsia="Calibri" w:hAnsi="Times New Roman" w:cs="Times New Roman"/>
          <w:i/>
          <w:sz w:val="24"/>
          <w:szCs w:val="24"/>
        </w:rPr>
        <w:t>– осознавать результат учебных действий, описывать результаты действий, используя математическую терминологию;</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адекватно проводить самооценку результатов своей учебной деятельности, понимать причины неуспеха на том или ином этапе;</w:t>
      </w:r>
    </w:p>
    <w:p w:rsidR="005806F2" w:rsidRPr="00C755FE" w:rsidRDefault="005806F2" w:rsidP="005806F2">
      <w:pPr>
        <w:spacing w:after="0" w:line="240" w:lineRule="auto"/>
        <w:jc w:val="both"/>
        <w:rPr>
          <w:rFonts w:ascii="Times New Roman" w:eastAsia="Calibri" w:hAnsi="Times New Roman" w:cs="Times New Roman"/>
          <w:i/>
          <w:sz w:val="24"/>
          <w:szCs w:val="24"/>
        </w:rPr>
      </w:pPr>
      <w:r w:rsidRPr="00C755FE">
        <w:rPr>
          <w:rFonts w:ascii="Times New Roman" w:eastAsia="Calibri" w:hAnsi="Times New Roman" w:cs="Times New Roman"/>
          <w:i/>
          <w:sz w:val="24"/>
          <w:szCs w:val="24"/>
        </w:rPr>
        <w:t>– самостоятельно вычленять учебную проблему, выдвигать гипотезы и оценивать их на правдоподобность;</w:t>
      </w:r>
    </w:p>
    <w:p w:rsidR="005806F2" w:rsidRPr="00C755FE" w:rsidRDefault="005806F2" w:rsidP="005806F2">
      <w:pPr>
        <w:spacing w:after="0" w:line="240" w:lineRule="auto"/>
        <w:jc w:val="both"/>
        <w:rPr>
          <w:rFonts w:ascii="Times New Roman" w:eastAsia="Calibri" w:hAnsi="Times New Roman" w:cs="Times New Roman"/>
          <w:i/>
          <w:sz w:val="24"/>
          <w:szCs w:val="24"/>
        </w:rPr>
      </w:pPr>
      <w:r w:rsidRPr="00C755FE">
        <w:rPr>
          <w:rFonts w:ascii="Times New Roman" w:eastAsia="Calibri" w:hAnsi="Times New Roman" w:cs="Times New Roman"/>
          <w:i/>
          <w:sz w:val="24"/>
          <w:szCs w:val="24"/>
        </w:rPr>
        <w:t>– подводить итог урока: чему научились, что нового узнали, что было интересно на уроке, какие задания вызвали сложности и т. п.;</w:t>
      </w:r>
    </w:p>
    <w:p w:rsidR="005806F2" w:rsidRPr="00C755FE" w:rsidRDefault="005806F2" w:rsidP="005806F2">
      <w:pPr>
        <w:spacing w:after="0" w:line="240" w:lineRule="auto"/>
        <w:jc w:val="both"/>
        <w:rPr>
          <w:rFonts w:ascii="Times New Roman" w:eastAsia="Calibri" w:hAnsi="Times New Roman" w:cs="Times New Roman"/>
          <w:i/>
          <w:sz w:val="24"/>
          <w:szCs w:val="24"/>
        </w:rPr>
      </w:pPr>
      <w:r w:rsidRPr="00C755FE">
        <w:rPr>
          <w:rFonts w:ascii="Times New Roman" w:eastAsia="Calibri" w:hAnsi="Times New Roman" w:cs="Times New Roman"/>
          <w:i/>
          <w:sz w:val="24"/>
          <w:szCs w:val="24"/>
        </w:rPr>
        <w:t>– позитивно относиться к своим успехам, стремиться к улучшению результата;</w:t>
      </w:r>
    </w:p>
    <w:p w:rsidR="005806F2" w:rsidRPr="00C755FE" w:rsidRDefault="005806F2" w:rsidP="005806F2">
      <w:pPr>
        <w:spacing w:after="0" w:line="240" w:lineRule="auto"/>
        <w:jc w:val="both"/>
        <w:rPr>
          <w:rFonts w:ascii="Times New Roman" w:eastAsia="Calibri" w:hAnsi="Times New Roman" w:cs="Times New Roman"/>
          <w:i/>
          <w:sz w:val="24"/>
          <w:szCs w:val="24"/>
        </w:rPr>
      </w:pPr>
      <w:r w:rsidRPr="00C755FE">
        <w:rPr>
          <w:rFonts w:ascii="Times New Roman" w:eastAsia="Calibri" w:hAnsi="Times New Roman" w:cs="Times New Roman"/>
          <w:i/>
          <w:sz w:val="24"/>
          <w:szCs w:val="24"/>
        </w:rPr>
        <w:t>– оценивать результат выполнения своего задания по параметрам, указанным в учебнике или учителем.</w:t>
      </w:r>
    </w:p>
    <w:p w:rsidR="005806F2" w:rsidRPr="00C755FE" w:rsidRDefault="005806F2" w:rsidP="005806F2">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Познавательные. </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Учащийся научится:</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использовать различные способы кодирования условия текстовой задачи (схемы, таблицы, рисунки, чертежи, краткая запись, диаграмма);</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использовать различные способы кодирования информации в знаково-символической или графической форме;</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моделировать вычислительные приёмы с помощью палочек, пучков палочек, числового луча;</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проводить сравнение (последовательно по нескольким основаниям, са</w:t>
      </w:r>
      <w:r w:rsidRPr="00C755FE">
        <w:rPr>
          <w:rFonts w:ascii="Times New Roman" w:hAnsi="Times New Roman" w:cs="Times New Roman"/>
          <w:iCs/>
          <w:sz w:val="24"/>
          <w:szCs w:val="24"/>
        </w:rPr>
        <w:softHyphen/>
        <w:t>мостоятельно строить выводы на основе сравнения);</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осуществлять анализ объекта (по нескольким существенным признакам);</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проводить классификацию изучаемых объектов по указанному или самостоятельно выявленному основанию;</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выполнять эмпирические обобщения на основе сравнения единичных объектов и выделения у них сходных признаков;</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рассуждать по аналогии, проводить аналогии и делать на их основе выводы;</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строить индуктивные и дедуктивные рассуждения;</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понимать смысл логического действия подведения под понятие (для изученных математических понятий);</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с помощью учителя устанавливать причинно-следственные связи и родовидовые отношения между понятиями;</w:t>
      </w:r>
    </w:p>
    <w:p w:rsidR="005806F2" w:rsidRPr="00C755FE" w:rsidRDefault="005806F2" w:rsidP="005806F2">
      <w:pPr>
        <w:spacing w:after="0" w:line="240" w:lineRule="auto"/>
        <w:jc w:val="both"/>
        <w:rPr>
          <w:rFonts w:ascii="Times New Roman" w:hAnsi="Times New Roman" w:cs="Times New Roman"/>
          <w:bCs/>
          <w:iCs/>
          <w:sz w:val="24"/>
          <w:szCs w:val="24"/>
        </w:rPr>
      </w:pPr>
      <w:r w:rsidRPr="00C755FE">
        <w:rPr>
          <w:rFonts w:ascii="Times New Roman" w:hAnsi="Times New Roman" w:cs="Times New Roman"/>
          <w:sz w:val="24"/>
          <w:szCs w:val="24"/>
        </w:rPr>
        <w:t xml:space="preserve">— самостоятельно или под руководством учителя анализировать и описывать различные объекты, ситуации и процессы, используя </w:t>
      </w:r>
      <w:r w:rsidRPr="00C755FE">
        <w:rPr>
          <w:rFonts w:ascii="Times New Roman" w:hAnsi="Times New Roman" w:cs="Times New Roman"/>
          <w:bCs/>
          <w:iCs/>
          <w:sz w:val="24"/>
          <w:szCs w:val="24"/>
        </w:rPr>
        <w:t>межпредметные понятия: число, величина, геометрическая фигура;</w:t>
      </w:r>
    </w:p>
    <w:p w:rsidR="005806F2" w:rsidRPr="00C755FE" w:rsidRDefault="005806F2" w:rsidP="005806F2">
      <w:pPr>
        <w:spacing w:after="0" w:line="240" w:lineRule="auto"/>
        <w:jc w:val="both"/>
        <w:rPr>
          <w:rFonts w:ascii="Times New Roman" w:hAnsi="Times New Roman" w:cs="Times New Roman"/>
          <w:bCs/>
          <w:iCs/>
          <w:sz w:val="24"/>
          <w:szCs w:val="24"/>
        </w:rPr>
      </w:pPr>
      <w:r w:rsidRPr="00C755FE">
        <w:rPr>
          <w:rFonts w:ascii="Times New Roman" w:hAnsi="Times New Roman" w:cs="Times New Roman"/>
          <w:sz w:val="24"/>
          <w:szCs w:val="24"/>
        </w:rPr>
        <w:lastRenderedPageBreak/>
        <w:t>— 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5806F2" w:rsidRPr="00C755FE" w:rsidRDefault="005806F2" w:rsidP="005806F2">
      <w:pPr>
        <w:spacing w:after="0" w:line="240" w:lineRule="auto"/>
        <w:jc w:val="both"/>
        <w:rPr>
          <w:rFonts w:ascii="Times New Roman" w:hAnsi="Times New Roman" w:cs="Times New Roman"/>
          <w:i/>
          <w:iCs/>
          <w:sz w:val="24"/>
          <w:szCs w:val="24"/>
        </w:rPr>
      </w:pPr>
      <w:r w:rsidRPr="00C755FE">
        <w:rPr>
          <w:rFonts w:ascii="Times New Roman" w:hAnsi="Times New Roman" w:cs="Times New Roman"/>
          <w:i/>
          <w:iCs/>
          <w:sz w:val="24"/>
          <w:szCs w:val="24"/>
        </w:rPr>
        <w:t>Учащийся получит возможность научиться:</w:t>
      </w:r>
    </w:p>
    <w:p w:rsidR="005806F2" w:rsidRPr="00C755FE" w:rsidRDefault="005806F2" w:rsidP="005806F2">
      <w:pPr>
        <w:spacing w:after="0" w:line="240" w:lineRule="auto"/>
        <w:jc w:val="both"/>
        <w:rPr>
          <w:rFonts w:ascii="Times New Roman" w:hAnsi="Times New Roman" w:cs="Times New Roman"/>
          <w:i/>
          <w:iCs/>
          <w:sz w:val="24"/>
          <w:szCs w:val="24"/>
        </w:rPr>
      </w:pPr>
      <w:r w:rsidRPr="00C755FE">
        <w:rPr>
          <w:rFonts w:ascii="Times New Roman" w:hAnsi="Times New Roman" w:cs="Times New Roman"/>
          <w:i/>
          <w:sz w:val="24"/>
          <w:szCs w:val="24"/>
        </w:rPr>
        <w:t>—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5806F2" w:rsidRPr="00C755FE" w:rsidRDefault="005806F2" w:rsidP="005806F2">
      <w:pPr>
        <w:spacing w:after="0" w:line="240" w:lineRule="auto"/>
        <w:jc w:val="both"/>
        <w:rPr>
          <w:rFonts w:ascii="Times New Roman" w:hAnsi="Times New Roman" w:cs="Times New Roman"/>
          <w:b/>
          <w:i/>
          <w:sz w:val="24"/>
          <w:szCs w:val="24"/>
        </w:rPr>
      </w:pPr>
      <w:r w:rsidRPr="00C755FE">
        <w:rPr>
          <w:rFonts w:ascii="Times New Roman" w:hAnsi="Times New Roman" w:cs="Times New Roman"/>
          <w:i/>
          <w:sz w:val="24"/>
          <w:szCs w:val="24"/>
        </w:rPr>
        <w:t>— совместно с учителем или в групповой работе предполагать, какая дополнительная информация будет нужна для изучения нового материала;</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представлять информацию в виде текста, таблицы, схемы, в том числе с помощью ИКТ;</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5806F2" w:rsidRPr="00C755FE" w:rsidRDefault="005806F2" w:rsidP="005806F2">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Коммуникативные. </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Учащийся научится:</w:t>
      </w:r>
    </w:p>
    <w:p w:rsidR="005806F2" w:rsidRPr="00C755FE" w:rsidRDefault="005806F2" w:rsidP="005806F2">
      <w:pPr>
        <w:spacing w:after="0" w:line="240" w:lineRule="auto"/>
        <w:jc w:val="both"/>
        <w:rPr>
          <w:rFonts w:ascii="Times New Roman" w:hAnsi="Times New Roman" w:cs="Times New Roman"/>
          <w:iCs/>
          <w:sz w:val="24"/>
          <w:szCs w:val="24"/>
        </w:rPr>
      </w:pPr>
      <w:r w:rsidRPr="00C755FE">
        <w:rPr>
          <w:rFonts w:ascii="Times New Roman" w:hAnsi="Times New Roman" w:cs="Times New Roman"/>
          <w:iCs/>
          <w:sz w:val="24"/>
          <w:szCs w:val="24"/>
        </w:rPr>
        <w:t>— активно использовать речевые средства для решения различных ком</w:t>
      </w:r>
      <w:r w:rsidRPr="00C755FE">
        <w:rPr>
          <w:rFonts w:ascii="Times New Roman" w:hAnsi="Times New Roman" w:cs="Times New Roman"/>
          <w:iCs/>
          <w:sz w:val="24"/>
          <w:szCs w:val="24"/>
        </w:rPr>
        <w:softHyphen/>
        <w:t>муникативных задач при изучении математики;</w:t>
      </w:r>
    </w:p>
    <w:p w:rsidR="005806F2" w:rsidRPr="00C755FE" w:rsidRDefault="005806F2" w:rsidP="005806F2">
      <w:pPr>
        <w:spacing w:after="0" w:line="240" w:lineRule="auto"/>
        <w:jc w:val="both"/>
        <w:rPr>
          <w:rFonts w:ascii="Times New Roman" w:hAnsi="Times New Roman" w:cs="Times New Roman"/>
          <w:b/>
          <w:bCs/>
          <w:sz w:val="24"/>
          <w:szCs w:val="24"/>
        </w:rPr>
      </w:pPr>
      <w:r w:rsidRPr="00C755FE">
        <w:rPr>
          <w:rFonts w:ascii="Times New Roman" w:hAnsi="Times New Roman" w:cs="Times New Roman"/>
          <w:sz w:val="24"/>
          <w:szCs w:val="24"/>
        </w:rPr>
        <w:t>— участвовать в диалоге; слушать и понимать других, высказывать свою точку зрения на события, поступки;</w:t>
      </w:r>
    </w:p>
    <w:p w:rsidR="005806F2" w:rsidRPr="00C755FE" w:rsidRDefault="005806F2" w:rsidP="005806F2">
      <w:pPr>
        <w:spacing w:after="0" w:line="240" w:lineRule="auto"/>
        <w:jc w:val="both"/>
        <w:rPr>
          <w:rFonts w:ascii="Times New Roman" w:hAnsi="Times New Roman" w:cs="Times New Roman"/>
          <w:bCs/>
          <w:sz w:val="24"/>
          <w:szCs w:val="24"/>
        </w:rPr>
      </w:pPr>
      <w:r w:rsidRPr="00C755FE">
        <w:rPr>
          <w:rFonts w:ascii="Times New Roman" w:hAnsi="Times New Roman" w:cs="Times New Roman"/>
          <w:bCs/>
          <w:sz w:val="24"/>
          <w:szCs w:val="24"/>
        </w:rPr>
        <w:t>— оформлять свои мысли в устной и письменной речи с учётом своих учебных и жизненных речевых ситуаций;</w:t>
      </w:r>
    </w:p>
    <w:p w:rsidR="005806F2" w:rsidRPr="00C755FE" w:rsidRDefault="005806F2" w:rsidP="005806F2">
      <w:pPr>
        <w:spacing w:after="0" w:line="240" w:lineRule="auto"/>
        <w:jc w:val="both"/>
        <w:rPr>
          <w:rFonts w:ascii="Times New Roman" w:hAnsi="Times New Roman" w:cs="Times New Roman"/>
          <w:b/>
          <w:bCs/>
          <w:sz w:val="24"/>
          <w:szCs w:val="24"/>
        </w:rPr>
      </w:pPr>
      <w:r w:rsidRPr="00C755FE">
        <w:rPr>
          <w:rFonts w:ascii="Times New Roman" w:hAnsi="Times New Roman" w:cs="Times New Roman"/>
          <w:sz w:val="24"/>
          <w:szCs w:val="24"/>
        </w:rPr>
        <w:t>— читать вслух и про себя текст учебника, рабочей тетради и научно-популярных книг, понимать прочитанное;</w:t>
      </w:r>
    </w:p>
    <w:p w:rsidR="005806F2" w:rsidRPr="00C755FE" w:rsidRDefault="005806F2" w:rsidP="005806F2">
      <w:pPr>
        <w:spacing w:after="0" w:line="240" w:lineRule="auto"/>
        <w:jc w:val="both"/>
        <w:rPr>
          <w:rFonts w:ascii="Times New Roman" w:hAnsi="Times New Roman" w:cs="Times New Roman"/>
          <w:b/>
          <w:bCs/>
          <w:sz w:val="24"/>
          <w:szCs w:val="24"/>
        </w:rPr>
      </w:pPr>
      <w:r w:rsidRPr="00C755FE">
        <w:rPr>
          <w:rFonts w:ascii="Times New Roman" w:hAnsi="Times New Roman" w:cs="Times New Roman"/>
          <w:sz w:val="24"/>
          <w:szCs w:val="24"/>
        </w:rPr>
        <w:t>— сотрудничать в совместном решении проблемы (задачи), выполняя различные роли в группе;</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участвовать в работе группы, распределять роли, договариваться друг с другом;</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Учащийся получит возможность научиться:</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участвовать в диалоге при обсуждении хода выполнения задания и выработке совместного решения;</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формулировать и обосновывать свою точку зрения;</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критично относиться к собственному мнению, стремиться рассматривать ситуацию с разных позиций и понимать точку зрения другого человека;</w:t>
      </w:r>
    </w:p>
    <w:p w:rsidR="005806F2" w:rsidRPr="00C755FE" w:rsidRDefault="005806F2" w:rsidP="005806F2">
      <w:pPr>
        <w:spacing w:after="0" w:line="240" w:lineRule="auto"/>
        <w:jc w:val="both"/>
        <w:rPr>
          <w:rFonts w:ascii="Times New Roman" w:hAnsi="Times New Roman" w:cs="Times New Roman"/>
          <w:b/>
          <w:i/>
          <w:iCs/>
          <w:sz w:val="24"/>
          <w:szCs w:val="24"/>
        </w:rPr>
      </w:pPr>
      <w:r w:rsidRPr="00C755FE">
        <w:rPr>
          <w:rFonts w:ascii="Times New Roman" w:hAnsi="Times New Roman" w:cs="Times New Roman"/>
          <w:i/>
          <w:iCs/>
          <w:sz w:val="24"/>
          <w:szCs w:val="24"/>
        </w:rPr>
        <w:t>— понимать необходимость координации совместных действий при выпол</w:t>
      </w:r>
      <w:r w:rsidRPr="00C755FE">
        <w:rPr>
          <w:rFonts w:ascii="Times New Roman" w:hAnsi="Times New Roman" w:cs="Times New Roman"/>
          <w:i/>
          <w:iCs/>
          <w:sz w:val="24"/>
          <w:szCs w:val="24"/>
        </w:rPr>
        <w:softHyphen/>
        <w:t>нении учебных и творческих задач; стремиться к пониманию позиции другого человека;</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согласовывать свои действия с мнением собеседника или партнёра в решении учебной проблемы;</w:t>
      </w:r>
    </w:p>
    <w:p w:rsidR="005806F2" w:rsidRPr="00C755FE" w:rsidRDefault="005806F2" w:rsidP="005806F2">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приводить необходимые аргументы для обоснования высказанной гипотезы, опровержения ошибочного вывода или решения;</w:t>
      </w:r>
    </w:p>
    <w:p w:rsidR="005806F2" w:rsidRPr="00C755FE" w:rsidRDefault="005806F2" w:rsidP="005806F2">
      <w:pPr>
        <w:spacing w:after="0" w:line="240" w:lineRule="auto"/>
        <w:jc w:val="both"/>
        <w:rPr>
          <w:rFonts w:ascii="Times New Roman" w:hAnsi="Times New Roman" w:cs="Times New Roman"/>
          <w:i/>
          <w:iCs/>
          <w:sz w:val="24"/>
          <w:szCs w:val="24"/>
        </w:rPr>
      </w:pPr>
      <w:r w:rsidRPr="00C755FE">
        <w:rPr>
          <w:rFonts w:ascii="Times New Roman" w:hAnsi="Times New Roman" w:cs="Times New Roman"/>
          <w:i/>
          <w:iCs/>
          <w:sz w:val="24"/>
          <w:szCs w:val="24"/>
        </w:rPr>
        <w:t>— готовность конструктивно разрешать конфликты посредством учёта интересов сторон и сотрудничества.</w:t>
      </w:r>
    </w:p>
    <w:p w:rsidR="005806F2" w:rsidRPr="00C755FE" w:rsidRDefault="005806F2" w:rsidP="005806F2">
      <w:pPr>
        <w:spacing w:after="0" w:line="240" w:lineRule="auto"/>
        <w:jc w:val="both"/>
        <w:rPr>
          <w:rFonts w:ascii="Times New Roman" w:hAnsi="Times New Roman" w:cs="Times New Roman"/>
          <w:i/>
          <w:iCs/>
          <w:sz w:val="24"/>
          <w:szCs w:val="24"/>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b/>
          <w:bCs/>
          <w:sz w:val="24"/>
          <w:szCs w:val="24"/>
        </w:rPr>
        <w:t>Предметные результаты</w:t>
      </w:r>
    </w:p>
    <w:p w:rsidR="005806F2" w:rsidRPr="00C755FE" w:rsidRDefault="005806F2" w:rsidP="005806F2">
      <w:pPr>
        <w:rPr>
          <w:rFonts w:ascii="Times New Roman" w:hAnsi="Times New Roman" w:cs="Times New Roman"/>
        </w:rPr>
      </w:pPr>
      <w:r w:rsidRPr="00C755FE">
        <w:rPr>
          <w:rFonts w:ascii="Times New Roman" w:hAnsi="Times New Roman" w:cs="Times New Roman"/>
          <w:b/>
          <w:bCs/>
        </w:rPr>
        <w:t xml:space="preserve">Числа и величины. </w:t>
      </w:r>
    </w:p>
    <w:p w:rsidR="005806F2" w:rsidRPr="00C755FE" w:rsidRDefault="005806F2" w:rsidP="005806F2">
      <w:pPr>
        <w:rPr>
          <w:rFonts w:ascii="Times New Roman" w:hAnsi="Times New Roman" w:cs="Times New Roman"/>
        </w:rPr>
      </w:pPr>
      <w:r w:rsidRPr="00C755FE">
        <w:rPr>
          <w:rFonts w:ascii="Times New Roman" w:hAnsi="Times New Roman" w:cs="Times New Roman"/>
        </w:rPr>
        <w:t>Учащийся научится:</w:t>
      </w:r>
    </w:p>
    <w:p w:rsidR="005806F2" w:rsidRPr="00C755FE" w:rsidRDefault="005806F2" w:rsidP="005806F2">
      <w:pPr>
        <w:spacing w:line="240" w:lineRule="auto"/>
        <w:rPr>
          <w:rFonts w:ascii="Times New Roman" w:hAnsi="Times New Roman" w:cs="Times New Roman"/>
        </w:rPr>
      </w:pPr>
      <w:r w:rsidRPr="00C755FE">
        <w:rPr>
          <w:rFonts w:ascii="Times New Roman" w:hAnsi="Times New Roman" w:cs="Times New Roman"/>
        </w:rPr>
        <w:lastRenderedPageBreak/>
        <w:t>— моделировать ситуации, требующие умения считать сотнями; — выполнять счёт сотнями в пределах 1000 как прямой, так и обратный;</w:t>
      </w:r>
    </w:p>
    <w:p w:rsidR="005806F2" w:rsidRPr="00C755FE" w:rsidRDefault="005806F2" w:rsidP="005806F2">
      <w:pPr>
        <w:spacing w:line="240" w:lineRule="auto"/>
        <w:rPr>
          <w:rFonts w:ascii="Times New Roman" w:hAnsi="Times New Roman" w:cs="Times New Roman"/>
        </w:rPr>
      </w:pPr>
      <w:r w:rsidRPr="00C755FE">
        <w:rPr>
          <w:rFonts w:ascii="Times New Roman" w:hAnsi="Times New Roman" w:cs="Times New Roman"/>
        </w:rPr>
        <w:t>— 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 — сравнивать числа в пределах 1000, опираясь на порядок их следования при счёте;</w:t>
      </w:r>
    </w:p>
    <w:p w:rsidR="005806F2" w:rsidRPr="00C755FE" w:rsidRDefault="005806F2" w:rsidP="005806F2">
      <w:pPr>
        <w:spacing w:line="240" w:lineRule="auto"/>
        <w:rPr>
          <w:rFonts w:ascii="Times New Roman" w:hAnsi="Times New Roman" w:cs="Times New Roman"/>
        </w:rPr>
      </w:pPr>
      <w:r w:rsidRPr="00C755FE">
        <w:rPr>
          <w:rFonts w:ascii="Times New Roman" w:hAnsi="Times New Roman" w:cs="Times New Roman"/>
        </w:rPr>
        <w:t>— читать и записывать трёхзначные числа, объясняя, что обозначает каждая цифра в их записи; — упорядочивать натуральные числа от 0 до 1000 в соответствии с заданным порядком; — выявлять закономерность ряда чисел, дополнять его в соответствии с этой закономерностью;</w:t>
      </w:r>
    </w:p>
    <w:p w:rsidR="005806F2" w:rsidRPr="00C755FE" w:rsidRDefault="005806F2" w:rsidP="005806F2">
      <w:pPr>
        <w:spacing w:line="240" w:lineRule="auto"/>
        <w:rPr>
          <w:rFonts w:ascii="Times New Roman" w:hAnsi="Times New Roman" w:cs="Times New Roman"/>
        </w:rPr>
      </w:pPr>
      <w:r w:rsidRPr="00C755FE">
        <w:rPr>
          <w:rFonts w:ascii="Times New Roman" w:hAnsi="Times New Roman" w:cs="Times New Roman"/>
        </w:rPr>
        <w:t>— составлять или продолжать последовательность по заданному или самостоятельно выбранному правилу; — работать в паре при решении задач на поиск закономерностей; — группировать числа по заданному или самостоятельно установленному признаку; — измерять площадь фигуры в квадратных сантиметрах, квадратных дециметрах, квадратных метрах; — сравнивать площади фигур, выраженные в разных единицах;</w:t>
      </w:r>
    </w:p>
    <w:p w:rsidR="005806F2" w:rsidRPr="00C755FE" w:rsidRDefault="005806F2" w:rsidP="005806F2">
      <w:pPr>
        <w:spacing w:line="240" w:lineRule="auto"/>
        <w:rPr>
          <w:rFonts w:ascii="Times New Roman" w:hAnsi="Times New Roman" w:cs="Times New Roman"/>
        </w:rPr>
      </w:pPr>
      <w:r w:rsidRPr="00C755FE">
        <w:rPr>
          <w:rFonts w:ascii="Times New Roman" w:hAnsi="Times New Roman" w:cs="Times New Roman"/>
        </w:rPr>
        <w:t>— заменять крупные единицы площади мелкими: (1 дм</w:t>
      </w:r>
      <w:r w:rsidRPr="00C755FE">
        <w:rPr>
          <w:rFonts w:ascii="Times New Roman" w:hAnsi="Times New Roman" w:cs="Times New Roman"/>
          <w:vertAlign w:val="superscript"/>
        </w:rPr>
        <w:t>2</w:t>
      </w:r>
      <w:r w:rsidRPr="00C755FE">
        <w:rPr>
          <w:rFonts w:ascii="Times New Roman" w:hAnsi="Times New Roman" w:cs="Times New Roman"/>
        </w:rPr>
        <w:t xml:space="preserve"> = 100 см</w:t>
      </w:r>
      <w:r w:rsidRPr="00C755FE">
        <w:rPr>
          <w:rFonts w:ascii="Times New Roman" w:hAnsi="Times New Roman" w:cs="Times New Roman"/>
          <w:vertAlign w:val="superscript"/>
        </w:rPr>
        <w:t>2</w:t>
      </w:r>
      <w:r w:rsidRPr="00C755FE">
        <w:rPr>
          <w:rFonts w:ascii="Times New Roman" w:hAnsi="Times New Roman" w:cs="Times New Roman"/>
        </w:rPr>
        <w:t>) и обратно (100 дм</w:t>
      </w:r>
      <w:r w:rsidRPr="00C755FE">
        <w:rPr>
          <w:rFonts w:ascii="Times New Roman" w:hAnsi="Times New Roman" w:cs="Times New Roman"/>
          <w:vertAlign w:val="superscript"/>
        </w:rPr>
        <w:t xml:space="preserve">2 </w:t>
      </w:r>
      <w:r w:rsidRPr="00C755FE">
        <w:rPr>
          <w:rFonts w:ascii="Times New Roman" w:hAnsi="Times New Roman" w:cs="Times New Roman"/>
        </w:rPr>
        <w:t>= 1 м</w:t>
      </w:r>
      <w:r w:rsidRPr="00C755FE">
        <w:rPr>
          <w:rFonts w:ascii="Times New Roman" w:hAnsi="Times New Roman" w:cs="Times New Roman"/>
          <w:vertAlign w:val="superscript"/>
        </w:rPr>
        <w:t>2</w:t>
      </w:r>
      <w:r w:rsidRPr="00C755FE">
        <w:rPr>
          <w:rFonts w:ascii="Times New Roman" w:hAnsi="Times New Roman" w:cs="Times New Roman"/>
        </w:rPr>
        <w:t>); — 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
    <w:p w:rsidR="005806F2" w:rsidRPr="00C755FE" w:rsidRDefault="005806F2" w:rsidP="005806F2">
      <w:pPr>
        <w:rPr>
          <w:rFonts w:ascii="Times New Roman" w:hAnsi="Times New Roman" w:cs="Times New Roman"/>
        </w:rPr>
      </w:pPr>
      <w:r w:rsidRPr="00C755FE">
        <w:rPr>
          <w:rFonts w:ascii="Times New Roman" w:hAnsi="Times New Roman" w:cs="Times New Roman"/>
          <w:i/>
          <w:iCs/>
        </w:rPr>
        <w:t>Учащийся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классифицировать изученные числа по разным основаниям;</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использовать различные мерки для вычисления площади фигуры;</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выполнять разными способами подсчёт единичных квадратов (единичных кубиков) в плоской (пространственной) фигуре, составленной из них.</w:t>
      </w:r>
    </w:p>
    <w:p w:rsidR="005806F2" w:rsidRPr="00C755FE" w:rsidRDefault="005806F2" w:rsidP="005806F2">
      <w:pPr>
        <w:rPr>
          <w:rFonts w:ascii="Times New Roman" w:hAnsi="Times New Roman" w:cs="Times New Roman"/>
        </w:rPr>
      </w:pPr>
      <w:r w:rsidRPr="00C755FE">
        <w:rPr>
          <w:rFonts w:ascii="Times New Roman" w:hAnsi="Times New Roman" w:cs="Times New Roman"/>
          <w:b/>
          <w:bCs/>
        </w:rPr>
        <w:t xml:space="preserve">Арифметические действия. </w:t>
      </w:r>
    </w:p>
    <w:p w:rsidR="005806F2" w:rsidRPr="00C755FE" w:rsidRDefault="005806F2" w:rsidP="005806F2">
      <w:pPr>
        <w:rPr>
          <w:rFonts w:ascii="Times New Roman" w:hAnsi="Times New Roman" w:cs="Times New Roman"/>
        </w:rPr>
      </w:pPr>
      <w:r w:rsidRPr="00C755FE">
        <w:rPr>
          <w:rFonts w:ascii="Times New Roman" w:hAnsi="Times New Roman" w:cs="Times New Roman"/>
        </w:rPr>
        <w:t>Учащийся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выполнять сложение и вычитание чисел в пределах 1000; — выполнять умножение и деление трёхзначных чисел на однозначное число, когда результат не превышает 1000; — выполнять деление с остатком в пределах 1000; – письменно выполнять умножение и деление на однозначное число в пределах 1000;</w:t>
      </w:r>
    </w:p>
    <w:p w:rsidR="005806F2" w:rsidRPr="00C755FE" w:rsidRDefault="005806F2" w:rsidP="005806F2">
      <w:pPr>
        <w:rPr>
          <w:rFonts w:ascii="Times New Roman" w:hAnsi="Times New Roman" w:cs="Times New Roman"/>
        </w:rPr>
      </w:pPr>
      <w:r w:rsidRPr="00C755FE">
        <w:rPr>
          <w:rFonts w:ascii="Times New Roman" w:hAnsi="Times New Roman" w:cs="Times New Roman"/>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 — выделять неизвестный компонент арифметического действия и находить его значение;</w:t>
      </w:r>
    </w:p>
    <w:p w:rsidR="005806F2" w:rsidRPr="00C755FE" w:rsidRDefault="005806F2" w:rsidP="005806F2">
      <w:pPr>
        <w:rPr>
          <w:rFonts w:ascii="Times New Roman" w:hAnsi="Times New Roman" w:cs="Times New Roman"/>
        </w:rPr>
      </w:pPr>
      <w:r w:rsidRPr="00C755FE">
        <w:rPr>
          <w:rFonts w:ascii="Times New Roman" w:hAnsi="Times New Roman" w:cs="Times New Roman"/>
        </w:rPr>
        <w:t>— находить значения выражений, содержащих два–три действия со скобками и без скобок.</w:t>
      </w:r>
    </w:p>
    <w:p w:rsidR="005806F2" w:rsidRPr="00C755FE" w:rsidRDefault="005806F2" w:rsidP="005806F2">
      <w:pPr>
        <w:rPr>
          <w:rFonts w:ascii="Times New Roman" w:hAnsi="Times New Roman" w:cs="Times New Roman"/>
        </w:rPr>
      </w:pPr>
      <w:r w:rsidRPr="00C755FE">
        <w:rPr>
          <w:rFonts w:ascii="Times New Roman" w:hAnsi="Times New Roman" w:cs="Times New Roman"/>
          <w:i/>
          <w:iCs/>
        </w:rPr>
        <w:t>Учащийся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 xml:space="preserve">оценивать приближённо результаты арифметических действий; </w:t>
      </w:r>
      <w:r w:rsidRPr="00C755FE">
        <w:rPr>
          <w:rFonts w:ascii="Times New Roman" w:hAnsi="Times New Roman" w:cs="Times New Roman"/>
        </w:rPr>
        <w:t xml:space="preserve">– </w:t>
      </w:r>
      <w:r w:rsidRPr="00C755FE">
        <w:rPr>
          <w:rFonts w:ascii="Times New Roman" w:hAnsi="Times New Roman" w:cs="Times New Roman"/>
          <w:i/>
          <w:iCs/>
        </w:rPr>
        <w:t>использовать приёмы округления для рационализации вычислений или проверки полученного результата.</w:t>
      </w:r>
    </w:p>
    <w:p w:rsidR="005806F2" w:rsidRPr="00C755FE" w:rsidRDefault="005806F2" w:rsidP="005806F2">
      <w:pPr>
        <w:rPr>
          <w:rFonts w:ascii="Times New Roman" w:hAnsi="Times New Roman" w:cs="Times New Roman"/>
        </w:rPr>
      </w:pPr>
      <w:r w:rsidRPr="00C755FE">
        <w:rPr>
          <w:rFonts w:ascii="Times New Roman" w:hAnsi="Times New Roman" w:cs="Times New Roman"/>
          <w:b/>
          <w:bCs/>
        </w:rPr>
        <w:t xml:space="preserve">Работа с текстовыми задачами. </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Учащийся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выполнять краткую запись задачи, используя различные формы: таблицу, чертёж, схему и т. д.; — 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 — составлять задачу по её краткой записи, представленной в различных формах (таблица, схема, чертёж и т. д.); — оценивать правильность хода решения задачи; — выполнять проверку решения задачи разными способами.</w:t>
      </w:r>
    </w:p>
    <w:p w:rsidR="005806F2" w:rsidRPr="00C755FE" w:rsidRDefault="005806F2" w:rsidP="005806F2">
      <w:pPr>
        <w:rPr>
          <w:rFonts w:ascii="Times New Roman" w:hAnsi="Times New Roman" w:cs="Times New Roman"/>
        </w:rPr>
      </w:pPr>
      <w:r w:rsidRPr="00C755FE">
        <w:rPr>
          <w:rFonts w:ascii="Times New Roman" w:hAnsi="Times New Roman" w:cs="Times New Roman"/>
          <w:i/>
          <w:iCs/>
        </w:rPr>
        <w:t>Учащийся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 xml:space="preserve">сравнивать задачи по фабуле и решению; </w:t>
      </w:r>
      <w:r w:rsidRPr="00C755FE">
        <w:rPr>
          <w:rFonts w:ascii="Times New Roman" w:hAnsi="Times New Roman" w:cs="Times New Roman"/>
        </w:rPr>
        <w:t xml:space="preserve">— </w:t>
      </w:r>
      <w:r w:rsidRPr="00C755FE">
        <w:rPr>
          <w:rFonts w:ascii="Times New Roman" w:hAnsi="Times New Roman" w:cs="Times New Roman"/>
          <w:i/>
          <w:iCs/>
        </w:rPr>
        <w:t>преобразовывать данную задачу в новую с помощью изменения вопроса или условия;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находить разные способы решения одной задачи.</w:t>
      </w:r>
    </w:p>
    <w:p w:rsidR="005806F2" w:rsidRPr="00C755FE" w:rsidRDefault="005806F2" w:rsidP="005806F2">
      <w:pPr>
        <w:rPr>
          <w:rFonts w:ascii="Times New Roman" w:hAnsi="Times New Roman" w:cs="Times New Roman"/>
        </w:rPr>
      </w:pPr>
      <w:r w:rsidRPr="00C755FE">
        <w:rPr>
          <w:rFonts w:ascii="Times New Roman" w:hAnsi="Times New Roman" w:cs="Times New Roman"/>
          <w:b/>
          <w:bCs/>
        </w:rPr>
        <w:t xml:space="preserve">Пространственные отношения. Геометрические фигуры. </w:t>
      </w:r>
    </w:p>
    <w:p w:rsidR="005806F2" w:rsidRPr="00C755FE" w:rsidRDefault="005806F2" w:rsidP="005806F2">
      <w:pPr>
        <w:rPr>
          <w:rFonts w:ascii="Times New Roman" w:hAnsi="Times New Roman" w:cs="Times New Roman"/>
        </w:rPr>
      </w:pPr>
      <w:r w:rsidRPr="00C755FE">
        <w:rPr>
          <w:rFonts w:ascii="Times New Roman" w:hAnsi="Times New Roman" w:cs="Times New Roman"/>
        </w:rPr>
        <w:t>Учащийся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описывать взаимное расположение предметов в пространстве и на плоскости; — находить равные фигуры, используя приёмы наложения, сравнения фигур на клетчатой бумаге; — классифицировать треугольники на равнобедренные и разносторонние, различать равносторонние треугольники;</w:t>
      </w:r>
    </w:p>
    <w:p w:rsidR="005806F2" w:rsidRPr="00C755FE" w:rsidRDefault="005806F2" w:rsidP="005806F2">
      <w:pPr>
        <w:rPr>
          <w:rFonts w:ascii="Times New Roman" w:hAnsi="Times New Roman" w:cs="Times New Roman"/>
        </w:rPr>
      </w:pPr>
      <w:r w:rsidRPr="00C755FE">
        <w:rPr>
          <w:rFonts w:ascii="Times New Roman" w:hAnsi="Times New Roman" w:cs="Times New Roman"/>
        </w:rPr>
        <w:t>— строить квадрат и прямоугольник по заданным значениям длин сторон с помощью линейки и угольника; — распознавать прямоугольный параллелепипед, находить на модели прямоугольного параллелепипеда его элементы: вершины, грани, ребра; — находить в окружающей обстановке предметы в форме прямоугольного параллелепипеда.</w:t>
      </w:r>
    </w:p>
    <w:p w:rsidR="005806F2" w:rsidRPr="00C755FE" w:rsidRDefault="005806F2" w:rsidP="005806F2">
      <w:pPr>
        <w:rPr>
          <w:rFonts w:ascii="Times New Roman" w:hAnsi="Times New Roman" w:cs="Times New Roman"/>
        </w:rPr>
      </w:pPr>
      <w:r w:rsidRPr="00C755FE">
        <w:rPr>
          <w:rFonts w:ascii="Times New Roman" w:hAnsi="Times New Roman" w:cs="Times New Roman"/>
          <w:i/>
          <w:iCs/>
        </w:rPr>
        <w:t>Учащийся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 xml:space="preserve">копировать изображение прямоугольного параллелепипеда на клетчатой бумаге; </w:t>
      </w:r>
      <w:r w:rsidRPr="00C755FE">
        <w:rPr>
          <w:rFonts w:ascii="Times New Roman" w:hAnsi="Times New Roman" w:cs="Times New Roman"/>
        </w:rPr>
        <w:t xml:space="preserve">– </w:t>
      </w:r>
      <w:r w:rsidRPr="00C755FE">
        <w:rPr>
          <w:rFonts w:ascii="Times New Roman" w:hAnsi="Times New Roman" w:cs="Times New Roman"/>
          <w:i/>
          <w:iCs/>
        </w:rPr>
        <w:t xml:space="preserve">располагать модель прямоугольного параллелепипеда в пространстве, согласно заданному описанию; </w:t>
      </w:r>
      <w:r w:rsidRPr="00C755FE">
        <w:rPr>
          <w:rFonts w:ascii="Times New Roman" w:hAnsi="Times New Roman" w:cs="Times New Roman"/>
        </w:rPr>
        <w:t xml:space="preserve">– </w:t>
      </w:r>
      <w:r w:rsidRPr="00C755FE">
        <w:rPr>
          <w:rFonts w:ascii="Times New Roman" w:hAnsi="Times New Roman" w:cs="Times New Roman"/>
          <w:i/>
          <w:iCs/>
        </w:rPr>
        <w:t>конструировать модель прямоугольного параллелепипеда по его развёртке.</w:t>
      </w:r>
    </w:p>
    <w:p w:rsidR="005806F2" w:rsidRPr="00C755FE" w:rsidRDefault="005806F2" w:rsidP="005806F2">
      <w:pPr>
        <w:rPr>
          <w:rFonts w:ascii="Times New Roman" w:hAnsi="Times New Roman" w:cs="Times New Roman"/>
        </w:rPr>
      </w:pPr>
      <w:r w:rsidRPr="00C755FE">
        <w:rPr>
          <w:rFonts w:ascii="Times New Roman" w:hAnsi="Times New Roman" w:cs="Times New Roman"/>
          <w:b/>
          <w:bCs/>
        </w:rPr>
        <w:t xml:space="preserve">Геометрические величины. </w:t>
      </w:r>
    </w:p>
    <w:p w:rsidR="005806F2" w:rsidRPr="00C755FE" w:rsidRDefault="005806F2" w:rsidP="005806F2">
      <w:pPr>
        <w:rPr>
          <w:rFonts w:ascii="Times New Roman" w:hAnsi="Times New Roman" w:cs="Times New Roman"/>
        </w:rPr>
      </w:pPr>
      <w:r w:rsidRPr="00C755FE">
        <w:rPr>
          <w:rFonts w:ascii="Times New Roman" w:hAnsi="Times New Roman" w:cs="Times New Roman"/>
        </w:rPr>
        <w:t>Учащийся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определять длину данного отрезка с помощью измерительной линейки; — вычислять периметр многоугольника, в том числе треугольника, прямоугольника и квадрата; — применять единицу измерения длины километр и соотношения: 1 км = 1000 м, 1 м = 1000 мм;</w:t>
      </w:r>
    </w:p>
    <w:p w:rsidR="005806F2" w:rsidRPr="00C755FE" w:rsidRDefault="005806F2" w:rsidP="005806F2">
      <w:pPr>
        <w:rPr>
          <w:rFonts w:ascii="Times New Roman" w:hAnsi="Times New Roman" w:cs="Times New Roman"/>
        </w:rPr>
      </w:pPr>
      <w:r w:rsidRPr="00C755FE">
        <w:rPr>
          <w:rFonts w:ascii="Times New Roman" w:hAnsi="Times New Roman" w:cs="Times New Roman"/>
        </w:rPr>
        <w:t>— вычислять площадь прямоугольника и квадрата; — использовать единицы измерения площади: квадратный сантиметр, квадратный дециметр, квадратный метр, и соотношения между ними: 1 см² = 100 мм², 1 дм² = 100 см², 1 м² = 100 дм²; — оценивать длины сторон прямоугольника; расстояние приближённо (на глаз).</w:t>
      </w:r>
    </w:p>
    <w:p w:rsidR="005806F2" w:rsidRPr="00C755FE" w:rsidRDefault="005806F2" w:rsidP="005806F2">
      <w:pPr>
        <w:rPr>
          <w:rFonts w:ascii="Times New Roman" w:hAnsi="Times New Roman" w:cs="Times New Roman"/>
        </w:rPr>
      </w:pPr>
      <w:r w:rsidRPr="00C755FE">
        <w:rPr>
          <w:rFonts w:ascii="Times New Roman" w:hAnsi="Times New Roman" w:cs="Times New Roman"/>
          <w:i/>
          <w:iCs/>
        </w:rPr>
        <w:t>Учащийся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w:t>
      </w:r>
      <w:r w:rsidRPr="00C755FE">
        <w:rPr>
          <w:rFonts w:ascii="Times New Roman" w:hAnsi="Times New Roman" w:cs="Times New Roman"/>
          <w:i/>
          <w:iCs/>
        </w:rPr>
        <w:t xml:space="preserve">сравнивать фигуры по площади; </w:t>
      </w:r>
      <w:r w:rsidRPr="00C755FE">
        <w:rPr>
          <w:rFonts w:ascii="Times New Roman" w:hAnsi="Times New Roman" w:cs="Times New Roman"/>
        </w:rPr>
        <w:t xml:space="preserve">– </w:t>
      </w:r>
      <w:r w:rsidRPr="00C755FE">
        <w:rPr>
          <w:rFonts w:ascii="Times New Roman" w:hAnsi="Times New Roman" w:cs="Times New Roman"/>
          <w:i/>
          <w:iCs/>
        </w:rPr>
        <w:t xml:space="preserve">находить и объединять равновеликие плоские фигуры в группы; </w:t>
      </w:r>
      <w:r w:rsidRPr="00C755FE">
        <w:rPr>
          <w:rFonts w:ascii="Times New Roman" w:hAnsi="Times New Roman" w:cs="Times New Roman"/>
        </w:rPr>
        <w:t xml:space="preserve">– </w:t>
      </w:r>
      <w:r w:rsidRPr="00C755FE">
        <w:rPr>
          <w:rFonts w:ascii="Times New Roman" w:hAnsi="Times New Roman" w:cs="Times New Roman"/>
          <w:i/>
          <w:iCs/>
        </w:rPr>
        <w:t>находить площадь ступенчатой фигуры разными способами.</w:t>
      </w:r>
    </w:p>
    <w:p w:rsidR="005806F2" w:rsidRPr="00C755FE" w:rsidRDefault="005806F2" w:rsidP="005806F2">
      <w:pPr>
        <w:rPr>
          <w:rFonts w:ascii="Times New Roman" w:hAnsi="Times New Roman" w:cs="Times New Roman"/>
        </w:rPr>
      </w:pPr>
      <w:r w:rsidRPr="00C755FE">
        <w:rPr>
          <w:rFonts w:ascii="Times New Roman" w:hAnsi="Times New Roman" w:cs="Times New Roman"/>
          <w:b/>
          <w:bCs/>
        </w:rPr>
        <w:t xml:space="preserve">Работа с информацией. </w:t>
      </w:r>
    </w:p>
    <w:p w:rsidR="005806F2" w:rsidRPr="00C755FE" w:rsidRDefault="005806F2" w:rsidP="005806F2">
      <w:pPr>
        <w:rPr>
          <w:rFonts w:ascii="Times New Roman" w:hAnsi="Times New Roman" w:cs="Times New Roman"/>
        </w:rPr>
      </w:pPr>
      <w:r w:rsidRPr="00C755FE">
        <w:rPr>
          <w:rFonts w:ascii="Times New Roman" w:hAnsi="Times New Roman" w:cs="Times New Roman"/>
        </w:rPr>
        <w:t>Учащийся научится: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устанавливать закономерность по данным таблицы; — использовать данные готовых столбчатых и линейных диаграмм при решении текстовых задач;</w:t>
      </w:r>
    </w:p>
    <w:p w:rsidR="005806F2" w:rsidRPr="00C755FE" w:rsidRDefault="005806F2" w:rsidP="005806F2">
      <w:pPr>
        <w:rPr>
          <w:rFonts w:ascii="Times New Roman" w:hAnsi="Times New Roman" w:cs="Times New Roman"/>
        </w:rPr>
      </w:pPr>
      <w:r w:rsidRPr="00C755FE">
        <w:rPr>
          <w:rFonts w:ascii="Times New Roman" w:hAnsi="Times New Roman" w:cs="Times New Roman"/>
        </w:rPr>
        <w:t>— заполнять таблицу в соответствии с выявленной закономерностью; — находить данные, представлять их в виде диаграммы, обобщать и интерпретировать эту информацию;</w:t>
      </w:r>
    </w:p>
    <w:p w:rsidR="005806F2" w:rsidRPr="00C755FE" w:rsidRDefault="005806F2" w:rsidP="005806F2">
      <w:pPr>
        <w:rPr>
          <w:rFonts w:ascii="Times New Roman" w:hAnsi="Times New Roman" w:cs="Times New Roman"/>
        </w:rPr>
      </w:pPr>
      <w:r w:rsidRPr="00C755FE">
        <w:rPr>
          <w:rFonts w:ascii="Times New Roman" w:hAnsi="Times New Roman" w:cs="Times New Roman"/>
        </w:rPr>
        <w:t>— строить диаграмму по данным текста, таблицы; — понимать выражения, содержащие логические связки и слова («... и...», «... или...», «не», «если.., то... », «верно/неверно, что...», «каждый», «все».</w:t>
      </w:r>
    </w:p>
    <w:p w:rsidR="005806F2" w:rsidRPr="00C755FE" w:rsidRDefault="005806F2" w:rsidP="005806F2">
      <w:pPr>
        <w:rPr>
          <w:rFonts w:ascii="Times New Roman" w:hAnsi="Times New Roman" w:cs="Times New Roman"/>
        </w:rPr>
      </w:pPr>
      <w:r w:rsidRPr="00C755FE">
        <w:rPr>
          <w:rFonts w:ascii="Times New Roman" w:hAnsi="Times New Roman" w:cs="Times New Roman"/>
          <w:i/>
          <w:iCs/>
        </w:rPr>
        <w:t>Учащийся получит возможность научиться: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 xml:space="preserve">читать несложные готовые столбчатые диаграммы, анализировать их данные; </w:t>
      </w:r>
      <w:r w:rsidRPr="00C755FE">
        <w:rPr>
          <w:rFonts w:ascii="Times New Roman" w:hAnsi="Times New Roman" w:cs="Times New Roman"/>
        </w:rPr>
        <w:t xml:space="preserve">— </w:t>
      </w:r>
      <w:r w:rsidRPr="00C755FE">
        <w:rPr>
          <w:rFonts w:ascii="Times New Roman" w:hAnsi="Times New Roman" w:cs="Times New Roman"/>
          <w:i/>
          <w:iCs/>
        </w:rPr>
        <w:t>составлять простейшие таблицы, диаграммы по результатам выполне</w:t>
      </w:r>
      <w:r w:rsidRPr="00C755FE">
        <w:rPr>
          <w:rFonts w:ascii="Times New Roman" w:hAnsi="Times New Roman" w:cs="Times New Roman"/>
          <w:i/>
          <w:iCs/>
        </w:rPr>
        <w:softHyphen/>
        <w:t xml:space="preserve">ния практической работы; </w:t>
      </w:r>
      <w:r w:rsidRPr="00C755FE">
        <w:rPr>
          <w:rFonts w:ascii="Times New Roman" w:hAnsi="Times New Roman" w:cs="Times New Roman"/>
        </w:rPr>
        <w:t xml:space="preserve">– </w:t>
      </w:r>
      <w:r w:rsidRPr="00C755FE">
        <w:rPr>
          <w:rFonts w:ascii="Times New Roman" w:hAnsi="Times New Roman" w:cs="Times New Roman"/>
          <w:i/>
          <w:iCs/>
        </w:rPr>
        <w:t>рисовать столбчатую диаграмму по данным опроса; текста, таблицы, задачи;</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i/>
          <w:iCs/>
        </w:rPr>
        <w:t xml:space="preserve">определять масштаб столбчатой диаграммы; </w:t>
      </w:r>
      <w:r w:rsidRPr="00C755FE">
        <w:rPr>
          <w:rFonts w:ascii="Times New Roman" w:hAnsi="Times New Roman" w:cs="Times New Roman"/>
        </w:rPr>
        <w:t xml:space="preserve">– </w:t>
      </w:r>
      <w:r w:rsidRPr="00C755FE">
        <w:rPr>
          <w:rFonts w:ascii="Times New Roman" w:hAnsi="Times New Roman" w:cs="Times New Roman"/>
          <w:i/>
          <w:iCs/>
        </w:rPr>
        <w:t xml:space="preserve">строить простейшие умозаключения с использованием логических связок: («... и...», «... или...», «не», «если.., то... », «верно/неверно, что...», «каждый», «все»);  </w:t>
      </w:r>
      <w:r w:rsidRPr="00C755FE">
        <w:rPr>
          <w:rFonts w:ascii="Times New Roman" w:hAnsi="Times New Roman" w:cs="Times New Roman"/>
        </w:rPr>
        <w:t xml:space="preserve">– </w:t>
      </w:r>
      <w:r w:rsidRPr="00C755FE">
        <w:rPr>
          <w:rFonts w:ascii="Times New Roman" w:hAnsi="Times New Roman" w:cs="Times New Roman"/>
          <w:i/>
          <w:iCs/>
        </w:rPr>
        <w:t>вносить коррективы в инструкцию, алгоритм выполнения действий и обосновывать их.</w:t>
      </w:r>
    </w:p>
    <w:p w:rsidR="005806F2" w:rsidRPr="00C755FE" w:rsidRDefault="005806F2" w:rsidP="005806F2">
      <w:pPr>
        <w:spacing w:after="0" w:line="240" w:lineRule="auto"/>
        <w:jc w:val="both"/>
        <w:rPr>
          <w:rFonts w:ascii="Times New Roman" w:hAnsi="Times New Roman" w:cs="Times New Roman"/>
          <w:b/>
          <w:sz w:val="24"/>
          <w:szCs w:val="24"/>
        </w:rPr>
      </w:pPr>
    </w:p>
    <w:p w:rsidR="005806F2" w:rsidRPr="00C755FE" w:rsidRDefault="005806F2" w:rsidP="005806F2">
      <w:pPr>
        <w:spacing w:after="0" w:line="252" w:lineRule="auto"/>
        <w:jc w:val="center"/>
        <w:rPr>
          <w:rFonts w:ascii="Times New Roman" w:eastAsia="Times New Roman" w:hAnsi="Times New Roman" w:cs="Times New Roman"/>
          <w:b/>
          <w:iCs/>
          <w:spacing w:val="-3"/>
          <w:sz w:val="24"/>
          <w:szCs w:val="24"/>
        </w:rPr>
      </w:pPr>
    </w:p>
    <w:p w:rsidR="005806F2" w:rsidRPr="00C755FE" w:rsidRDefault="005806F2" w:rsidP="005806F2">
      <w:pPr>
        <w:jc w:val="center"/>
        <w:rPr>
          <w:rFonts w:ascii="Times New Roman" w:hAnsi="Times New Roman" w:cs="Times New Roman"/>
          <w:b/>
          <w:sz w:val="24"/>
          <w:szCs w:val="24"/>
        </w:rPr>
      </w:pPr>
      <w:r w:rsidRPr="00C755FE">
        <w:rPr>
          <w:rFonts w:ascii="Times New Roman" w:hAnsi="Times New Roman" w:cs="Times New Roman"/>
          <w:b/>
          <w:sz w:val="24"/>
          <w:szCs w:val="24"/>
        </w:rPr>
        <w:t>Количество часов  -     ч.</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«Литературное чтение» 3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rPr>
          <w:rFonts w:ascii="Times New Roman" w:hAnsi="Times New Roman" w:cs="Times New Roman"/>
        </w:rPr>
      </w:pPr>
      <w:r w:rsidRPr="00C755FE">
        <w:rPr>
          <w:rFonts w:ascii="Times New Roman" w:eastAsia="Times New Roman" w:hAnsi="Times New Roman" w:cs="Times New Roman"/>
          <w:sz w:val="24"/>
          <w:szCs w:val="24"/>
        </w:rPr>
        <w:t xml:space="preserve">- </w:t>
      </w:r>
      <w:r w:rsidRPr="00C755FE">
        <w:rPr>
          <w:rFonts w:ascii="Times New Roman" w:hAnsi="Times New Roman" w:cs="Times New Roman"/>
        </w:rPr>
        <w:t xml:space="preserve">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требованиями </w:t>
      </w:r>
      <w:r w:rsidRPr="00C755FE">
        <w:rPr>
          <w:rFonts w:ascii="Times New Roman" w:hAnsi="Times New Roman" w:cs="Times New Roman"/>
          <w:bCs/>
        </w:rPr>
        <w:t xml:space="preserve">Федерального закона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xml:space="preserve">- областного закона от 14.11.2013 № 26-ЗС «Об образовании в Ростовской области». </w:t>
      </w:r>
    </w:p>
    <w:p w:rsidR="005806F2" w:rsidRPr="00C755FE" w:rsidRDefault="005806F2" w:rsidP="005806F2">
      <w:pPr>
        <w:rPr>
          <w:rFonts w:ascii="Times New Roman" w:hAnsi="Times New Roman" w:cs="Times New Roman"/>
          <w:i/>
        </w:rPr>
      </w:pPr>
      <w:r w:rsidRPr="00C755FE">
        <w:rPr>
          <w:rFonts w:ascii="Times New Roman" w:hAnsi="Times New Roman" w:cs="Times New Roman"/>
          <w:i/>
        </w:rPr>
        <w:t>Программы:</w:t>
      </w:r>
    </w:p>
    <w:p w:rsidR="005806F2" w:rsidRPr="00C755FE" w:rsidRDefault="005806F2" w:rsidP="005806F2">
      <w:pPr>
        <w:shd w:val="clear" w:color="auto" w:fill="FFFFFF" w:themeFill="background1"/>
        <w:spacing w:after="0" w:line="240" w:lineRule="auto"/>
        <w:rPr>
          <w:rFonts w:ascii="Times New Roman" w:eastAsia="Times New Roman" w:hAnsi="Times New Roman" w:cs="Times New Roman"/>
          <w:sz w:val="24"/>
          <w:szCs w:val="24"/>
        </w:rPr>
      </w:pPr>
      <w:r w:rsidRPr="00C755FE">
        <w:rPr>
          <w:rFonts w:ascii="Times New Roman" w:hAnsi="Times New Roman" w:cs="Times New Roman"/>
        </w:rPr>
        <w:t xml:space="preserve"> - образовательной программы по «</w:t>
      </w:r>
      <w:r w:rsidRPr="00C755FE">
        <w:rPr>
          <w:rFonts w:ascii="Times New Roman" w:eastAsia="Times New Roman" w:hAnsi="Times New Roman" w:cs="Times New Roman"/>
          <w:sz w:val="24"/>
          <w:szCs w:val="24"/>
        </w:rPr>
        <w:t>Литературному чтению» автор Климанова Л.Ф. Бойкина УМК  «Перспектив»  Москва.</w:t>
      </w:r>
    </w:p>
    <w:p w:rsidR="005806F2" w:rsidRPr="00C755FE" w:rsidRDefault="005806F2" w:rsidP="005806F2">
      <w:pPr>
        <w:outlineLvl w:val="0"/>
        <w:rPr>
          <w:rFonts w:ascii="Times New Roman" w:hAnsi="Times New Roman" w:cs="Times New Roman"/>
        </w:rPr>
      </w:pPr>
      <w:r w:rsidRPr="00C755FE">
        <w:rPr>
          <w:rFonts w:ascii="Times New Roman" w:hAnsi="Times New Roman" w:cs="Times New Roman"/>
        </w:rPr>
        <w:lastRenderedPageBreak/>
        <w:t xml:space="preserve">   «Просвещение»  2018 г.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bdr w:val="none" w:sz="0" w:space="0" w:color="auto" w:frame="1"/>
        </w:rPr>
        <w:t>- учебно-методического комплекса – учебник</w:t>
      </w:r>
      <w:r w:rsidRPr="00C755FE">
        <w:rPr>
          <w:rFonts w:ascii="Times New Roman" w:hAnsi="Times New Roman" w:cs="Times New Roman"/>
          <w:b/>
          <w:bdr w:val="none" w:sz="0" w:space="0" w:color="auto" w:frame="1"/>
        </w:rPr>
        <w:t xml:space="preserve"> </w:t>
      </w:r>
      <w:r w:rsidRPr="00C755FE">
        <w:rPr>
          <w:rFonts w:ascii="Times New Roman" w:hAnsi="Times New Roman" w:cs="Times New Roman"/>
          <w:sz w:val="28"/>
          <w:szCs w:val="28"/>
        </w:rPr>
        <w:t>«</w:t>
      </w:r>
      <w:r w:rsidRPr="00C755FE">
        <w:rPr>
          <w:rFonts w:ascii="Times New Roman" w:eastAsia="Times New Roman" w:hAnsi="Times New Roman" w:cs="Times New Roman"/>
          <w:sz w:val="24"/>
          <w:szCs w:val="24"/>
        </w:rPr>
        <w:t>Литературному чтению</w:t>
      </w:r>
      <w:r w:rsidRPr="00C755FE">
        <w:rPr>
          <w:rFonts w:ascii="Times New Roman" w:hAnsi="Times New Roman" w:cs="Times New Roman"/>
        </w:rPr>
        <w:t>»  авт.  Л. Ф.Климанова, Л.А. Виноградская.  Москва. «Просвещение» 2018г.</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outlineLvl w:val="0"/>
        <w:rPr>
          <w:rFonts w:ascii="Times New Roman" w:hAnsi="Times New Roman" w:cs="Times New Roman"/>
          <w:i/>
        </w:rPr>
      </w:pPr>
      <w:r w:rsidRPr="00C755FE">
        <w:rPr>
          <w:rFonts w:ascii="Times New Roman" w:hAnsi="Times New Roman" w:cs="Times New Roman"/>
          <w:bCs/>
          <w:i/>
          <w:kern w:val="36"/>
          <w:u w:val="single"/>
        </w:rPr>
        <w:t>Постановления</w:t>
      </w:r>
      <w:r w:rsidRPr="00C755FE">
        <w:rPr>
          <w:rFonts w:ascii="Times New Roman" w:hAnsi="Times New Roman" w:cs="Times New Roman"/>
          <w:bCs/>
          <w:i/>
          <w:kern w:val="36"/>
        </w:rPr>
        <w:t>:</w:t>
      </w:r>
    </w:p>
    <w:p w:rsidR="005806F2" w:rsidRPr="00C755FE" w:rsidRDefault="005806F2" w:rsidP="005806F2">
      <w:pPr>
        <w:rPr>
          <w:rFonts w:ascii="Times New Roman" w:hAnsi="Times New Roman" w:cs="Times New Roman"/>
          <w:spacing w:val="-3"/>
        </w:rPr>
      </w:pPr>
      <w:r w:rsidRPr="00C755FE">
        <w:rPr>
          <w:rFonts w:ascii="Times New Roman" w:hAnsi="Times New Roman"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rPr>
      </w:pPr>
      <w:r w:rsidRPr="00C755FE">
        <w:rPr>
          <w:rFonts w:ascii="Times New Roman" w:hAnsi="Times New Roman" w:cs="Times New Roman"/>
        </w:rPr>
        <w:t>Приказы:</w:t>
      </w:r>
    </w:p>
    <w:p w:rsidR="005806F2" w:rsidRPr="00C755FE" w:rsidRDefault="005806F2" w:rsidP="005806F2">
      <w:pPr>
        <w:autoSpaceDE w:val="0"/>
        <w:autoSpaceDN w:val="0"/>
        <w:adjustRightInd w:val="0"/>
        <w:rPr>
          <w:rFonts w:ascii="Times New Roman" w:hAnsi="Times New Roman" w:cs="Times New Roman"/>
        </w:rPr>
      </w:pPr>
      <w:r w:rsidRPr="00C755FE">
        <w:rPr>
          <w:rFonts w:ascii="Times New Roman" w:hAnsi="Times New Roman" w:cs="Times New Roman"/>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rPr>
      </w:pPr>
      <w:r w:rsidRPr="00C755FE">
        <w:rPr>
          <w:rFonts w:ascii="Times New Roman" w:hAnsi="Times New Roman" w:cs="Times New Roman"/>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rPr>
      </w:pPr>
      <w:r w:rsidRPr="00C755FE">
        <w:rPr>
          <w:rFonts w:ascii="Times New Roman" w:hAnsi="Times New Roman" w:cs="Times New Roman"/>
          <w:kern w:val="36"/>
        </w:rPr>
        <w:t xml:space="preserve">- </w:t>
      </w:r>
      <w:r w:rsidRPr="00C755FE">
        <w:rPr>
          <w:rFonts w:ascii="Times New Roman" w:hAnsi="Times New Roman" w:cs="Times New Roman"/>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bdr w:val="none" w:sz="0" w:space="0" w:color="auto" w:frame="1"/>
        </w:rPr>
      </w:pPr>
      <w:r w:rsidRPr="00C755FE">
        <w:rPr>
          <w:rFonts w:ascii="Times New Roman" w:hAnsi="Times New Roman" w:cs="Times New Roman"/>
          <w:b/>
          <w:bdr w:val="none" w:sz="0" w:space="0" w:color="auto" w:frame="1"/>
        </w:rPr>
        <w:t xml:space="preserve">- </w:t>
      </w:r>
      <w:r w:rsidRPr="00C755FE">
        <w:rPr>
          <w:rFonts w:ascii="Times New Roman" w:hAnsi="Times New Roman" w:cs="Times New Roman"/>
          <w:bdr w:val="none" w:sz="0" w:space="0" w:color="auto" w:frame="1"/>
        </w:rPr>
        <w:t xml:space="preserve">приказ </w:t>
      </w:r>
      <w:r w:rsidRPr="00C755FE">
        <w:rPr>
          <w:rFonts w:ascii="Times New Roman" w:hAnsi="Times New Roman" w:cs="Times New Roman"/>
        </w:rPr>
        <w:t xml:space="preserve">Минобрнауки России </w:t>
      </w:r>
      <w:r w:rsidRPr="00C755FE">
        <w:rPr>
          <w:rFonts w:ascii="Times New Roman" w:hAnsi="Times New Roman" w:cs="Times New Roman"/>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ind w:left="57" w:right="-57"/>
        <w:contextualSpacing/>
        <w:jc w:val="center"/>
        <w:rPr>
          <w:rFonts w:ascii="Times New Roman" w:eastAsia="Times New Roman" w:hAnsi="Times New Roman" w:cs="Times New Roman"/>
          <w:b/>
          <w:sz w:val="28"/>
          <w:szCs w:val="28"/>
        </w:rPr>
      </w:pPr>
    </w:p>
    <w:p w:rsidR="005806F2" w:rsidRPr="00C755FE" w:rsidRDefault="005806F2" w:rsidP="005806F2">
      <w:pPr>
        <w:shd w:val="clear" w:color="auto" w:fill="FFFFFF" w:themeFill="background1"/>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C755FE" w:rsidRDefault="005806F2" w:rsidP="005806F2">
      <w:pPr>
        <w:shd w:val="clear" w:color="auto" w:fill="FFFFFF" w:themeFill="background1"/>
        <w:spacing w:after="0" w:line="240" w:lineRule="auto"/>
        <w:jc w:val="both"/>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hAnsi="Times New Roman" w:cs="Times New Roman"/>
          <w:sz w:val="24"/>
          <w:szCs w:val="24"/>
        </w:rPr>
        <w:t xml:space="preserve">Для обязательного изучения учебного предмета «Литературное чтение»  в 3 классе отводится  </w:t>
      </w:r>
      <w:r w:rsidRPr="00C755FE">
        <w:rPr>
          <w:rFonts w:ascii="Times New Roman" w:hAnsi="Times New Roman" w:cs="Times New Roman"/>
          <w:b/>
          <w:sz w:val="24"/>
          <w:szCs w:val="24"/>
        </w:rPr>
        <w:t xml:space="preserve">136 </w:t>
      </w:r>
      <w:r w:rsidRPr="00C755FE">
        <w:rPr>
          <w:rFonts w:ascii="Times New Roman" w:hAnsi="Times New Roman" w:cs="Times New Roman"/>
          <w:sz w:val="24"/>
          <w:szCs w:val="24"/>
        </w:rPr>
        <w:t>часов, из расчета 4 часа в неделю.</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p>
    <w:p w:rsidR="005806F2" w:rsidRPr="00C755FE" w:rsidRDefault="005806F2" w:rsidP="005806F2">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Цели образования с учетом специфики учебного предмета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   </w:t>
      </w:r>
      <w:r w:rsidRPr="00C755FE">
        <w:rPr>
          <w:rFonts w:ascii="Times New Roman" w:eastAsia="Times New Roman" w:hAnsi="Times New Roman" w:cs="Times New Roman"/>
          <w:sz w:val="24"/>
          <w:szCs w:val="24"/>
        </w:rPr>
        <w:t>Литература является одним из самых мощных средств приобщения детей к общечеловеческим ценностям, формирования их мировоззрения. Отсюда следует ведущая роль уроков чтения в системе начального обучения.</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Главной</w:t>
      </w:r>
      <w:r w:rsidRPr="00C755FE">
        <w:rPr>
          <w:rFonts w:ascii="Times New Roman" w:eastAsia="Times New Roman" w:hAnsi="Times New Roman" w:cs="Times New Roman"/>
          <w:b/>
          <w:sz w:val="24"/>
          <w:szCs w:val="24"/>
        </w:rPr>
        <w:t xml:space="preserve"> целью </w:t>
      </w:r>
      <w:r w:rsidRPr="00C755FE">
        <w:rPr>
          <w:rFonts w:ascii="Times New Roman" w:eastAsia="Times New Roman" w:hAnsi="Times New Roman" w:cs="Times New Roman"/>
          <w:sz w:val="24"/>
          <w:szCs w:val="24"/>
        </w:rPr>
        <w:t>является формирование у детей полноценного навыка чтения, без которого будет затруднено обучение по всем другим предметам, умения вчитываться в текст и извлекать из него необходимую информацию, интереса к книге и художественному произведению как искусству слова.</w:t>
      </w:r>
    </w:p>
    <w:p w:rsidR="005806F2" w:rsidRPr="00C755FE" w:rsidRDefault="005806F2" w:rsidP="005806F2">
      <w:pPr>
        <w:spacing w:after="0" w:line="240" w:lineRule="auto"/>
        <w:ind w:left="720" w:hanging="360"/>
        <w:jc w:val="both"/>
        <w:rPr>
          <w:rFonts w:ascii="Times New Roman" w:eastAsia="Times New Roman" w:hAnsi="Times New Roman" w:cs="Times New Roman"/>
          <w:b/>
          <w:bCs/>
          <w:sz w:val="28"/>
          <w:szCs w:val="28"/>
        </w:rPr>
      </w:pPr>
      <w:r w:rsidRPr="00C755FE">
        <w:rPr>
          <w:rFonts w:ascii="Times New Roman" w:eastAsia="Times New Roman" w:hAnsi="Times New Roman" w:cs="Times New Roman"/>
          <w:sz w:val="24"/>
          <w:szCs w:val="24"/>
        </w:rPr>
        <w:lastRenderedPageBreak/>
        <w:tab/>
        <w:t>Эта цель успешно решается в процессе общения с художественной литературой, которая, как и всякое искусство, полифункциональная: она пробуждает эстетические чувства, ставит перед человеком нравственно-мировоззренческие вопросы и расширяет познавательные горизонты читателя. Все эти аспекты литературного произведения должны найти место на уроках литературного чтения.</w:t>
      </w: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ab/>
      </w:r>
      <w:r w:rsidRPr="00C755FE">
        <w:rPr>
          <w:rFonts w:ascii="Times New Roman" w:eastAsia="Times New Roman" w:hAnsi="Times New Roman" w:cs="Times New Roman"/>
          <w:b/>
          <w:sz w:val="24"/>
          <w:szCs w:val="24"/>
        </w:rPr>
        <w:t>Курс «Литературное чтение» ставит следующие задачи:</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целенаправленное формирование коммуникативно-речевых умений и навыка чтения как общеучебного умения;</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свободное чтение и самостоятельное извлечение смысловой информации из прочитанного текста;</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приобщение ребёнка к литературе как искусству слова;</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формировать уважительное отношение младших школьников к книге как важнейшей культурно-исторической ценности;</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обеспечить младшим школьникам понимание художественных произведений;</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научить практически различать художественные и научно-познавательные литературные произведения, по-другому отражающие мир;</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развивать интерес к литературному творчеству;</w:t>
      </w:r>
    </w:p>
    <w:p w:rsidR="005806F2" w:rsidRPr="00C755FE" w:rsidRDefault="005806F2" w:rsidP="00954FE7">
      <w:pPr>
        <w:numPr>
          <w:ilvl w:val="0"/>
          <w:numId w:val="280"/>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духовно-нравственное совершенствование личности, формирование позитивного мировосприятия и расширение познавательных возможностей младших школьников.</w:t>
      </w:r>
    </w:p>
    <w:p w:rsidR="005806F2" w:rsidRPr="00C755FE" w:rsidRDefault="005806F2" w:rsidP="005806F2">
      <w:pPr>
        <w:spacing w:after="0" w:line="240" w:lineRule="auto"/>
        <w:ind w:left="360"/>
        <w:jc w:val="both"/>
        <w:rPr>
          <w:rFonts w:ascii="Times New Roman" w:eastAsia="Times New Roman" w:hAnsi="Times New Roman" w:cs="Times New Roman"/>
          <w:sz w:val="24"/>
          <w:szCs w:val="24"/>
        </w:rPr>
      </w:pPr>
    </w:p>
    <w:p w:rsidR="005806F2" w:rsidRPr="00C755FE" w:rsidRDefault="005806F2" w:rsidP="005806F2">
      <w:pPr>
        <w:spacing w:after="0" w:line="240" w:lineRule="auto"/>
        <w:ind w:left="360"/>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Общие принципы, реализующие указанные цели: </w:t>
      </w:r>
    </w:p>
    <w:p w:rsidR="005806F2" w:rsidRPr="00C755FE" w:rsidRDefault="005806F2" w:rsidP="005806F2">
      <w:pPr>
        <w:spacing w:after="0" w:line="240" w:lineRule="auto"/>
        <w:ind w:left="360"/>
        <w:jc w:val="both"/>
        <w:rPr>
          <w:rFonts w:ascii="Times New Roman" w:eastAsia="Times New Roman" w:hAnsi="Times New Roman" w:cs="Times New Roman"/>
          <w:sz w:val="24"/>
          <w:szCs w:val="24"/>
        </w:rPr>
      </w:pPr>
    </w:p>
    <w:p w:rsidR="005806F2" w:rsidRPr="00C755FE" w:rsidRDefault="005806F2" w:rsidP="00954FE7">
      <w:pPr>
        <w:numPr>
          <w:ilvl w:val="0"/>
          <w:numId w:val="281"/>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принцип художественно-эстетический, позволяющий изучать произведение как искусство слова и формировать эстетическое отношение к произведениям искусства и окружающему миру;</w:t>
      </w:r>
    </w:p>
    <w:p w:rsidR="005806F2" w:rsidRPr="00C755FE" w:rsidRDefault="005806F2" w:rsidP="00954FE7">
      <w:pPr>
        <w:numPr>
          <w:ilvl w:val="0"/>
          <w:numId w:val="281"/>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принцип системности, обеспечивающий изучение произведения во всей его полноте, во взаимосвязи художественно-эстетических, духовно-нравственных и познавательно-мировоззренческих ценностей литературного произведения, в единстве его художественной формы и содержания;</w:t>
      </w:r>
    </w:p>
    <w:p w:rsidR="005806F2" w:rsidRPr="00C755FE" w:rsidRDefault="005806F2" w:rsidP="00954FE7">
      <w:pPr>
        <w:numPr>
          <w:ilvl w:val="0"/>
          <w:numId w:val="281"/>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принцип коммуникативности, реализующий диалоговую форму урока и построение системы разбора произведения как общение вдумчивого читателя с автором произведения и его героями;</w:t>
      </w:r>
    </w:p>
    <w:p w:rsidR="005806F2" w:rsidRPr="00C755FE" w:rsidRDefault="005806F2" w:rsidP="00954FE7">
      <w:pPr>
        <w:numPr>
          <w:ilvl w:val="0"/>
          <w:numId w:val="281"/>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принцип введения элементов драматургии для всестороннего анализа произведения;</w:t>
      </w:r>
    </w:p>
    <w:p w:rsidR="005806F2" w:rsidRPr="00C755FE" w:rsidRDefault="005806F2" w:rsidP="00954FE7">
      <w:pPr>
        <w:numPr>
          <w:ilvl w:val="0"/>
          <w:numId w:val="281"/>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принцип дидактической целесообразности, позволяющий сочетать многоаспектный анализ текста с развитием интенсивного навыка чтения;</w:t>
      </w:r>
    </w:p>
    <w:p w:rsidR="005806F2" w:rsidRPr="00C755FE" w:rsidRDefault="005806F2" w:rsidP="00954FE7">
      <w:pPr>
        <w:numPr>
          <w:ilvl w:val="0"/>
          <w:numId w:val="281"/>
        </w:num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культурно-исторический принцип;</w:t>
      </w:r>
    </w:p>
    <w:p w:rsidR="005806F2" w:rsidRPr="00C755FE" w:rsidRDefault="005806F2" w:rsidP="00954FE7">
      <w:pPr>
        <w:numPr>
          <w:ilvl w:val="0"/>
          <w:numId w:val="281"/>
        </w:num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принцип взаимосвязи семьи и школы, возрождающий русскую традицию семейного чтения.</w:t>
      </w:r>
    </w:p>
    <w:p w:rsidR="005806F2" w:rsidRPr="00C755FE" w:rsidRDefault="005806F2" w:rsidP="005806F2">
      <w:pPr>
        <w:widowControl w:val="0"/>
        <w:spacing w:before="200" w:after="0" w:line="240" w:lineRule="auto"/>
        <w:ind w:firstLine="720"/>
        <w:jc w:val="center"/>
        <w:rPr>
          <w:rFonts w:ascii="Times New Roman" w:hAnsi="Times New Roman" w:cs="Times New Roman"/>
          <w:b/>
          <w:sz w:val="24"/>
          <w:szCs w:val="24"/>
        </w:rPr>
      </w:pPr>
    </w:p>
    <w:p w:rsidR="005806F2" w:rsidRPr="00C755FE" w:rsidRDefault="005806F2" w:rsidP="005806F2">
      <w:pPr>
        <w:rPr>
          <w:rFonts w:ascii="Times New Roman" w:hAnsi="Times New Roman" w:cs="Times New Roman"/>
          <w:b/>
          <w:sz w:val="24"/>
          <w:szCs w:val="24"/>
        </w:rPr>
      </w:pPr>
    </w:p>
    <w:p w:rsidR="005806F2" w:rsidRPr="00C755FE" w:rsidRDefault="005806F2" w:rsidP="005806F2">
      <w:pPr>
        <w:spacing w:after="0" w:line="240" w:lineRule="auto"/>
        <w:ind w:firstLine="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Планируемые  результаты изучения учебного предмета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При изучении курса литературного чтения по учебникам «Литературное чтение» авторов Л. Ф. Климановой, Л. А. Виноградской и др. достигаются следующие результаты в соответствии с требованиями ФГОС.</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b/>
        </w:rPr>
      </w:pPr>
      <w:r w:rsidRPr="00C755FE">
        <w:rPr>
          <w:rFonts w:ascii="Times New Roman" w:eastAsia="Times New Roman" w:hAnsi="Times New Roman" w:cs="Times New Roman"/>
          <w:b/>
        </w:rPr>
        <w:t>Личностные  результаты</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lastRenderedPageBreak/>
        <w:t> В  результате формирования личностных универсальных учебных действий  к окончанию   3   класса  у ребенка будут сформированы:</w:t>
      </w:r>
    </w:p>
    <w:p w:rsidR="005806F2" w:rsidRPr="00C755FE" w:rsidRDefault="005806F2" w:rsidP="00954FE7">
      <w:pPr>
        <w:numPr>
          <w:ilvl w:val="0"/>
          <w:numId w:val="283"/>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внутренняя позиция школьника на уровне положительного отношения к уроку литературного чтения и к процессу чтения,  ориентация на содержательные моменты школьной действительности; принятие образа «хорошего ученика»;   мотивация обращения к художественной книге как источнику эстетического наслаждения; мотивация обращения к справочной и энциклопедической литературе как источнику получения информации; </w:t>
      </w:r>
    </w:p>
    <w:p w:rsidR="005806F2" w:rsidRPr="00C755FE" w:rsidRDefault="005806F2" w:rsidP="00954FE7">
      <w:pPr>
        <w:numPr>
          <w:ilvl w:val="0"/>
          <w:numId w:val="283"/>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первоначальные представления о нравственных понятиях («поступок», «честность», «верность слову»), отраженных в литературных произведениях;  умение отвечать на  следующие жизненно важные для себя и других вопросы  «Что значит поступать  по совести, жить по совести», «Жить  с чистой совестью»;</w:t>
      </w:r>
    </w:p>
    <w:p w:rsidR="005806F2" w:rsidRPr="00C755FE" w:rsidRDefault="005806F2" w:rsidP="00954FE7">
      <w:pPr>
        <w:numPr>
          <w:ilvl w:val="0"/>
          <w:numId w:val="283"/>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умения самостоятельно понимать поступки героев произведения; соотносить поступки героев с реальными жизненными ситуациями; делать свой нравственный выбор;    способность к самооценке своей работы  на основе самостоятельно выбранных критериев или образца.</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Учащиеся 3  класса получат возможность для формирования: </w:t>
      </w:r>
    </w:p>
    <w:p w:rsidR="005806F2" w:rsidRPr="00C755FE" w:rsidRDefault="005806F2" w:rsidP="00954FE7">
      <w:pPr>
        <w:numPr>
          <w:ilvl w:val="0"/>
          <w:numId w:val="284"/>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умения осознавать  роль книги в мировой культуре; рассматривать книгу как нравственную ценность;   умения осознавать, что такое  «тщеславие»; «гнев», «самообладание»;    умение осознавать  нравственный  смысл понятий: поступок, подвиг,.  умение понимать, что для меня значит «моя родина».</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b/>
        </w:rPr>
      </w:pPr>
      <w:r w:rsidRPr="00C755FE">
        <w:rPr>
          <w:rFonts w:ascii="Times New Roman" w:eastAsia="Times New Roman" w:hAnsi="Times New Roman" w:cs="Times New Roman"/>
          <w:b/>
        </w:rPr>
        <w:t xml:space="preserve">Метапредметные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Результатом формирования регулятивных универсальных учебных действий будут являться умения: </w:t>
      </w:r>
    </w:p>
    <w:p w:rsidR="005806F2" w:rsidRPr="00C755FE" w:rsidRDefault="005806F2" w:rsidP="00954FE7">
      <w:pPr>
        <w:numPr>
          <w:ilvl w:val="0"/>
          <w:numId w:val="285"/>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самостоятельно формулировать тему и цели урока; систему  вопросов, рассматриваемую на уроке; составлять  возможный план решения  вопросов  совместно с учителем; учитывать правило в планировании и контроля решения;  работать   в соответствии с заявленным планом;</w:t>
      </w:r>
    </w:p>
    <w:p w:rsidR="005806F2" w:rsidRPr="00C755FE" w:rsidRDefault="005806F2" w:rsidP="00954FE7">
      <w:pPr>
        <w:numPr>
          <w:ilvl w:val="0"/>
          <w:numId w:val="285"/>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умения  корректировать свою деятельность в соответствии с возможно допущенными ошибками; в диалоге с учителем вырабатывать критерии оценки и определять степень успешности выполнения задания.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i/>
        </w:rPr>
      </w:pPr>
      <w:r w:rsidRPr="00C755FE">
        <w:rPr>
          <w:rFonts w:ascii="Times New Roman" w:eastAsia="Times New Roman" w:hAnsi="Times New Roman" w:cs="Times New Roman"/>
          <w:i/>
        </w:rPr>
        <w:t xml:space="preserve">Учащиеся 3 класса получат возможность для формирования: </w:t>
      </w:r>
    </w:p>
    <w:p w:rsidR="005806F2" w:rsidRPr="00C755FE" w:rsidRDefault="005806F2" w:rsidP="00954FE7">
      <w:pPr>
        <w:numPr>
          <w:ilvl w:val="0"/>
          <w:numId w:val="286"/>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учитывать учителем выделенные ориентиры действия в новом учебном материале в сотрудничестве с учителем;  планировать свое действие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оценивать правильность выполнения действия на уровне адекватной ретроспективной оценки; выполнять учебные действия  в материализованной, громкоречевой и умственной форме.</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Результатом формирования познавательных универсальных учебных действий будут являться умения:</w:t>
      </w:r>
    </w:p>
    <w:p w:rsidR="005806F2" w:rsidRPr="00C755FE" w:rsidRDefault="005806F2" w:rsidP="00954FE7">
      <w:pPr>
        <w:numPr>
          <w:ilvl w:val="0"/>
          <w:numId w:val="287"/>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осуществлять поиск необходимой информации для выполнения учебных заданий с использованием учебной и справочной литературы; </w:t>
      </w:r>
    </w:p>
    <w:p w:rsidR="005806F2" w:rsidRPr="00C755FE" w:rsidRDefault="005806F2" w:rsidP="00954FE7">
      <w:pPr>
        <w:numPr>
          <w:ilvl w:val="0"/>
          <w:numId w:val="287"/>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устанавливать причинно-следственные связи в тексте; создавать высказывание (пересказ); собственное высказывание по аналогии; </w:t>
      </w:r>
    </w:p>
    <w:p w:rsidR="005806F2" w:rsidRPr="00C755FE" w:rsidRDefault="005806F2" w:rsidP="00954FE7">
      <w:pPr>
        <w:numPr>
          <w:ilvl w:val="0"/>
          <w:numId w:val="287"/>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проводить сравнение, ситуацию и классификацию по заданным критериям;  умение находить необходимые слова в тексте; на основе опорных слов составлять свое высказывание;  самостоятельно составлять план к прочитанному или прослушанному произведению; на основе плана самостоятельно представлять героев, событие.</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i/>
        </w:rPr>
      </w:pPr>
      <w:r w:rsidRPr="00C755FE">
        <w:rPr>
          <w:rFonts w:ascii="Times New Roman" w:eastAsia="Times New Roman" w:hAnsi="Times New Roman" w:cs="Times New Roman"/>
          <w:i/>
        </w:rPr>
        <w:t xml:space="preserve">Учащиеся 3 класса получат возможность для формирования: </w:t>
      </w:r>
    </w:p>
    <w:p w:rsidR="005806F2" w:rsidRPr="00C755FE" w:rsidRDefault="005806F2" w:rsidP="00954FE7">
      <w:pPr>
        <w:numPr>
          <w:ilvl w:val="0"/>
          <w:numId w:val="288"/>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lastRenderedPageBreak/>
        <w:t xml:space="preserve">умения использовать  разные виды чтения: изучающее, просмотровое, ознакомительное и выбирать разные виды чтения в соответствие с поставленным заданием;  умение находить разные виды информации посредством разных объектов: книга, предложение, текст, иллюстрация, схема, таблица; </w:t>
      </w:r>
    </w:p>
    <w:p w:rsidR="005806F2" w:rsidRPr="00C755FE" w:rsidRDefault="005806F2" w:rsidP="00954FE7">
      <w:pPr>
        <w:numPr>
          <w:ilvl w:val="0"/>
          <w:numId w:val="288"/>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умение преобразовывать информацию из одной формы в другую (составлять план, таблицу, схему); умение пользоваться  справочной и энциклопедической литературой.</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Результатом формирования коммуникативных универсальных учебных действий будут являться умения:</w:t>
      </w:r>
    </w:p>
    <w:p w:rsidR="005806F2" w:rsidRPr="00C755FE" w:rsidRDefault="005806F2" w:rsidP="00954FE7">
      <w:pPr>
        <w:numPr>
          <w:ilvl w:val="0"/>
          <w:numId w:val="289"/>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составлять высказывание под руководством учителя в устной и письменной форме;  умения владеть монологической и диалогической формами речи высказывать и обосновывать свою точку зрения; слушать и слышать других, пытаться принимать иную точку зрения, быть готовым корректировать свою точку зрения; строить понятные для партнера (собеседника) высказывание, договариваться и приходить к общему решению в совместной деятельности.</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i/>
        </w:rPr>
      </w:pPr>
      <w:r w:rsidRPr="00C755FE">
        <w:rPr>
          <w:rFonts w:ascii="Times New Roman" w:eastAsia="Times New Roman" w:hAnsi="Times New Roman" w:cs="Times New Roman"/>
          <w:i/>
        </w:rPr>
        <w:t xml:space="preserve">Учащиеся 3 класса получат возможность для формирования: </w:t>
      </w:r>
    </w:p>
    <w:p w:rsidR="005806F2" w:rsidRPr="00C755FE" w:rsidRDefault="005806F2" w:rsidP="00954FE7">
      <w:pPr>
        <w:numPr>
          <w:ilvl w:val="0"/>
          <w:numId w:val="290"/>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участвовать в работе пары, группы; планировать работу группы в соответствии с поставленным заданием; готовить самостоятельно проекты;</w:t>
      </w:r>
    </w:p>
    <w:p w:rsidR="005806F2" w:rsidRPr="00C755FE" w:rsidRDefault="005806F2" w:rsidP="00954FE7">
      <w:pPr>
        <w:numPr>
          <w:ilvl w:val="0"/>
          <w:numId w:val="290"/>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создавать письменное высказывание с обоснованием своих действий.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b/>
        </w:rPr>
      </w:pPr>
      <w:r w:rsidRPr="00C755FE">
        <w:rPr>
          <w:rFonts w:ascii="Times New Roman" w:eastAsia="Times New Roman" w:hAnsi="Times New Roman" w:cs="Times New Roman"/>
          <w:b/>
        </w:rPr>
        <w:t xml:space="preserve">Предметные результаты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Результатом формирования  предметных умений  (раздел «Виды речевой и читательской деятельности»)  будут являться  следующие  умения:</w:t>
      </w:r>
    </w:p>
    <w:p w:rsidR="005806F2" w:rsidRPr="00C755FE" w:rsidRDefault="005806F2" w:rsidP="00954FE7">
      <w:pPr>
        <w:numPr>
          <w:ilvl w:val="0"/>
          <w:numId w:val="291"/>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Осознавать значимость чтения для дальнейшего обучения; понимать цель чтения;  использовать простейшие приемы анализа различных видов текста; самостоятельно определять главную мысль произведения на основе выбранной пословицы; </w:t>
      </w:r>
    </w:p>
    <w:p w:rsidR="005806F2" w:rsidRPr="00C755FE" w:rsidRDefault="005806F2" w:rsidP="00954FE7">
      <w:pPr>
        <w:numPr>
          <w:ilvl w:val="0"/>
          <w:numId w:val="291"/>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Устанавливать причинно-следственные связи; задавать самостоятельно  вопросы по прочитанному или прослушанному произведению; </w:t>
      </w:r>
    </w:p>
    <w:p w:rsidR="005806F2" w:rsidRPr="00C755FE" w:rsidRDefault="005806F2" w:rsidP="00954FE7">
      <w:pPr>
        <w:numPr>
          <w:ilvl w:val="0"/>
          <w:numId w:val="291"/>
        </w:numPr>
        <w:shd w:val="clear" w:color="auto" w:fill="FFFFFF" w:themeFill="background1"/>
        <w:spacing w:before="100" w:beforeAutospacing="1" w:after="75" w:line="240" w:lineRule="auto"/>
        <w:ind w:left="300"/>
        <w:rPr>
          <w:rFonts w:ascii="Times New Roman" w:eastAsia="Times New Roman" w:hAnsi="Times New Roman" w:cs="Times New Roman"/>
          <w:i/>
        </w:rPr>
      </w:pPr>
      <w:r w:rsidRPr="00C755FE">
        <w:rPr>
          <w:rFonts w:ascii="Times New Roman" w:eastAsia="Times New Roman" w:hAnsi="Times New Roman" w:cs="Times New Roman"/>
        </w:rPr>
        <w:t xml:space="preserve">самостоятельно делить текст на части; озаглавливать части;  пересказывать текст на основе плана подробно, кратко; самостоятельно давать характеристику героям произведения; сравнивать героев одного произведения;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i/>
        </w:rPr>
      </w:pPr>
      <w:r w:rsidRPr="00C755FE">
        <w:rPr>
          <w:rFonts w:ascii="Times New Roman" w:eastAsia="Times New Roman" w:hAnsi="Times New Roman" w:cs="Times New Roman"/>
          <w:i/>
        </w:rPr>
        <w:t xml:space="preserve">Учащиеся 3  класса получат возможность для формирования: </w:t>
      </w:r>
    </w:p>
    <w:p w:rsidR="005806F2" w:rsidRPr="00C755FE" w:rsidRDefault="005806F2" w:rsidP="00954FE7">
      <w:pPr>
        <w:numPr>
          <w:ilvl w:val="0"/>
          <w:numId w:val="292"/>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умения составлять рассказы на тему; представлять свои рассказы в группе; оценивать в соответствии с представленными образцами;</w:t>
      </w:r>
    </w:p>
    <w:p w:rsidR="005806F2" w:rsidRPr="00C755FE" w:rsidRDefault="005806F2" w:rsidP="00954FE7">
      <w:pPr>
        <w:numPr>
          <w:ilvl w:val="0"/>
          <w:numId w:val="292"/>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умения сравнивать  произведения разных жанров; группировать их по заданным признакам,  определять отличительные особенности; </w:t>
      </w:r>
    </w:p>
    <w:p w:rsidR="005806F2" w:rsidRPr="00C755FE" w:rsidRDefault="005806F2" w:rsidP="00954FE7">
      <w:pPr>
        <w:numPr>
          <w:ilvl w:val="0"/>
          <w:numId w:val="292"/>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умения 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   умения сравнивать произведения живописи и литературы; готовить рассказ о картине на основе выделения объектов картины.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Результатом формирования  предметных умений  (раздел «Круг детского чтения»)  будут являться  следующие  умения:</w:t>
      </w:r>
    </w:p>
    <w:p w:rsidR="005806F2" w:rsidRPr="00C755FE" w:rsidRDefault="005806F2" w:rsidP="00954FE7">
      <w:pPr>
        <w:numPr>
          <w:ilvl w:val="0"/>
          <w:numId w:val="293"/>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Составлять рассказ о книге на основе аннотации и содержания; самостоятельно составлять аннотацию;  самостоятельно заполнять на книгу каталожную карточку;  пользовать алфавитным и систематическим каталогом для поиска книги, другой необходимой информации.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i/>
        </w:rPr>
      </w:pPr>
      <w:r w:rsidRPr="00C755FE">
        <w:rPr>
          <w:rFonts w:ascii="Times New Roman" w:eastAsia="Times New Roman" w:hAnsi="Times New Roman" w:cs="Times New Roman"/>
          <w:i/>
        </w:rPr>
        <w:lastRenderedPageBreak/>
        <w:t xml:space="preserve">Учащиеся 3 класса получат возможность для формирования: </w:t>
      </w:r>
    </w:p>
    <w:p w:rsidR="005806F2" w:rsidRPr="00C755FE" w:rsidRDefault="005806F2" w:rsidP="00954FE7">
      <w:pPr>
        <w:numPr>
          <w:ilvl w:val="0"/>
          <w:numId w:val="294"/>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Умение самостоятельно организовывать выставку по заданным параметрам;  рассказывать о книге; составлять на книгу отзыв.</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Результатом формирования  предметных умений  (раздел «Литературоведческая пропедевтика»)  будут являться  следующие  умения:</w:t>
      </w:r>
    </w:p>
    <w:p w:rsidR="005806F2" w:rsidRPr="00C755FE" w:rsidRDefault="005806F2" w:rsidP="00954FE7">
      <w:pPr>
        <w:numPr>
          <w:ilvl w:val="0"/>
          <w:numId w:val="295"/>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Сравнивать научно-познавательный и художественный текст; определять отличительные особенности;  выявлять особенности  героя художественного рассказа; выявить особенности юмористического произведения;  определять сравнения, олицетворения, подбирать свои сравнения, олицетворения;</w:t>
      </w:r>
    </w:p>
    <w:p w:rsidR="005806F2" w:rsidRPr="00C755FE" w:rsidRDefault="005806F2" w:rsidP="00954FE7">
      <w:pPr>
        <w:numPr>
          <w:ilvl w:val="0"/>
          <w:numId w:val="295"/>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Наблюдать противоположные картины в художественном тексте; находить слова, которые помогают увидеть эти картины;  выявлять развитие настроения в художественном тексте.</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Учащиеся 3 класса получат возможность для формирования: </w:t>
      </w:r>
    </w:p>
    <w:p w:rsidR="005806F2" w:rsidRPr="00C755FE" w:rsidRDefault="005806F2" w:rsidP="00954FE7">
      <w:pPr>
        <w:numPr>
          <w:ilvl w:val="0"/>
          <w:numId w:val="296"/>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Определять конкретный смысл понятий: притчи, былины, мифы, литературная сказка;  отличать виды устного народного творчества; выявлять особенности каждого вида; сравнивать пословицы и поговорки разных народов; Группировать пословицы и поговорки по темам;  сравнивать былину и сказочный текст; сравнивать поэтический и прозаический текст былины;  определять ритм стихотворения.</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Результатом формирования  предметных умений  (раздел «Творческая деятельность»)  будут являться  следующие  умения:</w:t>
      </w:r>
    </w:p>
    <w:p w:rsidR="005806F2" w:rsidRPr="00C755FE" w:rsidRDefault="005806F2" w:rsidP="00954FE7">
      <w:pPr>
        <w:numPr>
          <w:ilvl w:val="0"/>
          <w:numId w:val="297"/>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Умения выразительно читать, выявляя  авторское отношение к изображаемому,  передавать настроение при чтении;  умения составлять самостоятельно тексты разных жанров;  умения  писать отзыв на книгу.</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i/>
        </w:rPr>
      </w:pPr>
      <w:r w:rsidRPr="00C755FE">
        <w:rPr>
          <w:rFonts w:ascii="Times New Roman" w:eastAsia="Times New Roman" w:hAnsi="Times New Roman" w:cs="Times New Roman"/>
          <w:i/>
        </w:rPr>
        <w:t xml:space="preserve">Учащиеся 3 класса получат возможность для формирования: </w:t>
      </w:r>
    </w:p>
    <w:p w:rsidR="005806F2" w:rsidRPr="00C755FE" w:rsidRDefault="005806F2" w:rsidP="00954FE7">
      <w:pPr>
        <w:numPr>
          <w:ilvl w:val="0"/>
          <w:numId w:val="298"/>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Выполнять творческий пересказ;  рассказывать от лица разных героев произведения; </w:t>
      </w:r>
    </w:p>
    <w:p w:rsidR="005806F2" w:rsidRPr="00C755FE" w:rsidRDefault="005806F2" w:rsidP="00954FE7">
      <w:pPr>
        <w:numPr>
          <w:ilvl w:val="0"/>
          <w:numId w:val="298"/>
        </w:numPr>
        <w:shd w:val="clear" w:color="auto" w:fill="FFFFFF" w:themeFill="background1"/>
        <w:spacing w:before="100" w:beforeAutospacing="1" w:after="75" w:line="240" w:lineRule="auto"/>
        <w:ind w:left="300"/>
        <w:rPr>
          <w:rFonts w:ascii="Times New Roman" w:eastAsia="Times New Roman" w:hAnsi="Times New Roman" w:cs="Times New Roman"/>
        </w:rPr>
      </w:pPr>
      <w:r w:rsidRPr="00C755FE">
        <w:rPr>
          <w:rFonts w:ascii="Times New Roman" w:eastAsia="Times New Roman" w:hAnsi="Times New Roman" w:cs="Times New Roman"/>
        </w:rPr>
        <w:t xml:space="preserve">Самостоятельно составлять рассказ на основе художественного произведения, на основе репродукций картин художников, на основе серии иллюстраций, на основе личного опыта.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Основные требования к знаниям, умениям и навыкам учащихся</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Учащиеся должны знать:</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имена и фамилии 3—4 авторов и классиков русской литературы;  - 2—4 книги каждого писателя из рекомендованного списка для самостоятельного чтения;</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наизусть 7—8 стихотворений современных авторов и классиков русской и зарубежной литературы;  - имена и фамилии 7—8 писателей—авторов прочитанных произведений.</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i/>
        </w:rPr>
      </w:pPr>
      <w:r w:rsidRPr="00C755FE">
        <w:rPr>
          <w:rFonts w:ascii="Times New Roman" w:eastAsia="Times New Roman" w:hAnsi="Times New Roman" w:cs="Times New Roman"/>
          <w:i/>
        </w:rPr>
        <w:t>Учащиеся должны уметь:</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читать вслух бегло, осознанно, правильно в темпе чтения не менее 70 слов в минуту;  - читать про себя небольшой текст с последующим пересказом его содержания;</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читать текст выразительно, передавая свое отношение к прочитанному, выделяя при чтении важные по смыслу слова, соблюдая паузы между предложениями и частями текста;  - пересказывать   содержание   произведения   подробно и выборочно;   - делить несложный текст на части;  - соотносить пословицы с содержанием произведения, находить его главную мысль; - самостоятельно выбирать эпизоды, ситуации из произведения для ответа на вопросы и задания учебника;</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 рисовать словесные картины к художественным произведениям; - находить в художественном тексте слова и выражения, с помощью которых изображены герои, события, природа;  - различать басню, </w:t>
      </w:r>
      <w:r w:rsidRPr="00C755FE">
        <w:rPr>
          <w:rFonts w:ascii="Times New Roman" w:eastAsia="Times New Roman" w:hAnsi="Times New Roman" w:cs="Times New Roman"/>
        </w:rPr>
        <w:lastRenderedPageBreak/>
        <w:t>рассказ, волшебную сказку, бытовую сказку и сказку о животных;  - выделять особенности стихотворных произведений — рифму, ритм;</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басня: герой басни, подразумеваемый смысл, нравоучение — мораль;  - ориентироваться в учебной книге, находить в ней произведение по его названию и фамилии автора, объединять произведения на определенную тему;  - различать художественные и научно-познавательные произведения;</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находить в произведении средства художественной выразительности (сравнения, эпитеты);  - найти книгу из рекомендованного списка литературы</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Кроме предметных умений, к концу третьего класса у учащихся формируются основные универсальные учебные действия:</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b/>
          <w:i/>
        </w:rPr>
      </w:pPr>
      <w:r w:rsidRPr="00C755FE">
        <w:rPr>
          <w:rFonts w:ascii="Times New Roman" w:eastAsia="Times New Roman" w:hAnsi="Times New Roman" w:cs="Times New Roman"/>
          <w:b/>
          <w:i/>
        </w:rPr>
        <w:t xml:space="preserve">Регулятивные.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 принимать и сохранять учебную задачу (цель чтения: ради чего и зачем читать);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 планировать своё действие в соответствии с поставленной задачей и условиями её реализации (составление плана урока на основе цели чтения и определённой темы);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-осуществлять итоговый и пошаговый контроль (соотносить результат действия с образцом).</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b/>
          <w:i/>
        </w:rPr>
      </w:pPr>
      <w:r w:rsidRPr="00C755FE">
        <w:rPr>
          <w:rFonts w:ascii="Times New Roman" w:eastAsia="Times New Roman" w:hAnsi="Times New Roman" w:cs="Times New Roman"/>
        </w:rPr>
        <w:t xml:space="preserve"> </w:t>
      </w:r>
      <w:r w:rsidRPr="00C755FE">
        <w:rPr>
          <w:rFonts w:ascii="Times New Roman" w:eastAsia="Times New Roman" w:hAnsi="Times New Roman" w:cs="Times New Roman"/>
          <w:b/>
          <w:i/>
        </w:rPr>
        <w:t>Познавательные.</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  Осуществлять поиск информации, необходимой для выполнения учебных заданий (находить нужную информацию в библиотеке, в справочной и энциклопедической литературе, в периодической печати); -подробно, кратко пересказывать произведение, создавать тексты по аналогии;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интерпретировать различные тексты; - устанавливать причинно-следственные связи (определять элементы сюжета).</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b/>
          <w:i/>
        </w:rPr>
      </w:pPr>
      <w:r w:rsidRPr="00C755FE">
        <w:rPr>
          <w:rFonts w:ascii="Times New Roman" w:eastAsia="Times New Roman" w:hAnsi="Times New Roman" w:cs="Times New Roman"/>
          <w:b/>
          <w:i/>
        </w:rPr>
        <w:t xml:space="preserve">Коммуникативные.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 допускать возможность существования у людей разных точек зрения на поступки героя, на изображаемое событие;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xml:space="preserve">- формулировать собственное аргументированное мнение; - самостоятельно задавать вопросы по прочитанному произведению; </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rPr>
      </w:pPr>
      <w:r w:rsidRPr="00C755FE">
        <w:rPr>
          <w:rFonts w:ascii="Times New Roman" w:eastAsia="Times New Roman" w:hAnsi="Times New Roman" w:cs="Times New Roman"/>
        </w:rPr>
        <w:t>- строить монологическое высказывание, участвовать в диалоге.</w:t>
      </w:r>
    </w:p>
    <w:p w:rsidR="005806F2" w:rsidRPr="00C755FE" w:rsidRDefault="005806F2" w:rsidP="005806F2">
      <w:pPr>
        <w:shd w:val="clear" w:color="auto" w:fill="FFFFFF" w:themeFill="background1"/>
        <w:spacing w:before="90" w:line="240" w:lineRule="auto"/>
        <w:rPr>
          <w:rFonts w:ascii="Times New Roman" w:eastAsia="Times New Roman" w:hAnsi="Times New Roman" w:cs="Times New Roman"/>
        </w:rPr>
      </w:pPr>
      <w:r w:rsidRPr="00C755FE">
        <w:rPr>
          <w:rFonts w:ascii="Times New Roman" w:eastAsia="Times New Roman" w:hAnsi="Times New Roman" w:cs="Times New Roman"/>
        </w:rPr>
        <w:t>К концу 3 класса школьники должны научиться полноценно воспринимать художественное произведение, эмоционально откликаться на прочитанное, аргументированно высказывать свою позицию по поводу прочитанного произведения. Они должны научиться определять главную мысль (идею) произведения, называть героев произведения, характеризовать их на основе коллективно составленного плана, передавать прочитанное с разной степенью подробности.</w:t>
      </w: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sz w:val="18"/>
          <w:szCs w:val="18"/>
        </w:rPr>
      </w:pPr>
    </w:p>
    <w:p w:rsidR="005806F2" w:rsidRPr="00C755FE" w:rsidRDefault="005806F2" w:rsidP="005806F2">
      <w:pPr>
        <w:shd w:val="clear" w:color="auto" w:fill="FFFFFF" w:themeFill="background1"/>
        <w:spacing w:before="90" w:after="9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
          <w:bCs/>
          <w:sz w:val="24"/>
          <w:szCs w:val="24"/>
        </w:rPr>
        <w:t xml:space="preserve">                                          </w:t>
      </w:r>
      <w:r w:rsidRPr="00C755FE">
        <w:rPr>
          <w:rFonts w:ascii="Times New Roman" w:hAnsi="Times New Roman" w:cs="Times New Roman"/>
          <w:b/>
          <w:sz w:val="24"/>
          <w:szCs w:val="24"/>
        </w:rPr>
        <w:t>Количество часов-  ч</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Cs/>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«Окружающий мир»</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rPr>
      </w:pPr>
      <w:r w:rsidRPr="00C755FE">
        <w:rPr>
          <w:rFonts w:ascii="Times New Roman" w:eastAsia="Times New Roman" w:hAnsi="Times New Roman" w:cs="Times New Roman"/>
        </w:rPr>
        <w:t xml:space="preserve"> Данная рабочая программа составлена  в соответствие с:</w:t>
      </w:r>
    </w:p>
    <w:p w:rsidR="005806F2" w:rsidRPr="00C755FE" w:rsidRDefault="005806F2" w:rsidP="005806F2">
      <w:pPr>
        <w:rPr>
          <w:rFonts w:ascii="Times New Roman" w:hAnsi="Times New Roman" w:cs="Times New Roman"/>
        </w:rPr>
      </w:pPr>
      <w:r w:rsidRPr="00C755FE">
        <w:rPr>
          <w:rFonts w:ascii="Times New Roman" w:eastAsia="Times New Roman" w:hAnsi="Times New Roman" w:cs="Times New Roman"/>
        </w:rPr>
        <w:t xml:space="preserve">     </w:t>
      </w:r>
      <w:r w:rsidRPr="00C755FE">
        <w:rPr>
          <w:rFonts w:ascii="Times New Roman" w:eastAsia="Times New Roman" w:hAnsi="Times New Roman" w:cs="Times New Roman"/>
          <w:sz w:val="24"/>
          <w:szCs w:val="24"/>
        </w:rPr>
        <w:t xml:space="preserve">   - </w:t>
      </w:r>
      <w:r w:rsidRPr="00C755FE">
        <w:rPr>
          <w:rFonts w:ascii="Times New Roman" w:hAnsi="Times New Roman" w:cs="Times New Roman"/>
        </w:rPr>
        <w:t xml:space="preserve">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 xml:space="preserve">   - требованиями </w:t>
      </w:r>
      <w:r w:rsidRPr="00C755FE">
        <w:rPr>
          <w:rFonts w:ascii="Times New Roman" w:hAnsi="Times New Roman" w:cs="Times New Roman"/>
          <w:bCs/>
        </w:rPr>
        <w:t xml:space="preserve">Федерального закона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xml:space="preserve">- областного закона от 14.11.2013 № 26-ЗС «Об образовании в Ростовской области». </w:t>
      </w:r>
    </w:p>
    <w:p w:rsidR="005806F2" w:rsidRPr="00C755FE" w:rsidRDefault="005806F2" w:rsidP="005806F2">
      <w:pPr>
        <w:rPr>
          <w:rFonts w:ascii="Times New Roman" w:hAnsi="Times New Roman" w:cs="Times New Roman"/>
          <w:i/>
        </w:rPr>
      </w:pPr>
      <w:r w:rsidRPr="00C755FE">
        <w:rPr>
          <w:rFonts w:ascii="Times New Roman" w:hAnsi="Times New Roman" w:cs="Times New Roman"/>
          <w:i/>
        </w:rPr>
        <w:t>Программы:</w:t>
      </w:r>
    </w:p>
    <w:p w:rsidR="005806F2" w:rsidRPr="00C755FE" w:rsidRDefault="005806F2" w:rsidP="005806F2">
      <w:pPr>
        <w:spacing w:line="240" w:lineRule="auto"/>
        <w:contextualSpacing/>
        <w:rPr>
          <w:rFonts w:ascii="Times New Roman" w:eastAsia="Times New Roman" w:hAnsi="Times New Roman" w:cs="Times New Roman"/>
          <w:sz w:val="24"/>
          <w:szCs w:val="24"/>
        </w:rPr>
      </w:pPr>
      <w:r w:rsidRPr="00C755FE">
        <w:rPr>
          <w:rFonts w:ascii="Times New Roman" w:hAnsi="Times New Roman" w:cs="Times New Roman"/>
        </w:rPr>
        <w:t xml:space="preserve"> - образовательной программы по</w:t>
      </w:r>
      <w:r w:rsidRPr="00C755FE">
        <w:rPr>
          <w:rFonts w:ascii="Times New Roman" w:eastAsia="Times New Roman" w:hAnsi="Times New Roman" w:cs="Times New Roman"/>
          <w:sz w:val="24"/>
          <w:szCs w:val="24"/>
        </w:rPr>
        <w:t xml:space="preserve">  по «Окружающему миру» автор А.А. Плешаков (Перспектива) Москва. Просвещение 2018 г.</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bdr w:val="none" w:sz="0" w:space="0" w:color="auto" w:frame="1"/>
        </w:rPr>
        <w:t>- учебно-методического комплекса – учебник</w:t>
      </w:r>
      <w:r w:rsidRPr="00C755FE">
        <w:rPr>
          <w:rFonts w:ascii="Times New Roman" w:hAnsi="Times New Roman" w:cs="Times New Roman"/>
          <w:b/>
          <w:bdr w:val="none" w:sz="0" w:space="0" w:color="auto" w:frame="1"/>
        </w:rPr>
        <w:t xml:space="preserve"> </w:t>
      </w:r>
      <w:r w:rsidRPr="00C755FE">
        <w:rPr>
          <w:rFonts w:ascii="Times New Roman" w:hAnsi="Times New Roman" w:cs="Times New Roman"/>
          <w:sz w:val="28"/>
          <w:szCs w:val="28"/>
        </w:rPr>
        <w:t>«</w:t>
      </w:r>
      <w:r w:rsidRPr="00C755FE">
        <w:rPr>
          <w:rFonts w:ascii="Times New Roman" w:hAnsi="Times New Roman" w:cs="Times New Roman"/>
          <w:sz w:val="24"/>
          <w:szCs w:val="24"/>
        </w:rPr>
        <w:t>Окружающий мир</w:t>
      </w:r>
      <w:r w:rsidRPr="00C755FE">
        <w:rPr>
          <w:rFonts w:ascii="Times New Roman" w:hAnsi="Times New Roman" w:cs="Times New Roman"/>
        </w:rPr>
        <w:t>»  авт.  А.А. Плешаков, М.Ю Новицкая.  Москва. «Просвещение» 2018г.</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outlineLvl w:val="0"/>
        <w:rPr>
          <w:rFonts w:ascii="Times New Roman" w:hAnsi="Times New Roman" w:cs="Times New Roman"/>
          <w:i/>
        </w:rPr>
      </w:pPr>
      <w:r w:rsidRPr="00C755FE">
        <w:rPr>
          <w:rFonts w:ascii="Times New Roman" w:hAnsi="Times New Roman" w:cs="Times New Roman"/>
          <w:bCs/>
          <w:i/>
          <w:kern w:val="36"/>
          <w:u w:val="single"/>
        </w:rPr>
        <w:t>Постановления</w:t>
      </w:r>
      <w:r w:rsidRPr="00C755FE">
        <w:rPr>
          <w:rFonts w:ascii="Times New Roman" w:hAnsi="Times New Roman" w:cs="Times New Roman"/>
          <w:bCs/>
          <w:i/>
          <w:kern w:val="36"/>
        </w:rPr>
        <w:t>:</w:t>
      </w:r>
    </w:p>
    <w:p w:rsidR="005806F2" w:rsidRPr="00C755FE" w:rsidRDefault="005806F2" w:rsidP="005806F2">
      <w:pPr>
        <w:rPr>
          <w:rFonts w:ascii="Times New Roman" w:hAnsi="Times New Roman" w:cs="Times New Roman"/>
          <w:spacing w:val="-3"/>
        </w:rPr>
      </w:pPr>
      <w:r w:rsidRPr="00C755FE">
        <w:rPr>
          <w:rFonts w:ascii="Times New Roman" w:hAnsi="Times New Roman"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i/>
        </w:rPr>
      </w:pPr>
      <w:r w:rsidRPr="00C755FE">
        <w:rPr>
          <w:rFonts w:ascii="Times New Roman" w:hAnsi="Times New Roman" w:cs="Times New Roman"/>
          <w:i/>
        </w:rPr>
        <w:t>Приказы:</w:t>
      </w:r>
    </w:p>
    <w:p w:rsidR="005806F2" w:rsidRPr="00C755FE" w:rsidRDefault="005806F2" w:rsidP="005806F2">
      <w:pPr>
        <w:autoSpaceDE w:val="0"/>
        <w:autoSpaceDN w:val="0"/>
        <w:adjustRightInd w:val="0"/>
        <w:rPr>
          <w:rFonts w:ascii="Times New Roman" w:hAnsi="Times New Roman" w:cs="Times New Roman"/>
        </w:rPr>
      </w:pPr>
      <w:r w:rsidRPr="00C755FE">
        <w:rPr>
          <w:rFonts w:ascii="Times New Roman" w:hAnsi="Times New Roman" w:cs="Times New Roman"/>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rPr>
      </w:pPr>
      <w:r w:rsidRPr="00C755FE">
        <w:rPr>
          <w:rFonts w:ascii="Times New Roman" w:hAnsi="Times New Roman" w:cs="Times New Roman"/>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rPr>
      </w:pPr>
      <w:r w:rsidRPr="00C755FE">
        <w:rPr>
          <w:rFonts w:ascii="Times New Roman" w:hAnsi="Times New Roman" w:cs="Times New Roman"/>
          <w:kern w:val="36"/>
        </w:rPr>
        <w:t xml:space="preserve">- </w:t>
      </w:r>
      <w:r w:rsidRPr="00C755FE">
        <w:rPr>
          <w:rFonts w:ascii="Times New Roman" w:hAnsi="Times New Roman" w:cs="Times New Roman"/>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bdr w:val="none" w:sz="0" w:space="0" w:color="auto" w:frame="1"/>
        </w:rPr>
      </w:pPr>
      <w:r w:rsidRPr="00C755FE">
        <w:rPr>
          <w:rFonts w:ascii="Times New Roman" w:hAnsi="Times New Roman" w:cs="Times New Roman"/>
          <w:b/>
          <w:bdr w:val="none" w:sz="0" w:space="0" w:color="auto" w:frame="1"/>
        </w:rPr>
        <w:t xml:space="preserve">- </w:t>
      </w:r>
      <w:r w:rsidRPr="00C755FE">
        <w:rPr>
          <w:rFonts w:ascii="Times New Roman" w:hAnsi="Times New Roman" w:cs="Times New Roman"/>
          <w:bdr w:val="none" w:sz="0" w:space="0" w:color="auto" w:frame="1"/>
        </w:rPr>
        <w:t xml:space="preserve">приказ </w:t>
      </w:r>
      <w:r w:rsidRPr="00C755FE">
        <w:rPr>
          <w:rFonts w:ascii="Times New Roman" w:hAnsi="Times New Roman" w:cs="Times New Roman"/>
        </w:rPr>
        <w:t xml:space="preserve">Минобрнауки России </w:t>
      </w:r>
      <w:r w:rsidRPr="00C755FE">
        <w:rPr>
          <w:rFonts w:ascii="Times New Roman" w:hAnsi="Times New Roman" w:cs="Times New Roman"/>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ind w:left="57" w:right="-57"/>
        <w:contextualSpacing/>
        <w:jc w:val="center"/>
        <w:rPr>
          <w:rFonts w:ascii="Times New Roman" w:eastAsia="Times New Roman" w:hAnsi="Times New Roman" w:cs="Times New Roman"/>
          <w:sz w:val="28"/>
          <w:szCs w:val="28"/>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C755FE" w:rsidRDefault="005806F2" w:rsidP="005806F2">
      <w:pPr>
        <w:ind w:firstLine="567"/>
        <w:contextualSpacing/>
        <w:jc w:val="center"/>
        <w:rPr>
          <w:rFonts w:ascii="Times New Roman" w:hAnsi="Times New Roman" w:cs="Times New Roman"/>
          <w:sz w:val="24"/>
          <w:szCs w:val="24"/>
        </w:rPr>
      </w:pPr>
      <w:r w:rsidRPr="00C755FE">
        <w:rPr>
          <w:rFonts w:ascii="Times New Roman" w:hAnsi="Times New Roman" w:cs="Times New Roman"/>
          <w:sz w:val="24"/>
          <w:szCs w:val="24"/>
        </w:rPr>
        <w:t xml:space="preserve">Для обязательного изучения учебного предмета «Окружающий мир»  в 3 классе отводится  </w:t>
      </w:r>
      <w:r w:rsidRPr="00C755FE">
        <w:rPr>
          <w:rFonts w:ascii="Times New Roman" w:hAnsi="Times New Roman" w:cs="Times New Roman"/>
          <w:b/>
          <w:sz w:val="24"/>
          <w:szCs w:val="24"/>
        </w:rPr>
        <w:t>68</w:t>
      </w:r>
      <w:r w:rsidRPr="00C755FE">
        <w:rPr>
          <w:rFonts w:ascii="Times New Roman" w:hAnsi="Times New Roman" w:cs="Times New Roman"/>
          <w:sz w:val="24"/>
          <w:szCs w:val="24"/>
        </w:rPr>
        <w:t xml:space="preserve"> часов, из расчета </w:t>
      </w:r>
      <w:r w:rsidRPr="00C755FE">
        <w:rPr>
          <w:rFonts w:ascii="Times New Roman" w:hAnsi="Times New Roman" w:cs="Times New Roman"/>
          <w:b/>
          <w:sz w:val="24"/>
          <w:szCs w:val="24"/>
        </w:rPr>
        <w:t xml:space="preserve">2 </w:t>
      </w:r>
      <w:r w:rsidRPr="00C755FE">
        <w:rPr>
          <w:rFonts w:ascii="Times New Roman" w:hAnsi="Times New Roman" w:cs="Times New Roman"/>
          <w:sz w:val="24"/>
          <w:szCs w:val="24"/>
        </w:rPr>
        <w:t>часа в неделю.</w:t>
      </w:r>
    </w:p>
    <w:p w:rsidR="005806F2" w:rsidRPr="00C755FE" w:rsidRDefault="005806F2" w:rsidP="005806F2">
      <w:pPr>
        <w:spacing w:after="0" w:line="240" w:lineRule="auto"/>
        <w:ind w:left="720"/>
        <w:rPr>
          <w:rFonts w:ascii="Times New Roman" w:eastAsia="Times New Roman" w:hAnsi="Times New Roman" w:cs="Times New Roman"/>
        </w:rPr>
      </w:pP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Общие цели образования с учетом специфики учебного предмета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i/>
          <w:iCs/>
          <w:sz w:val="24"/>
          <w:szCs w:val="24"/>
        </w:rPr>
        <w:lastRenderedPageBreak/>
        <w:t xml:space="preserve">   </w:t>
      </w:r>
      <w:r w:rsidRPr="00C755FE">
        <w:rPr>
          <w:rFonts w:ascii="Times New Roman" w:eastAsia="Times New Roman" w:hAnsi="Times New Roman" w:cs="Times New Roman"/>
          <w:b/>
          <w:i/>
          <w:iCs/>
        </w:rPr>
        <w:t>Цель</w:t>
      </w:r>
      <w:r w:rsidRPr="00C755FE">
        <w:rPr>
          <w:rFonts w:ascii="Times New Roman" w:eastAsia="Times New Roman" w:hAnsi="Times New Roman" w:cs="Times New Roman"/>
          <w:b/>
          <w:i/>
          <w:iCs/>
          <w:sz w:val="24"/>
          <w:szCs w:val="24"/>
        </w:rPr>
        <w:t xml:space="preserve">: </w:t>
      </w:r>
      <w:r w:rsidRPr="00C755FE">
        <w:rPr>
          <w:rFonts w:ascii="Times New Roman" w:eastAsia="Times New Roman" w:hAnsi="Times New Roman" w:cs="Times New Roman"/>
          <w:sz w:val="24"/>
          <w:szCs w:val="24"/>
        </w:rPr>
        <w:t xml:space="preserve">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    </w:t>
      </w: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
          <w:iCs/>
          <w:sz w:val="24"/>
          <w:szCs w:val="24"/>
        </w:rPr>
        <w:t xml:space="preserve">   Задачи:</w:t>
      </w:r>
      <w:r w:rsidRPr="00C755FE">
        <w:rPr>
          <w:rFonts w:ascii="Times New Roman" w:eastAsia="Times New Roman" w:hAnsi="Times New Roman" w:cs="Times New Roman"/>
          <w:b/>
          <w:sz w:val="24"/>
          <w:szCs w:val="24"/>
        </w:rPr>
        <w:t xml:space="preserve"> </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1) развивать стремление к познанию окружающего мира и себя самого, своего внутреннего мира; </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учить понимать особую роль России в мировой истории, воспитание чувства гордости за национальные свершения, открытия, победы; уважительно относиться к России, родному краю, своей семье, истории, культуре, природе нашей страны, её современной жизни;</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3) воспитывать любовь и уважение к природе, школе, семье, родному городу, своему Отечеству; </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расширять опыт поведения в природной и социальной среде с точки зрения важнейших компонентов культуры, таких как норма, ценность, идеал. </w:t>
      </w: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изучения учебного предмета</w:t>
      </w: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p>
    <w:p w:rsidR="005806F2" w:rsidRPr="00C755FE" w:rsidRDefault="005806F2" w:rsidP="005806F2">
      <w:pPr>
        <w:rPr>
          <w:rFonts w:ascii="Times New Roman" w:hAnsi="Times New Roman" w:cs="Times New Roman"/>
        </w:rPr>
      </w:pPr>
      <w:r w:rsidRPr="00C755FE">
        <w:rPr>
          <w:rFonts w:ascii="Times New Roman" w:eastAsia="Times New Roman" w:hAnsi="Times New Roman" w:cs="Times New Roman"/>
          <w:b/>
          <w:i/>
          <w:sz w:val="24"/>
          <w:szCs w:val="24"/>
        </w:rPr>
        <w:t xml:space="preserve">           </w:t>
      </w:r>
      <w:r w:rsidRPr="00C755FE">
        <w:rPr>
          <w:rFonts w:ascii="Times New Roman" w:hAnsi="Times New Roman" w:cs="Times New Roman"/>
        </w:rPr>
        <w:t>Личностные,  метапредметные и предметные результаты освоения конкретного учебного предмета.</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Личностные</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3) формирование уважительного отношения к иному мнению, истории и культуре других народов;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4) овладение начальными навыками адаптации в динамично изменяющемся и развивающемся мире;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5) принятие и освоение социальной роли обучающегося, развитие мотивов учебной деятельности и формирование личностного смысла учения;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7) формирование эстетических потребностей, ценностей и чувств;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8) развитие этических чувств, доброжелательности и эмоциональнонравственной отзывчивости, понимания и сопереживания чувствам других людей;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lastRenderedPageBreak/>
        <w:t>Метапредметные</w:t>
      </w:r>
    </w:p>
    <w:p w:rsidR="005806F2" w:rsidRPr="00C755FE" w:rsidRDefault="005806F2" w:rsidP="005806F2">
      <w:pPr>
        <w:rPr>
          <w:rFonts w:ascii="Times New Roman" w:hAnsi="Times New Roman" w:cs="Times New Roman"/>
        </w:rPr>
      </w:pPr>
      <w:r w:rsidRPr="00C755FE">
        <w:rPr>
          <w:rFonts w:ascii="Times New Roman" w:hAnsi="Times New Roman" w:cs="Times New Roman"/>
        </w:rPr>
        <w:t>1) овладение способностью принимать и сохранять цели и задачи учебной деятельности, поиска средств её осуществления;</w:t>
      </w:r>
    </w:p>
    <w:p w:rsidR="005806F2" w:rsidRPr="00C755FE" w:rsidRDefault="005806F2" w:rsidP="005806F2">
      <w:pPr>
        <w:rPr>
          <w:rFonts w:ascii="Times New Roman" w:hAnsi="Times New Roman" w:cs="Times New Roman"/>
        </w:rPr>
      </w:pPr>
      <w:r w:rsidRPr="00C755FE">
        <w:rPr>
          <w:rFonts w:ascii="Times New Roman" w:hAnsi="Times New Roman" w:cs="Times New Roman"/>
        </w:rPr>
        <w:t>2) освоение способов решения проблем творческого и поискового характера;</w:t>
      </w:r>
    </w:p>
    <w:p w:rsidR="005806F2" w:rsidRPr="00C755FE" w:rsidRDefault="005806F2" w:rsidP="005806F2">
      <w:pPr>
        <w:rPr>
          <w:rFonts w:ascii="Times New Roman" w:hAnsi="Times New Roman" w:cs="Times New Roman"/>
        </w:rPr>
      </w:pPr>
      <w:r w:rsidRPr="00C755FE">
        <w:rPr>
          <w:rFonts w:ascii="Times New Roman" w:hAnsi="Times New Roman" w:cs="Times New Roman"/>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806F2" w:rsidRPr="00C755FE" w:rsidRDefault="005806F2" w:rsidP="005806F2">
      <w:pPr>
        <w:rPr>
          <w:rFonts w:ascii="Times New Roman" w:hAnsi="Times New Roman" w:cs="Times New Roman"/>
        </w:rPr>
      </w:pPr>
      <w:r w:rsidRPr="00C755FE">
        <w:rPr>
          <w:rFonts w:ascii="Times New Roman" w:hAnsi="Times New Roman" w:cs="Times New Roman"/>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5) освоение начальных форм познавательной и личностной рефлексии; </w:t>
      </w:r>
    </w:p>
    <w:p w:rsidR="005806F2" w:rsidRPr="00C755FE" w:rsidRDefault="005806F2" w:rsidP="005806F2">
      <w:pPr>
        <w:rPr>
          <w:rFonts w:ascii="Times New Roman" w:hAnsi="Times New Roman" w:cs="Times New Roman"/>
        </w:rPr>
      </w:pPr>
      <w:r w:rsidRPr="00C755FE">
        <w:rPr>
          <w:rFonts w:ascii="Times New Roman" w:hAnsi="Times New Roman" w:cs="Times New Roman"/>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806F2" w:rsidRPr="00C755FE" w:rsidRDefault="005806F2" w:rsidP="005806F2">
      <w:pPr>
        <w:rPr>
          <w:rFonts w:ascii="Times New Roman" w:hAnsi="Times New Roman" w:cs="Times New Roman"/>
        </w:rPr>
      </w:pPr>
      <w:r w:rsidRPr="00C755FE">
        <w:rPr>
          <w:rFonts w:ascii="Times New Roman" w:hAnsi="Times New Roman" w:cs="Times New Roman"/>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5806F2" w:rsidRPr="00C755FE" w:rsidRDefault="005806F2" w:rsidP="005806F2">
      <w:pPr>
        <w:rPr>
          <w:rFonts w:ascii="Times New Roman" w:hAnsi="Times New Roman" w:cs="Times New Roman"/>
        </w:rPr>
      </w:pPr>
      <w:r w:rsidRPr="00C755FE">
        <w:rPr>
          <w:rFonts w:ascii="Times New Roman" w:hAnsi="Times New Roman" w:cs="Times New Roman"/>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5806F2" w:rsidRPr="00C755FE" w:rsidRDefault="005806F2" w:rsidP="005806F2">
      <w:pPr>
        <w:rPr>
          <w:rFonts w:ascii="Times New Roman" w:hAnsi="Times New Roman" w:cs="Times New Roman"/>
        </w:rPr>
      </w:pPr>
      <w:r w:rsidRPr="00C755FE">
        <w:rPr>
          <w:rFonts w:ascii="Times New Roman" w:hAnsi="Times New Roman" w:cs="Times New Roman"/>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806F2" w:rsidRPr="00C755FE" w:rsidRDefault="005806F2" w:rsidP="005806F2">
      <w:pPr>
        <w:rPr>
          <w:rFonts w:ascii="Times New Roman" w:hAnsi="Times New Roman" w:cs="Times New Roman"/>
        </w:rPr>
      </w:pPr>
      <w:r w:rsidRPr="00C755FE">
        <w:rPr>
          <w:rFonts w:ascii="Times New Roman" w:hAnsi="Times New Roman" w:cs="Times New Roman"/>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806F2" w:rsidRPr="00C755FE" w:rsidRDefault="005806F2" w:rsidP="005806F2">
      <w:pPr>
        <w:rPr>
          <w:rFonts w:ascii="Times New Roman" w:hAnsi="Times New Roman" w:cs="Times New Roman"/>
        </w:rPr>
      </w:pPr>
      <w:r w:rsidRPr="00C755FE">
        <w:rPr>
          <w:rFonts w:ascii="Times New Roman" w:hAnsi="Times New Roman" w:cs="Times New Roman"/>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5806F2" w:rsidRPr="00C755FE" w:rsidRDefault="005806F2" w:rsidP="005806F2">
      <w:pPr>
        <w:rPr>
          <w:rFonts w:ascii="Times New Roman" w:hAnsi="Times New Roman" w:cs="Times New Roman"/>
        </w:rPr>
      </w:pPr>
      <w:r w:rsidRPr="00C755FE">
        <w:rPr>
          <w:rFonts w:ascii="Times New Roman" w:hAnsi="Times New Roman" w:cs="Times New Roman"/>
        </w:rPr>
        <w:t>13) овладение базовыми предметными и межпредметными понятиями, отражающими существенные связи и отношения между объектами и процессами;</w:t>
      </w:r>
    </w:p>
    <w:p w:rsidR="005806F2" w:rsidRPr="00C755FE" w:rsidRDefault="005806F2" w:rsidP="005806F2">
      <w:pPr>
        <w:rPr>
          <w:rFonts w:ascii="Times New Roman" w:hAnsi="Times New Roman" w:cs="Times New Roman"/>
        </w:rPr>
      </w:pPr>
      <w:r w:rsidRPr="00C755FE">
        <w:rPr>
          <w:rFonts w:ascii="Times New Roman" w:hAnsi="Times New Roman" w:cs="Times New Roman"/>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5806F2" w:rsidRPr="00C755FE" w:rsidRDefault="005806F2" w:rsidP="005806F2">
      <w:pPr>
        <w:rPr>
          <w:rFonts w:ascii="Times New Roman" w:hAnsi="Times New Roman" w:cs="Times New Roman"/>
          <w:b/>
          <w:i/>
        </w:rPr>
      </w:pPr>
      <w:r w:rsidRPr="00C755FE">
        <w:rPr>
          <w:rFonts w:ascii="Times New Roman" w:hAnsi="Times New Roman" w:cs="Times New Roman"/>
          <w:b/>
          <w:i/>
        </w:rPr>
        <w:t xml:space="preserve"> Предметные </w:t>
      </w:r>
    </w:p>
    <w:p w:rsidR="005806F2" w:rsidRPr="00C755FE" w:rsidRDefault="005806F2" w:rsidP="005806F2">
      <w:pPr>
        <w:rPr>
          <w:rFonts w:ascii="Times New Roman" w:hAnsi="Times New Roman" w:cs="Times New Roman"/>
        </w:rPr>
      </w:pPr>
      <w:r w:rsidRPr="00C755FE">
        <w:rPr>
          <w:rFonts w:ascii="Times New Roman" w:hAnsi="Times New Roman" w:cs="Times New Roman"/>
        </w:rPr>
        <w:lastRenderedPageBreak/>
        <w:t>1) понимание особой роли России в мировой истории, воспитание чувства гордости за национальные свершения, открытия, победы;</w:t>
      </w:r>
    </w:p>
    <w:p w:rsidR="005806F2" w:rsidRPr="00C755FE" w:rsidRDefault="005806F2" w:rsidP="005806F2">
      <w:pPr>
        <w:rPr>
          <w:rFonts w:ascii="Times New Roman" w:hAnsi="Times New Roman" w:cs="Times New Roman"/>
        </w:rPr>
      </w:pPr>
      <w:r w:rsidRPr="00C755FE">
        <w:rPr>
          <w:rFonts w:ascii="Times New Roman" w:hAnsi="Times New Roman" w:cs="Times New Roman"/>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5806F2" w:rsidRPr="00C755FE" w:rsidRDefault="005806F2" w:rsidP="005806F2">
      <w:pPr>
        <w:rPr>
          <w:rFonts w:ascii="Times New Roman" w:hAnsi="Times New Roman" w:cs="Times New Roman"/>
        </w:rPr>
      </w:pPr>
      <w:r w:rsidRPr="00C755FE">
        <w:rPr>
          <w:rFonts w:ascii="Times New Roman" w:hAnsi="Times New Roman" w:cs="Times New Roman"/>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806F2" w:rsidRPr="00C755FE" w:rsidRDefault="005806F2" w:rsidP="005806F2">
      <w:pPr>
        <w:rPr>
          <w:rFonts w:ascii="Times New Roman" w:hAnsi="Times New Roman" w:cs="Times New Roman"/>
        </w:rPr>
      </w:pPr>
      <w:r w:rsidRPr="00C755FE">
        <w:rPr>
          <w:rFonts w:ascii="Times New Roman" w:hAnsi="Times New Roman" w:cs="Times New Roman"/>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5806F2" w:rsidRPr="00C755FE" w:rsidRDefault="005806F2" w:rsidP="005806F2">
      <w:pPr>
        <w:rPr>
          <w:rFonts w:ascii="Times New Roman" w:hAnsi="Times New Roman" w:cs="Times New Roman"/>
        </w:rPr>
      </w:pPr>
      <w:r w:rsidRPr="00C755FE">
        <w:rPr>
          <w:rFonts w:ascii="Times New Roman" w:hAnsi="Times New Roman" w:cs="Times New Roman"/>
        </w:rPr>
        <w:t>развитие навыков устанавливать и выявлять причинно-следственные связи в окружающем мире.</w:t>
      </w:r>
    </w:p>
    <w:p w:rsidR="005806F2" w:rsidRPr="00C755FE" w:rsidRDefault="005806F2" w:rsidP="005806F2">
      <w:pPr>
        <w:rPr>
          <w:rFonts w:ascii="Times New Roman" w:hAnsi="Times New Roman" w:cs="Times New Roman"/>
        </w:rPr>
      </w:pPr>
      <w:r w:rsidRPr="00C755FE">
        <w:rPr>
          <w:rFonts w:ascii="Times New Roman" w:hAnsi="Times New Roman" w:cs="Times New Roman"/>
        </w:rPr>
        <w:t>Учащиеся узнают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компоненты неживой природы: воздух, вода, полезные ископаемые. Их основные свойства;  компоненты живой природы: человек, растения, животные, грибы, микроорганизмы;  группы растений: водоросли, мхи, папоротники, хвойные, цветковые, некоторые их отличительные признаки;   группы животных: насекомые, рыбы, земноводные, пресмыкающиеся, птицы, звери, некоторые их отличительные признаки;  некоторые взаимосвязи между неживой и живой природой, внутри неживой природы, внутри живой природы (между растениями и животными, между различными животными);  взаимосвязи между природой и человеком: значение природы для человека, отрицательное влияние людей на природу, охрана природы; правила поведения в природе;  строение тела человека, его важнейшие органы и их функции; основы личной гигиены,    основные свойства воздуха, воды; условия, необходимые для жизни живого существа; правила охраны и укрепления здоровья; </w:t>
      </w:r>
    </w:p>
    <w:p w:rsidR="005806F2" w:rsidRPr="00C755FE" w:rsidRDefault="005806F2" w:rsidP="005806F2">
      <w:pPr>
        <w:rPr>
          <w:rFonts w:ascii="Times New Roman" w:hAnsi="Times New Roman" w:cs="Times New Roman"/>
        </w:rPr>
      </w:pPr>
      <w:r w:rsidRPr="00C755FE">
        <w:rPr>
          <w:rFonts w:ascii="Times New Roman" w:hAnsi="Times New Roman" w:cs="Times New Roman"/>
        </w:rPr>
        <w:t>Учащиеся  научатся:</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определять свойства различных объектов природы (цвет, форму, сравнительные размеры)., различать объекты природы и предметы труда; объекты неживой и живой природы; различать части растения, отображать их в рисунке (схеме); приводить примеры представителей разных групп растений и животных (не менее 3 едставителей из изученных); раскрывать особенности их внешнего вида и жизни;  </w:t>
      </w:r>
    </w:p>
    <w:p w:rsidR="005806F2" w:rsidRPr="00C755FE" w:rsidRDefault="005806F2" w:rsidP="005806F2">
      <w:pPr>
        <w:rPr>
          <w:rFonts w:ascii="Times New Roman" w:hAnsi="Times New Roman" w:cs="Times New Roman"/>
        </w:rPr>
      </w:pPr>
      <w:r w:rsidRPr="00C755FE">
        <w:rPr>
          <w:rFonts w:ascii="Times New Roman" w:hAnsi="Times New Roman" w:cs="Times New Roman"/>
        </w:rPr>
        <w:t>Понимать условный язык карт и планов, пользоваться масштабом;  показывать на карте, глобусе материки и океаны, горы, равнины, моря, реки (без названия); границы России, некоторые города России (родной город, столицу, еще 1-2 города), места отдельных исторических событий (2-3);</w:t>
      </w:r>
    </w:p>
    <w:p w:rsidR="005806F2" w:rsidRPr="00C755FE" w:rsidRDefault="005806F2" w:rsidP="005806F2">
      <w:pPr>
        <w:rPr>
          <w:rFonts w:ascii="Times New Roman" w:hAnsi="Times New Roman" w:cs="Times New Roman"/>
        </w:rPr>
      </w:pPr>
      <w:r w:rsidRPr="00C755FE">
        <w:rPr>
          <w:rFonts w:ascii="Times New Roman" w:hAnsi="Times New Roman" w:cs="Times New Roman"/>
        </w:rPr>
        <w:t>описывать отдельные (изученные) события из истории Отечества, жизни, быта и культуры России; использовать термометр для измерения температуры воздуха;</w:t>
      </w:r>
    </w:p>
    <w:p w:rsidR="005806F2" w:rsidRPr="00C755FE" w:rsidRDefault="005806F2" w:rsidP="005806F2">
      <w:pPr>
        <w:rPr>
          <w:rFonts w:ascii="Times New Roman" w:eastAsia="Times New Roman" w:hAnsi="Times New Roman" w:cs="Times New Roman"/>
          <w:b/>
          <w:i/>
          <w:sz w:val="24"/>
          <w:szCs w:val="24"/>
        </w:rPr>
      </w:pPr>
      <w:r w:rsidRPr="00C755FE">
        <w:rPr>
          <w:rFonts w:ascii="Times New Roman" w:hAnsi="Times New Roman" w:cs="Times New Roman"/>
        </w:rPr>
        <w:t>устанавливать связи между жизнью живых существ и сезонными изменениями в природе; применять приемы ухода за растениями в соответствии с условиями их жизни; выполнять изученные правила охраны и укрепления здоровья, безопасного поведения;  устанавливать зависимость между поведением людей в природе и его последствиями; оценивать воздействие человека на природу (положительное и отрицательное), выполнять правила поведения в природе; рассказывать о родном крае, родной стране, столице.                                                                                                                       </w:t>
      </w:r>
      <w:r w:rsidRPr="00C755FE">
        <w:rPr>
          <w:rFonts w:ascii="Times New Roman" w:eastAsia="Times New Roman" w:hAnsi="Times New Roman" w:cs="Times New Roman"/>
          <w:b/>
          <w:i/>
          <w:sz w:val="24"/>
          <w:szCs w:val="24"/>
        </w:rPr>
        <w:t xml:space="preserve">                                            </w:t>
      </w:r>
    </w:p>
    <w:p w:rsidR="005806F2" w:rsidRPr="00C755FE" w:rsidRDefault="005806F2" w:rsidP="005806F2">
      <w:pPr>
        <w:jc w:val="right"/>
        <w:rPr>
          <w:rFonts w:ascii="Times New Roman" w:hAnsi="Times New Roman" w:cs="Times New Roman"/>
          <w:b/>
          <w:sz w:val="24"/>
          <w:szCs w:val="24"/>
        </w:rPr>
      </w:pPr>
      <w:r w:rsidRPr="00C755FE">
        <w:rPr>
          <w:rFonts w:ascii="Times New Roman" w:eastAsia="Times New Roman" w:hAnsi="Times New Roman" w:cs="Times New Roman"/>
          <w:sz w:val="24"/>
          <w:szCs w:val="24"/>
        </w:rPr>
        <w:lastRenderedPageBreak/>
        <w:t xml:space="preserve">     .         </w:t>
      </w:r>
      <w:r w:rsidRPr="00C755FE">
        <w:rPr>
          <w:rFonts w:ascii="Times New Roman" w:hAnsi="Times New Roman" w:cs="Times New Roman"/>
          <w:b/>
          <w:sz w:val="24"/>
          <w:szCs w:val="24"/>
        </w:rPr>
        <w:t>Количество часов  -    ч</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«Физическая культура» 3 класс</w:t>
      </w:r>
    </w:p>
    <w:p w:rsidR="005806F2" w:rsidRPr="00C755FE" w:rsidRDefault="005806F2" w:rsidP="005806F2">
      <w:pPr>
        <w:widowControl w:val="0"/>
        <w:spacing w:before="200" w:after="0" w:line="240" w:lineRule="auto"/>
        <w:ind w:firstLine="720"/>
        <w:jc w:val="center"/>
        <w:rPr>
          <w:rFonts w:ascii="Times New Roman" w:hAnsi="Times New Roman" w:cs="Times New Roman"/>
          <w:b/>
          <w:sz w:val="24"/>
          <w:szCs w:val="24"/>
        </w:rPr>
      </w:pPr>
    </w:p>
    <w:p w:rsidR="005806F2" w:rsidRPr="00C755FE" w:rsidRDefault="005806F2" w:rsidP="005806F2">
      <w:pPr>
        <w:rPr>
          <w:rFonts w:ascii="Times New Roman" w:hAnsi="Times New Roman" w:cs="Times New Roman"/>
        </w:rPr>
      </w:pPr>
      <w:r w:rsidRPr="00C755FE">
        <w:rPr>
          <w:rFonts w:ascii="Times New Roman" w:eastAsia="Times New Roman" w:hAnsi="Times New Roman" w:cs="Times New Roman"/>
        </w:rPr>
        <w:t xml:space="preserve">Данная рабочая программа составлена  в соответствие с- </w:t>
      </w:r>
      <w:r w:rsidRPr="00C755FE">
        <w:rPr>
          <w:rFonts w:ascii="Times New Roman" w:hAnsi="Times New Roman" w:cs="Times New Roman"/>
        </w:rPr>
        <w:t xml:space="preserve">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  требованиями </w:t>
      </w:r>
      <w:r w:rsidRPr="00C755FE">
        <w:rPr>
          <w:rFonts w:ascii="Times New Roman" w:hAnsi="Times New Roman" w:cs="Times New Roman"/>
          <w:bCs/>
        </w:rPr>
        <w:t xml:space="preserve">Федерального закона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xml:space="preserve">- областного закона от 14.11.2013 № 26-ЗС «Об образовании в Ростовской области». </w:t>
      </w:r>
    </w:p>
    <w:p w:rsidR="005806F2" w:rsidRPr="00C755FE" w:rsidRDefault="005806F2" w:rsidP="005806F2">
      <w:pPr>
        <w:rPr>
          <w:rFonts w:ascii="Times New Roman" w:hAnsi="Times New Roman" w:cs="Times New Roman"/>
          <w:i/>
        </w:rPr>
      </w:pPr>
      <w:r w:rsidRPr="00C755FE">
        <w:rPr>
          <w:rFonts w:ascii="Times New Roman" w:hAnsi="Times New Roman" w:cs="Times New Roman"/>
          <w:i/>
        </w:rPr>
        <w:t>Программы:</w:t>
      </w:r>
    </w:p>
    <w:p w:rsidR="005806F2" w:rsidRPr="00C755FE" w:rsidRDefault="005806F2" w:rsidP="005806F2">
      <w:pPr>
        <w:shd w:val="clear" w:color="auto" w:fill="FFFFFF"/>
        <w:rPr>
          <w:rFonts w:ascii="Times New Roman" w:eastAsia="Times New Roman" w:hAnsi="Times New Roman" w:cs="Times New Roman"/>
        </w:rPr>
      </w:pPr>
      <w:r w:rsidRPr="00C755FE">
        <w:rPr>
          <w:rFonts w:ascii="Times New Roman" w:hAnsi="Times New Roman" w:cs="Times New Roman"/>
        </w:rPr>
        <w:t xml:space="preserve"> - образовательной программы  « Физическая культура»</w:t>
      </w:r>
      <w:r w:rsidRPr="00C755FE">
        <w:rPr>
          <w:rFonts w:ascii="Times New Roman" w:eastAsia="Times New Roman" w:hAnsi="Times New Roman" w:cs="Times New Roman"/>
        </w:rPr>
        <w:t xml:space="preserve"> » автор </w:t>
      </w:r>
      <w:r w:rsidRPr="00C755FE">
        <w:rPr>
          <w:rFonts w:ascii="Times New Roman" w:eastAsia="Times New Roman" w:hAnsi="Times New Roman" w:cs="Times New Roman"/>
          <w:bCs/>
        </w:rPr>
        <w:t>А.П. Матвеев,</w:t>
      </w:r>
      <w:r w:rsidRPr="00C755FE">
        <w:rPr>
          <w:rFonts w:ascii="Times New Roman" w:eastAsia="Times New Roman" w:hAnsi="Times New Roman" w:cs="Times New Roman"/>
        </w:rPr>
        <w:t xml:space="preserve">    УМК  «Перспектив»  Москва.</w:t>
      </w:r>
    </w:p>
    <w:p w:rsidR="005806F2" w:rsidRPr="00C755FE" w:rsidRDefault="005806F2" w:rsidP="005806F2">
      <w:pPr>
        <w:outlineLvl w:val="0"/>
        <w:rPr>
          <w:rFonts w:ascii="Times New Roman" w:hAnsi="Times New Roman" w:cs="Times New Roman"/>
        </w:rPr>
      </w:pPr>
      <w:r w:rsidRPr="00C755FE">
        <w:rPr>
          <w:rFonts w:ascii="Times New Roman" w:hAnsi="Times New Roman" w:cs="Times New Roman"/>
        </w:rPr>
        <w:t xml:space="preserve">   «Просвещение»  2018 г. </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w:t>
      </w:r>
      <w:r w:rsidRPr="00C755FE">
        <w:rPr>
          <w:rFonts w:ascii="Times New Roman" w:hAnsi="Times New Roman" w:cs="Times New Roman"/>
          <w:bdr w:val="none" w:sz="0" w:space="0" w:color="auto" w:frame="1"/>
        </w:rPr>
        <w:t>- учебно-методического комплекса – учебник</w:t>
      </w:r>
      <w:r w:rsidRPr="00C755FE">
        <w:rPr>
          <w:rFonts w:ascii="Times New Roman" w:hAnsi="Times New Roman" w:cs="Times New Roman"/>
          <w:b/>
          <w:bdr w:val="none" w:sz="0" w:space="0" w:color="auto" w:frame="1"/>
        </w:rPr>
        <w:t xml:space="preserve"> </w:t>
      </w:r>
      <w:r w:rsidRPr="00C755FE">
        <w:rPr>
          <w:rFonts w:ascii="Times New Roman" w:hAnsi="Times New Roman" w:cs="Times New Roman"/>
          <w:sz w:val="28"/>
          <w:szCs w:val="28"/>
        </w:rPr>
        <w:t>«</w:t>
      </w:r>
      <w:r w:rsidRPr="00C755FE">
        <w:rPr>
          <w:rFonts w:ascii="Times New Roman" w:hAnsi="Times New Roman" w:cs="Times New Roman"/>
        </w:rPr>
        <w:t xml:space="preserve"> Физическая культура »  авт. </w:t>
      </w:r>
      <w:r w:rsidRPr="00C755FE">
        <w:rPr>
          <w:rFonts w:ascii="Times New Roman" w:eastAsia="Times New Roman" w:hAnsi="Times New Roman" w:cs="Times New Roman"/>
          <w:bCs/>
        </w:rPr>
        <w:t>А.П. Матвеев</w:t>
      </w:r>
      <w:r w:rsidRPr="00C755FE">
        <w:rPr>
          <w:rFonts w:ascii="Times New Roman" w:hAnsi="Times New Roman" w:cs="Times New Roman"/>
        </w:rPr>
        <w:t>. Москва. «Просвещение» 2018г.</w:t>
      </w:r>
    </w:p>
    <w:p w:rsidR="005806F2" w:rsidRPr="00C755FE" w:rsidRDefault="005806F2" w:rsidP="005806F2">
      <w:pPr>
        <w:rPr>
          <w:rFonts w:ascii="Times New Roman" w:hAnsi="Times New Roman" w:cs="Times New Roman"/>
        </w:rPr>
      </w:pPr>
      <w:r w:rsidRPr="00C755FE">
        <w:rPr>
          <w:rFonts w:ascii="Times New Roman" w:hAnsi="Times New Roman" w:cs="Times New Roman"/>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outlineLvl w:val="0"/>
        <w:rPr>
          <w:rFonts w:ascii="Times New Roman" w:hAnsi="Times New Roman" w:cs="Times New Roman"/>
          <w:i/>
        </w:rPr>
      </w:pPr>
      <w:r w:rsidRPr="00C755FE">
        <w:rPr>
          <w:rFonts w:ascii="Times New Roman" w:hAnsi="Times New Roman" w:cs="Times New Roman"/>
          <w:bCs/>
          <w:i/>
          <w:kern w:val="36"/>
          <w:u w:val="single"/>
        </w:rPr>
        <w:t>Постановления</w:t>
      </w:r>
      <w:r w:rsidRPr="00C755FE">
        <w:rPr>
          <w:rFonts w:ascii="Times New Roman" w:hAnsi="Times New Roman" w:cs="Times New Roman"/>
          <w:bCs/>
          <w:i/>
          <w:kern w:val="36"/>
        </w:rPr>
        <w:t>:</w:t>
      </w:r>
    </w:p>
    <w:p w:rsidR="005806F2" w:rsidRPr="00C755FE" w:rsidRDefault="005806F2" w:rsidP="005806F2">
      <w:pPr>
        <w:rPr>
          <w:rFonts w:ascii="Times New Roman" w:hAnsi="Times New Roman" w:cs="Times New Roman"/>
          <w:spacing w:val="-3"/>
        </w:rPr>
      </w:pPr>
      <w:r w:rsidRPr="00C755FE">
        <w:rPr>
          <w:rFonts w:ascii="Times New Roman" w:hAnsi="Times New Roman"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rPr>
      </w:pPr>
      <w:r w:rsidRPr="00C755FE">
        <w:rPr>
          <w:rFonts w:ascii="Times New Roman" w:hAnsi="Times New Roman" w:cs="Times New Roman"/>
        </w:rPr>
        <w:t>Приказы:</w:t>
      </w:r>
    </w:p>
    <w:p w:rsidR="005806F2" w:rsidRPr="00C755FE" w:rsidRDefault="005806F2" w:rsidP="005806F2">
      <w:pPr>
        <w:autoSpaceDE w:val="0"/>
        <w:adjustRightInd w:val="0"/>
        <w:rPr>
          <w:rFonts w:ascii="Times New Roman" w:hAnsi="Times New Roman" w:cs="Times New Roman"/>
        </w:rPr>
      </w:pPr>
      <w:r w:rsidRPr="00C755FE">
        <w:rPr>
          <w:rFonts w:ascii="Times New Roman" w:hAnsi="Times New Roman" w:cs="Times New Roman"/>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rPr>
      </w:pPr>
      <w:r w:rsidRPr="00C755FE">
        <w:rPr>
          <w:rFonts w:ascii="Times New Roman" w:hAnsi="Times New Roman" w:cs="Times New Roman"/>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rPr>
      </w:pPr>
      <w:r w:rsidRPr="00C755FE">
        <w:rPr>
          <w:rFonts w:ascii="Times New Roman" w:hAnsi="Times New Roman" w:cs="Times New Roman"/>
          <w:kern w:val="36"/>
        </w:rPr>
        <w:lastRenderedPageBreak/>
        <w:t xml:space="preserve">- </w:t>
      </w:r>
      <w:r w:rsidRPr="00C755FE">
        <w:rPr>
          <w:rFonts w:ascii="Times New Roman" w:hAnsi="Times New Roman" w:cs="Times New Roman"/>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rPr>
      </w:pPr>
      <w:r w:rsidRPr="00C755FE">
        <w:rPr>
          <w:rFonts w:ascii="Times New Roman" w:hAnsi="Times New Roman" w:cs="Times New Roman"/>
          <w:b/>
          <w:bdr w:val="none" w:sz="0" w:space="0" w:color="auto" w:frame="1"/>
        </w:rPr>
        <w:t xml:space="preserve">- </w:t>
      </w:r>
      <w:r w:rsidRPr="00C755FE">
        <w:rPr>
          <w:rFonts w:ascii="Times New Roman" w:hAnsi="Times New Roman" w:cs="Times New Roman"/>
          <w:bdr w:val="none" w:sz="0" w:space="0" w:color="auto" w:frame="1"/>
        </w:rPr>
        <w:t xml:space="preserve">приказ </w:t>
      </w:r>
      <w:r w:rsidRPr="00C755FE">
        <w:rPr>
          <w:rFonts w:ascii="Times New Roman" w:hAnsi="Times New Roman" w:cs="Times New Roman"/>
        </w:rPr>
        <w:t xml:space="preserve">Минобрнауки России </w:t>
      </w:r>
      <w:r w:rsidRPr="00C755FE">
        <w:rPr>
          <w:rFonts w:ascii="Times New Roman" w:hAnsi="Times New Roman" w:cs="Times New Roman"/>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spacing w:line="240" w:lineRule="auto"/>
        <w:jc w:val="center"/>
        <w:rPr>
          <w:rFonts w:ascii="Times New Roman" w:eastAsia="Times New Roman" w:hAnsi="Times New Roman" w:cs="Times New Roman"/>
          <w:b/>
          <w:sz w:val="24"/>
          <w:szCs w:val="24"/>
          <w:lang w:eastAsia="ar-SA"/>
        </w:rPr>
      </w:pPr>
      <w:r w:rsidRPr="00C755FE">
        <w:rPr>
          <w:rFonts w:ascii="Times New Roman" w:eastAsia="Times New Roman" w:hAnsi="Times New Roman" w:cs="Times New Roman"/>
          <w:b/>
          <w:sz w:val="24"/>
          <w:szCs w:val="24"/>
          <w:lang w:eastAsia="ar-SA"/>
        </w:rPr>
        <w:t>Общие цели образования с учётом специфики учебного предмета.</w:t>
      </w:r>
    </w:p>
    <w:p w:rsidR="005806F2" w:rsidRPr="00C755FE" w:rsidRDefault="005806F2" w:rsidP="005806F2">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 xml:space="preserve">Программа направлена на реализацию </w:t>
      </w:r>
      <w:r w:rsidRPr="00C755FE">
        <w:rPr>
          <w:rFonts w:ascii="Times New Roman" w:eastAsia="Times New Roman" w:hAnsi="Times New Roman" w:cs="Times New Roman"/>
          <w:b/>
          <w:bCs/>
          <w:kern w:val="3"/>
          <w:sz w:val="24"/>
          <w:szCs w:val="24"/>
          <w:lang w:val="de-DE" w:eastAsia="ja-JP" w:bidi="fa-IR"/>
        </w:rPr>
        <w:t xml:space="preserve">цели </w:t>
      </w:r>
      <w:r w:rsidRPr="00C755FE">
        <w:rPr>
          <w:rFonts w:ascii="Times New Roman" w:eastAsia="Times New Roman" w:hAnsi="Times New Roman" w:cs="Times New Roman"/>
          <w:bCs/>
          <w:kern w:val="3"/>
          <w:sz w:val="24"/>
          <w:szCs w:val="24"/>
          <w:lang w:val="de-DE" w:eastAsia="ja-JP" w:bidi="fa-IR"/>
        </w:rPr>
        <w:t xml:space="preserve"> - гармоничное развитие учащихся, формирование высокого уровня личной физической культуры школьника как элемента здорового, активного образа жизни.</w:t>
      </w:r>
    </w:p>
    <w:p w:rsidR="005806F2" w:rsidRPr="00C755FE" w:rsidRDefault="005806F2" w:rsidP="005806F2">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Реализация данной цели связана с ре</w:t>
      </w:r>
      <w:r w:rsidRPr="00C755FE">
        <w:rPr>
          <w:rFonts w:ascii="Times New Roman" w:eastAsia="Times New Roman" w:hAnsi="Times New Roman" w:cs="Times New Roman"/>
          <w:bCs/>
          <w:kern w:val="3"/>
          <w:sz w:val="24"/>
          <w:szCs w:val="24"/>
          <w:lang w:val="de-DE" w:eastAsia="ja-JP" w:bidi="fa-IR"/>
        </w:rPr>
        <w:softHyphen/>
        <w:t>шением следующих образовательных</w:t>
      </w:r>
      <w:r w:rsidRPr="00C755FE">
        <w:rPr>
          <w:rFonts w:ascii="Times New Roman" w:eastAsia="Times New Roman" w:hAnsi="Times New Roman" w:cs="Times New Roman"/>
          <w:b/>
          <w:bCs/>
          <w:kern w:val="3"/>
          <w:sz w:val="24"/>
          <w:szCs w:val="24"/>
          <w:lang w:val="de-DE" w:eastAsia="ja-JP" w:bidi="fa-IR"/>
        </w:rPr>
        <w:t xml:space="preserve"> задач:</w:t>
      </w:r>
    </w:p>
    <w:p w:rsidR="005806F2" w:rsidRPr="00C755FE" w:rsidRDefault="005806F2" w:rsidP="005806F2">
      <w:pPr>
        <w:widowControl w:val="0"/>
        <w:suppressAutoHyphens/>
        <w:autoSpaceDN w:val="0"/>
        <w:spacing w:after="0" w:line="240" w:lineRule="auto"/>
        <w:jc w:val="both"/>
        <w:textAlignment w:val="baseline"/>
        <w:rPr>
          <w:rFonts w:ascii="Times New Roman" w:eastAsia="Times New Roman" w:hAnsi="Times New Roman" w:cs="Times New Roman"/>
          <w:b/>
          <w:bCs/>
          <w:i/>
          <w:iCs/>
          <w:kern w:val="3"/>
          <w:sz w:val="24"/>
          <w:szCs w:val="24"/>
          <w:lang w:val="de-DE" w:eastAsia="ja-JP" w:bidi="fa-IR"/>
        </w:rPr>
      </w:pPr>
      <w:r w:rsidRPr="00C755FE">
        <w:rPr>
          <w:rFonts w:ascii="Times New Roman" w:eastAsia="Times New Roman" w:hAnsi="Times New Roman" w:cs="Times New Roman"/>
          <w:b/>
          <w:bCs/>
          <w:i/>
          <w:iCs/>
          <w:kern w:val="3"/>
          <w:sz w:val="24"/>
          <w:szCs w:val="24"/>
          <w:lang w:val="de-DE" w:eastAsia="ja-JP" w:bidi="fa-IR"/>
        </w:rPr>
        <w:t>Оздоровительная задача</w:t>
      </w:r>
    </w:p>
    <w:p w:rsidR="005806F2" w:rsidRPr="00C755FE" w:rsidRDefault="005806F2" w:rsidP="005806F2">
      <w:pPr>
        <w:widowControl w:val="0"/>
        <w:suppressAutoHyphens/>
        <w:autoSpaceDN w:val="0"/>
        <w:spacing w:after="0" w:line="240" w:lineRule="auto"/>
        <w:ind w:left="709"/>
        <w:jc w:val="both"/>
        <w:textAlignment w:val="baseline"/>
        <w:rPr>
          <w:rFonts w:ascii="Times New Roman" w:eastAsia="Times New Roman" w:hAnsi="Times New Roman" w:cs="Times New Roman"/>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интеллектуактуальное, эмоциональное, социальное), о</w:t>
      </w:r>
      <w:r w:rsidRPr="00C755FE">
        <w:rPr>
          <w:rFonts w:ascii="Times New Roman" w:eastAsia="Times New Roman" w:hAnsi="Times New Roman" w:cs="Times New Roman"/>
          <w:b/>
          <w:bCs/>
          <w:kern w:val="3"/>
          <w:sz w:val="24"/>
          <w:szCs w:val="24"/>
          <w:lang w:val="de-DE" w:eastAsia="ja-JP" w:bidi="fa-IR"/>
        </w:rPr>
        <w:t xml:space="preserve"> </w:t>
      </w:r>
      <w:r w:rsidRPr="00C755FE">
        <w:rPr>
          <w:rFonts w:ascii="Times New Roman" w:eastAsia="Times New Roman" w:hAnsi="Times New Roman" w:cs="Times New Roman"/>
          <w:bCs/>
          <w:kern w:val="3"/>
          <w:sz w:val="24"/>
          <w:szCs w:val="24"/>
          <w:lang w:val="de-DE" w:eastAsia="ja-JP" w:bidi="fa-IR"/>
        </w:rPr>
        <w:t>физической культуре и здоровье как факторах успешной учёбы и социализации;</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5806F2" w:rsidRPr="00C755FE" w:rsidRDefault="005806F2" w:rsidP="005806F2">
      <w:pPr>
        <w:widowControl w:val="0"/>
        <w:suppressAutoHyphens/>
        <w:autoSpaceDN w:val="0"/>
        <w:spacing w:after="0" w:line="240" w:lineRule="auto"/>
        <w:jc w:val="both"/>
        <w:textAlignment w:val="baseline"/>
        <w:rPr>
          <w:rFonts w:ascii="Times New Roman" w:eastAsia="Times New Roman" w:hAnsi="Times New Roman" w:cs="Times New Roman"/>
          <w:b/>
          <w:bCs/>
          <w:i/>
          <w:iCs/>
          <w:kern w:val="3"/>
          <w:sz w:val="24"/>
          <w:szCs w:val="24"/>
          <w:lang w:val="de-DE" w:eastAsia="ja-JP" w:bidi="fa-IR"/>
        </w:rPr>
      </w:pPr>
      <w:r w:rsidRPr="00C755FE">
        <w:rPr>
          <w:rFonts w:ascii="Times New Roman" w:eastAsia="Times New Roman" w:hAnsi="Times New Roman" w:cs="Times New Roman"/>
          <w:b/>
          <w:bCs/>
          <w:i/>
          <w:iCs/>
          <w:kern w:val="3"/>
          <w:sz w:val="24"/>
          <w:szCs w:val="24"/>
          <w:lang w:val="de-DE" w:eastAsia="ja-JP" w:bidi="fa-IR"/>
        </w:rPr>
        <w:t>Образовательная задача</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Создание «школы движений», включающей формиро</w:t>
      </w:r>
      <w:r w:rsidRPr="00C755FE">
        <w:rPr>
          <w:rFonts w:ascii="Times New Roman" w:eastAsia="Times New Roman" w:hAnsi="Times New Roman" w:cs="Times New Roman"/>
          <w:bCs/>
          <w:kern w:val="3"/>
          <w:sz w:val="24"/>
          <w:szCs w:val="24"/>
          <w:lang w:val="de-DE" w:eastAsia="ja-JP" w:bidi="fa-IR"/>
        </w:rPr>
        <w:softHyphen/>
        <w:t>вание и совершенствование жизненно важных умений и на</w:t>
      </w:r>
      <w:r w:rsidRPr="00C755FE">
        <w:rPr>
          <w:rFonts w:ascii="Times New Roman" w:eastAsia="Times New Roman" w:hAnsi="Times New Roman" w:cs="Times New Roman"/>
          <w:bCs/>
          <w:kern w:val="3"/>
          <w:sz w:val="24"/>
          <w:szCs w:val="24"/>
          <w:lang w:val="de-DE" w:eastAsia="ja-JP" w:bidi="fa-IR"/>
        </w:rPr>
        <w:softHyphen/>
        <w:t>выков;</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Развитие двигательных (кондиционных и координаци</w:t>
      </w:r>
      <w:r w:rsidRPr="00C755FE">
        <w:rPr>
          <w:rFonts w:ascii="Times New Roman" w:eastAsia="Times New Roman" w:hAnsi="Times New Roman" w:cs="Times New Roman"/>
          <w:bCs/>
          <w:kern w:val="3"/>
          <w:sz w:val="24"/>
          <w:szCs w:val="24"/>
          <w:lang w:val="de-DE" w:eastAsia="ja-JP" w:bidi="fa-IR"/>
        </w:rPr>
        <w:softHyphen/>
        <w:t>онных) способностей;</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Приобретение школьниками знаний в области физиче</w:t>
      </w:r>
      <w:r w:rsidRPr="00C755FE">
        <w:rPr>
          <w:rFonts w:ascii="Times New Roman" w:eastAsia="Times New Roman" w:hAnsi="Times New Roman" w:cs="Times New Roman"/>
          <w:bCs/>
          <w:kern w:val="3"/>
          <w:sz w:val="24"/>
          <w:szCs w:val="24"/>
          <w:lang w:val="de-DE" w:eastAsia="ja-JP" w:bidi="fa-IR"/>
        </w:rPr>
        <w:softHyphen/>
        <w:t>ской культуры, необходимых для самостоятельных заня</w:t>
      </w:r>
      <w:r w:rsidRPr="00C755FE">
        <w:rPr>
          <w:rFonts w:ascii="Times New Roman" w:eastAsia="Times New Roman" w:hAnsi="Times New Roman" w:cs="Times New Roman"/>
          <w:bCs/>
          <w:kern w:val="3"/>
          <w:sz w:val="24"/>
          <w:szCs w:val="24"/>
          <w:lang w:val="de-DE" w:eastAsia="ja-JP" w:bidi="fa-IR"/>
        </w:rPr>
        <w:softHyphen/>
        <w:t>тий физическими упражнениями, сознательного использо</w:t>
      </w:r>
      <w:r w:rsidRPr="00C755FE">
        <w:rPr>
          <w:rFonts w:ascii="Times New Roman" w:eastAsia="Times New Roman" w:hAnsi="Times New Roman" w:cs="Times New Roman"/>
          <w:bCs/>
          <w:kern w:val="3"/>
          <w:sz w:val="24"/>
          <w:szCs w:val="24"/>
          <w:lang w:val="de-DE" w:eastAsia="ja-JP" w:bidi="fa-IR"/>
        </w:rPr>
        <w:softHyphen/>
        <w:t>вания их в повседневной жизни;</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Формирование у обучающихся универсальных компе</w:t>
      </w:r>
      <w:r w:rsidRPr="00C755FE">
        <w:rPr>
          <w:rFonts w:ascii="Times New Roman" w:eastAsia="Times New Roman" w:hAnsi="Times New Roman" w:cs="Times New Roman"/>
          <w:bCs/>
          <w:kern w:val="3"/>
          <w:sz w:val="24"/>
          <w:szCs w:val="24"/>
          <w:lang w:val="de-DE" w:eastAsia="ja-JP" w:bidi="fa-IR"/>
        </w:rPr>
        <w:softHyphen/>
        <w:t>тенций.</w:t>
      </w:r>
    </w:p>
    <w:p w:rsidR="005806F2" w:rsidRPr="00C755FE" w:rsidRDefault="005806F2" w:rsidP="005806F2">
      <w:pPr>
        <w:widowControl w:val="0"/>
        <w:suppressAutoHyphens/>
        <w:autoSpaceDN w:val="0"/>
        <w:spacing w:after="0" w:line="240" w:lineRule="auto"/>
        <w:jc w:val="both"/>
        <w:textAlignment w:val="baseline"/>
        <w:rPr>
          <w:rFonts w:ascii="Times New Roman" w:eastAsia="Times New Roman" w:hAnsi="Times New Roman" w:cs="Times New Roman"/>
          <w:b/>
          <w:bCs/>
          <w:i/>
          <w:iCs/>
          <w:kern w:val="3"/>
          <w:sz w:val="24"/>
          <w:szCs w:val="24"/>
          <w:lang w:val="de-DE" w:eastAsia="ja-JP" w:bidi="fa-IR"/>
        </w:rPr>
      </w:pPr>
      <w:r w:rsidRPr="00C755FE">
        <w:rPr>
          <w:rFonts w:ascii="Times New Roman" w:eastAsia="Times New Roman" w:hAnsi="Times New Roman" w:cs="Times New Roman"/>
          <w:b/>
          <w:bCs/>
          <w:i/>
          <w:iCs/>
          <w:kern w:val="3"/>
          <w:sz w:val="24"/>
          <w:szCs w:val="24"/>
          <w:lang w:val="de-DE" w:eastAsia="ja-JP" w:bidi="fa-IR"/>
        </w:rPr>
        <w:t>Воспитательная задача</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Формирование у школьников устойчивого интереса к физической культуре, осознанной потребности в каждо</w:t>
      </w:r>
      <w:r w:rsidRPr="00C755FE">
        <w:rPr>
          <w:rFonts w:ascii="Times New Roman" w:eastAsia="Times New Roman" w:hAnsi="Times New Roman" w:cs="Times New Roman"/>
          <w:bCs/>
          <w:kern w:val="3"/>
          <w:sz w:val="24"/>
          <w:szCs w:val="24"/>
          <w:lang w:val="de-DE" w:eastAsia="ja-JP" w:bidi="fa-IR"/>
        </w:rPr>
        <w:softHyphen/>
        <w:t>дневных занятиях физическими упражнениями и спортом;</w:t>
      </w:r>
    </w:p>
    <w:p w:rsidR="005806F2" w:rsidRPr="00C755FE" w:rsidRDefault="005806F2" w:rsidP="00954FE7">
      <w:pPr>
        <w:widowControl w:val="0"/>
        <w:numPr>
          <w:ilvl w:val="0"/>
          <w:numId w:val="282"/>
        </w:numPr>
        <w:suppressAutoHyphens/>
        <w:autoSpaceDN w:val="0"/>
        <w:spacing w:after="0" w:line="240" w:lineRule="auto"/>
        <w:ind w:left="720" w:hanging="360"/>
        <w:jc w:val="both"/>
        <w:rPr>
          <w:rFonts w:ascii="Times New Roman" w:eastAsia="Times New Roman" w:hAnsi="Times New Roman" w:cs="Times New Roman"/>
          <w:bCs/>
          <w:kern w:val="3"/>
          <w:sz w:val="24"/>
          <w:szCs w:val="24"/>
          <w:lang w:val="de-DE" w:eastAsia="ja-JP" w:bidi="fa-IR"/>
        </w:rPr>
      </w:pPr>
      <w:r w:rsidRPr="00C755FE">
        <w:rPr>
          <w:rFonts w:ascii="Times New Roman" w:eastAsia="Times New Roman" w:hAnsi="Times New Roman" w:cs="Times New Roman"/>
          <w:bCs/>
          <w:kern w:val="3"/>
          <w:sz w:val="24"/>
          <w:szCs w:val="24"/>
          <w:lang w:val="de-DE" w:eastAsia="ja-JP" w:bidi="fa-IR"/>
        </w:rPr>
        <w:t>Содействие гармоничному развитию личности школь</w:t>
      </w:r>
      <w:r w:rsidRPr="00C755FE">
        <w:rPr>
          <w:rFonts w:ascii="Times New Roman" w:eastAsia="Times New Roman" w:hAnsi="Times New Roman" w:cs="Times New Roman"/>
          <w:bCs/>
          <w:kern w:val="3"/>
          <w:sz w:val="24"/>
          <w:szCs w:val="24"/>
          <w:lang w:val="de-DE" w:eastAsia="ja-JP" w:bidi="fa-IR"/>
        </w:rPr>
        <w:softHyphen/>
        <w:t>ника, включая воспитание духовных, эстетических и воле</w:t>
      </w:r>
      <w:r w:rsidRPr="00C755FE">
        <w:rPr>
          <w:rFonts w:ascii="Times New Roman" w:eastAsia="Times New Roman" w:hAnsi="Times New Roman" w:cs="Times New Roman"/>
          <w:bCs/>
          <w:kern w:val="3"/>
          <w:sz w:val="24"/>
          <w:szCs w:val="24"/>
          <w:lang w:val="de-DE" w:eastAsia="ja-JP" w:bidi="fa-IR"/>
        </w:rPr>
        <w:softHyphen/>
        <w:t>вых личностных качеств;</w:t>
      </w:r>
    </w:p>
    <w:p w:rsidR="005806F2" w:rsidRPr="00C755FE" w:rsidRDefault="005806F2" w:rsidP="005806F2">
      <w:pPr>
        <w:widowControl w:val="0"/>
        <w:suppressAutoHyphens/>
        <w:autoSpaceDN w:val="0"/>
        <w:spacing w:after="0" w:line="240" w:lineRule="auto"/>
        <w:ind w:left="709" w:firstLine="708"/>
        <w:jc w:val="both"/>
        <w:textAlignment w:val="baseline"/>
        <w:rPr>
          <w:rFonts w:ascii="Times New Roman" w:eastAsia="Times New Roman" w:hAnsi="Times New Roman" w:cs="Times New Roman"/>
          <w:bCs/>
          <w:kern w:val="3"/>
          <w:sz w:val="24"/>
          <w:szCs w:val="24"/>
          <w:lang w:eastAsia="ja-JP" w:bidi="fa-IR"/>
        </w:rPr>
      </w:pPr>
      <w:r w:rsidRPr="00C755FE">
        <w:rPr>
          <w:rFonts w:ascii="Times New Roman" w:eastAsia="Times New Roman" w:hAnsi="Times New Roman" w:cs="Times New Roman"/>
          <w:bCs/>
          <w:kern w:val="3"/>
          <w:sz w:val="24"/>
          <w:szCs w:val="24"/>
          <w:lang w:val="de-DE" w:eastAsia="ja-JP" w:bidi="fa-IR"/>
        </w:rPr>
        <w:t>Формирование мотивации успеха и достижений, само</w:t>
      </w:r>
      <w:r w:rsidRPr="00C755FE">
        <w:rPr>
          <w:rFonts w:ascii="Times New Roman" w:eastAsia="Times New Roman" w:hAnsi="Times New Roman" w:cs="Times New Roman"/>
          <w:bCs/>
          <w:kern w:val="3"/>
          <w:sz w:val="24"/>
          <w:szCs w:val="24"/>
          <w:lang w:val="de-DE" w:eastAsia="ja-JP" w:bidi="fa-IR"/>
        </w:rPr>
        <w:softHyphen/>
        <w:t>реализации на основе организации занятий физической культурой и спортом.</w:t>
      </w:r>
    </w:p>
    <w:p w:rsidR="005806F2" w:rsidRPr="00C755FE" w:rsidRDefault="005806F2" w:rsidP="005806F2">
      <w:pPr>
        <w:widowControl w:val="0"/>
        <w:suppressAutoHyphens/>
        <w:autoSpaceDN w:val="0"/>
        <w:spacing w:after="0" w:line="240" w:lineRule="auto"/>
        <w:ind w:left="709" w:firstLine="708"/>
        <w:jc w:val="both"/>
        <w:textAlignment w:val="baseline"/>
        <w:rPr>
          <w:rFonts w:ascii="Times New Roman" w:eastAsia="Times New Roman" w:hAnsi="Times New Roman" w:cs="Times New Roman"/>
          <w:bCs/>
          <w:kern w:val="3"/>
          <w:sz w:val="24"/>
          <w:szCs w:val="24"/>
          <w:lang w:eastAsia="ja-JP" w:bidi="fa-IR"/>
        </w:rPr>
      </w:pPr>
    </w:p>
    <w:p w:rsidR="005806F2" w:rsidRPr="00C755FE" w:rsidRDefault="005806F2" w:rsidP="005806F2">
      <w:pPr>
        <w:widowControl w:val="0"/>
        <w:suppressAutoHyphens/>
        <w:autoSpaceDN w:val="0"/>
        <w:spacing w:after="0" w:line="240" w:lineRule="auto"/>
        <w:ind w:left="709" w:firstLine="708"/>
        <w:jc w:val="both"/>
        <w:textAlignment w:val="baseline"/>
        <w:rPr>
          <w:rFonts w:ascii="Times New Roman" w:eastAsia="Times New Roman" w:hAnsi="Times New Roman" w:cs="Times New Roman"/>
          <w:b/>
          <w:bCs/>
          <w:kern w:val="3"/>
          <w:sz w:val="28"/>
          <w:szCs w:val="28"/>
          <w:lang w:eastAsia="ja-JP" w:bidi="fa-IR"/>
        </w:rPr>
      </w:pPr>
      <w:r w:rsidRPr="00C755FE">
        <w:rPr>
          <w:rFonts w:ascii="Times New Roman" w:eastAsia="Times New Roman" w:hAnsi="Times New Roman" w:cs="Times New Roman"/>
          <w:b/>
          <w:bCs/>
          <w:kern w:val="3"/>
          <w:sz w:val="28"/>
          <w:szCs w:val="28"/>
          <w:lang w:eastAsia="ja-JP" w:bidi="fa-IR"/>
        </w:rPr>
        <w:t>Планируемые результаты освоения предмета</w:t>
      </w:r>
    </w:p>
    <w:p w:rsidR="005806F2" w:rsidRPr="00C755FE" w:rsidRDefault="005806F2" w:rsidP="005806F2">
      <w:pPr>
        <w:widowControl w:val="0"/>
        <w:suppressAutoHyphens/>
        <w:autoSpaceDN w:val="0"/>
        <w:spacing w:after="0" w:line="240" w:lineRule="auto"/>
        <w:ind w:left="709" w:firstLine="708"/>
        <w:jc w:val="both"/>
        <w:textAlignment w:val="baseline"/>
        <w:rPr>
          <w:rFonts w:ascii="Times New Roman" w:eastAsia="Times New Roman" w:hAnsi="Times New Roman" w:cs="Times New Roman"/>
          <w:b/>
          <w:bCs/>
          <w:kern w:val="3"/>
          <w:sz w:val="28"/>
          <w:szCs w:val="28"/>
          <w:lang w:eastAsia="ja-JP" w:bidi="fa-IR"/>
        </w:rPr>
      </w:pPr>
    </w:p>
    <w:p w:rsidR="005806F2" w:rsidRPr="00C755FE" w:rsidRDefault="005806F2" w:rsidP="005806F2">
      <w:pPr>
        <w:widowControl w:val="0"/>
        <w:suppressAutoHyphens/>
        <w:autoSpaceDE w:val="0"/>
        <w:autoSpaceDN w:val="0"/>
        <w:spacing w:after="57" w:line="0" w:lineRule="atLeast"/>
        <w:ind w:right="850"/>
        <w:textAlignment w:val="baseline"/>
        <w:rPr>
          <w:rFonts w:ascii="Times New Roman" w:eastAsia="Times New Roman" w:hAnsi="Times New Roman" w:cs="Times New Roman"/>
          <w:b/>
          <w:i/>
          <w:kern w:val="3"/>
          <w:sz w:val="24"/>
          <w:szCs w:val="24"/>
          <w:lang w:bidi="fa-IR"/>
        </w:rPr>
      </w:pPr>
      <w:r w:rsidRPr="00C755FE">
        <w:rPr>
          <w:rFonts w:ascii="Times New Roman" w:eastAsia="Times New Roman" w:hAnsi="Times New Roman" w:cs="Times New Roman"/>
          <w:b/>
          <w:i/>
          <w:kern w:val="3"/>
          <w:sz w:val="24"/>
          <w:szCs w:val="24"/>
          <w:lang w:val="de-DE" w:bidi="fa-IR"/>
        </w:rPr>
        <w:t>Личностные результаты</w:t>
      </w:r>
    </w:p>
    <w:p w:rsidR="005806F2" w:rsidRPr="00C755FE" w:rsidRDefault="005806F2" w:rsidP="00954FE7">
      <w:pPr>
        <w:widowControl w:val="0"/>
        <w:numPr>
          <w:ilvl w:val="0"/>
          <w:numId w:val="299"/>
        </w:numPr>
        <w:suppressAutoHyphens/>
        <w:autoSpaceDE w:val="0"/>
        <w:autoSpaceDN w:val="0"/>
        <w:spacing w:after="57" w:line="0" w:lineRule="atLeast"/>
        <w:ind w:right="850"/>
        <w:jc w:val="center"/>
        <w:textAlignment w:val="baseline"/>
        <w:rPr>
          <w:rFonts w:ascii="Times New Roman" w:eastAsia="Andale Sans UI" w:hAnsi="Times New Roman" w:cs="Times New Roman"/>
          <w:kern w:val="3"/>
          <w:lang w:eastAsia="ja-JP" w:bidi="fa-IR"/>
        </w:rPr>
      </w:pPr>
      <w:r w:rsidRPr="00C755FE">
        <w:rPr>
          <w:rFonts w:ascii="Times New Roman" w:eastAsia="Andale Sans UI" w:hAnsi="Times New Roman" w:cs="Times New Roman"/>
          <w:kern w:val="3"/>
          <w:lang w:eastAsia="ja-JP" w:bidi="fa-IR"/>
        </w:rPr>
        <w:t>активное включение в общение и взаимодействие со сверстниками на принципах уважения и доброжелательности, взаимопомощи и сопереживания;</w:t>
      </w:r>
    </w:p>
    <w:p w:rsidR="005806F2" w:rsidRPr="00C755FE" w:rsidRDefault="005806F2" w:rsidP="005806F2">
      <w:pPr>
        <w:widowControl w:val="0"/>
        <w:suppressAutoHyphens/>
        <w:autoSpaceDE w:val="0"/>
        <w:autoSpaceDN w:val="0"/>
        <w:spacing w:after="57" w:line="0" w:lineRule="atLeast"/>
        <w:ind w:right="850"/>
        <w:jc w:val="center"/>
        <w:textAlignment w:val="baseline"/>
        <w:rPr>
          <w:rFonts w:ascii="Times New Roman" w:eastAsia="Andale Sans UI" w:hAnsi="Times New Roman" w:cs="Times New Roman"/>
          <w:kern w:val="3"/>
          <w:lang w:eastAsia="ja-JP" w:bidi="fa-IR"/>
        </w:rPr>
      </w:pPr>
      <w:r w:rsidRPr="00C755FE">
        <w:rPr>
          <w:rFonts w:ascii="Times New Roman" w:eastAsia="Andale Sans UI" w:hAnsi="Times New Roman" w:cs="Times New Roman"/>
          <w:kern w:val="3"/>
          <w:lang w:eastAsia="ja-JP" w:bidi="fa-IR"/>
        </w:rPr>
        <w:lastRenderedPageBreak/>
        <w:t>• проявление положительных качеств личности и управление своими эмоциями в различных (нестандартных) ситуациях и условиях;</w:t>
      </w:r>
    </w:p>
    <w:p w:rsidR="005806F2" w:rsidRPr="00C755FE" w:rsidRDefault="005806F2" w:rsidP="005806F2">
      <w:pPr>
        <w:widowControl w:val="0"/>
        <w:suppressAutoHyphens/>
        <w:autoSpaceDE w:val="0"/>
        <w:autoSpaceDN w:val="0"/>
        <w:spacing w:after="57" w:line="0" w:lineRule="atLeast"/>
        <w:ind w:right="850"/>
        <w:jc w:val="center"/>
        <w:textAlignment w:val="baseline"/>
        <w:rPr>
          <w:rFonts w:ascii="Times New Roman" w:eastAsia="Andale Sans UI" w:hAnsi="Times New Roman" w:cs="Times New Roman"/>
          <w:kern w:val="3"/>
          <w:lang w:eastAsia="ja-JP" w:bidi="fa-IR"/>
        </w:rPr>
      </w:pPr>
      <w:r w:rsidRPr="00C755FE">
        <w:rPr>
          <w:rFonts w:ascii="Times New Roman" w:eastAsia="Andale Sans UI" w:hAnsi="Times New Roman" w:cs="Times New Roman"/>
          <w:kern w:val="3"/>
          <w:lang w:eastAsia="ja-JP" w:bidi="fa-IR"/>
        </w:rPr>
        <w:t>• проявление дисциплинированности, трудолюбие и упорство в достижении поставленных целей;</w:t>
      </w:r>
    </w:p>
    <w:p w:rsidR="005806F2" w:rsidRPr="00C755FE" w:rsidRDefault="005806F2" w:rsidP="005806F2">
      <w:pPr>
        <w:widowControl w:val="0"/>
        <w:suppressAutoHyphens/>
        <w:autoSpaceDE w:val="0"/>
        <w:autoSpaceDN w:val="0"/>
        <w:spacing w:after="57" w:line="0" w:lineRule="atLeast"/>
        <w:ind w:right="850"/>
        <w:jc w:val="center"/>
        <w:textAlignment w:val="baseline"/>
        <w:rPr>
          <w:rFonts w:ascii="Times New Roman" w:eastAsia="Andale Sans UI" w:hAnsi="Times New Roman" w:cs="Times New Roman"/>
          <w:kern w:val="3"/>
          <w:lang w:eastAsia="ja-JP" w:bidi="fa-IR"/>
        </w:rPr>
      </w:pPr>
      <w:r w:rsidRPr="00C755FE">
        <w:rPr>
          <w:rFonts w:ascii="Times New Roman" w:eastAsia="Andale Sans UI" w:hAnsi="Times New Roman" w:cs="Times New Roman"/>
          <w:kern w:val="3"/>
          <w:lang w:eastAsia="ja-JP" w:bidi="fa-IR"/>
        </w:rPr>
        <w:t>• оказание бескорыстной помощи своим сверстникам, нахождение с ними общего языка и общих интересов.</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формирование чувства гордости за свою Родину, формирование ценностей многонационального российского общества;</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формирование уважительного отношения к иному мнению, истории и культуре других народов;</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развитие мотивов учебной деятельности и формирование личностного смысла учения;</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 формирование эстетических потребностей, ценностей и чувств;</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развитие навыков сотрудничества со взрослыми и сверстниками, умения не создавать конфликтов и находить выходы из спорных ситуаций;</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формирование установки на безопасный, здоровый образ жизни;</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de-DE" w:eastAsia="ja-JP" w:bidi="fa-IR"/>
        </w:rPr>
      </w:pPr>
      <w:r w:rsidRPr="00C755FE">
        <w:rPr>
          <w:rFonts w:ascii="Times New Roman" w:eastAsia="Andale Sans UI" w:hAnsi="Times New Roman" w:cs="Times New Roman"/>
          <w:b/>
          <w:i/>
          <w:kern w:val="3"/>
          <w:sz w:val="24"/>
          <w:szCs w:val="24"/>
          <w:lang w:val="de-DE" w:eastAsia="ja-JP" w:bidi="fa-IR"/>
        </w:rPr>
        <w:t>Метапредметные результаты</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овладение способностью принимать и сохранять цели и задачи учебной деятельности, поиска средств ее осуществления;</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готовность конструктивно разрешать конфликты посредством учета интересов сторон и сотрудничества;</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овладение базовыми предметными и межпредметными понятиями, отражающими существенные связи и отношения между объектами и процессами.</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de-DE" w:eastAsia="ja-JP" w:bidi="fa-IR"/>
        </w:rPr>
      </w:pPr>
      <w:r w:rsidRPr="00C755FE">
        <w:rPr>
          <w:rFonts w:ascii="Times New Roman" w:eastAsia="Andale Sans UI" w:hAnsi="Times New Roman" w:cs="Times New Roman"/>
          <w:b/>
          <w:i/>
          <w:kern w:val="3"/>
          <w:sz w:val="24"/>
          <w:szCs w:val="24"/>
          <w:lang w:val="de-DE" w:eastAsia="ja-JP" w:bidi="fa-IR"/>
        </w:rPr>
        <w:t>Предметные результаты:</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взаимодействие со сверстниками по правилам проведения подвижных игр и соревнований;</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xml:space="preserve">– выполнение простейших акробатических и гимнастических комбинаций на высоком </w:t>
      </w:r>
      <w:r w:rsidRPr="00C755FE">
        <w:rPr>
          <w:rFonts w:ascii="Times New Roman" w:eastAsia="Andale Sans UI" w:hAnsi="Times New Roman" w:cs="Times New Roman"/>
          <w:kern w:val="3"/>
          <w:sz w:val="24"/>
          <w:szCs w:val="24"/>
          <w:lang w:val="de-DE" w:eastAsia="ja-JP" w:bidi="fa-IR"/>
        </w:rPr>
        <w:lastRenderedPageBreak/>
        <w:t>качественном уровне, характеристика признаков техничного исполнения;</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выполнение технических действий из базовых видов спорта, применение их в игровой и соревновательной деятельности.</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xml:space="preserve"> </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eastAsia="ja-JP" w:bidi="fa-IR"/>
        </w:rPr>
      </w:pPr>
      <w:r w:rsidRPr="00C755FE">
        <w:rPr>
          <w:rFonts w:ascii="Times New Roman" w:eastAsia="Andale Sans UI" w:hAnsi="Times New Roman" w:cs="Times New Roman"/>
          <w:b/>
          <w:i/>
          <w:kern w:val="3"/>
          <w:sz w:val="24"/>
          <w:szCs w:val="24"/>
          <w:lang w:val="de-DE" w:eastAsia="ja-JP" w:bidi="fa-IR"/>
        </w:rPr>
        <w:t>К</w:t>
      </w:r>
      <w:r w:rsidRPr="00C755FE">
        <w:rPr>
          <w:rFonts w:ascii="Times New Roman" w:eastAsia="Andale Sans UI" w:hAnsi="Times New Roman" w:cs="Times New Roman"/>
          <w:b/>
          <w:i/>
          <w:kern w:val="3"/>
          <w:sz w:val="24"/>
          <w:szCs w:val="24"/>
          <w:lang w:eastAsia="ja-JP" w:bidi="fa-IR"/>
        </w:rPr>
        <w:t>онтроль результатов учебного предмета</w:t>
      </w:r>
    </w:p>
    <w:p w:rsidR="005806F2" w:rsidRPr="00C755FE" w:rsidRDefault="005806F2" w:rsidP="005806F2">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В рабочей программе учебного предмета «Физическая культура» запланировано:</w:t>
      </w:r>
    </w:p>
    <w:tbl>
      <w:tblPr>
        <w:tblW w:w="5032" w:type="pct"/>
        <w:tblInd w:w="-97" w:type="dxa"/>
        <w:tblCellMar>
          <w:left w:w="0" w:type="dxa"/>
          <w:right w:w="0" w:type="dxa"/>
        </w:tblCellMar>
        <w:tblLook w:val="04A0"/>
      </w:tblPr>
      <w:tblGrid>
        <w:gridCol w:w="4619"/>
        <w:gridCol w:w="1054"/>
        <w:gridCol w:w="928"/>
        <w:gridCol w:w="816"/>
        <w:gridCol w:w="965"/>
        <w:gridCol w:w="928"/>
        <w:gridCol w:w="816"/>
      </w:tblGrid>
      <w:tr w:rsidR="005806F2" w:rsidRPr="00C755FE" w:rsidTr="0035714B">
        <w:tc>
          <w:tcPr>
            <w:tcW w:w="2403" w:type="pct"/>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bookmarkStart w:id="1" w:name="c130426533d9ce1a8e8ab298a5bf9b69c33744f7"/>
            <w:bookmarkStart w:id="2" w:name="2"/>
            <w:bookmarkEnd w:id="1"/>
            <w:bookmarkEnd w:id="2"/>
            <w:r w:rsidRPr="00C755FE">
              <w:rPr>
                <w:rFonts w:ascii="Times New Roman" w:eastAsia="Andale Sans UI" w:hAnsi="Times New Roman" w:cs="Times New Roman"/>
                <w:kern w:val="3"/>
                <w:sz w:val="24"/>
                <w:szCs w:val="24"/>
                <w:lang w:val="de-DE" w:eastAsia="ja-JP" w:bidi="fa-IR"/>
              </w:rPr>
              <w:t>Контрольные упражнения</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Уровень</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r w:rsidR="005806F2" w:rsidRPr="00C755FE" w:rsidTr="0035714B">
        <w:tc>
          <w:tcPr>
            <w:tcW w:w="2403" w:type="pct"/>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высокий</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средний</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низкий</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высокий</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средний</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низкий</w:t>
            </w:r>
          </w:p>
        </w:tc>
      </w:tr>
      <w:tr w:rsidR="005806F2" w:rsidRPr="00C755FE" w:rsidTr="0035714B">
        <w:tc>
          <w:tcPr>
            <w:tcW w:w="2403" w:type="pct"/>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мальчики</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девочки</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r w:rsidR="005806F2" w:rsidRPr="00C755FE" w:rsidTr="0035714B">
        <w:tc>
          <w:tcPr>
            <w:tcW w:w="2403" w:type="pct"/>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lang w:val="de-DE" w:bidi="fa-IR"/>
              </w:rPr>
            </w:pPr>
            <w:r w:rsidRPr="00C755FE">
              <w:rPr>
                <w:rFonts w:ascii="Times New Roman" w:eastAsia="Times New Roman" w:hAnsi="Times New Roman" w:cs="Times New Roman"/>
                <w:kern w:val="3"/>
                <w:lang w:val="de-DE" w:bidi="fa-IR"/>
              </w:rPr>
              <w:t>Подтягивание в висе лежа согнувшись, кол-во раз</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5</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4</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3</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12</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8</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5</w:t>
            </w:r>
          </w:p>
        </w:tc>
      </w:tr>
      <w:tr w:rsidR="005806F2" w:rsidRPr="00C755FE" w:rsidTr="0035714B">
        <w:tc>
          <w:tcPr>
            <w:tcW w:w="2403" w:type="pct"/>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lang w:val="de-DE" w:bidi="fa-IR"/>
              </w:rPr>
            </w:pPr>
            <w:r w:rsidRPr="00C755FE">
              <w:rPr>
                <w:rFonts w:ascii="Times New Roman" w:eastAsia="Times New Roman" w:hAnsi="Times New Roman" w:cs="Times New Roman"/>
                <w:kern w:val="3"/>
                <w:lang w:val="de-DE" w:bidi="fa-IR"/>
              </w:rPr>
              <w:t>Прыжок в длину с места, см</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150-160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131-149</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120-130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143-152</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126-142</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115-125</w:t>
            </w:r>
          </w:p>
        </w:tc>
      </w:tr>
      <w:tr w:rsidR="005806F2" w:rsidRPr="00C755FE" w:rsidTr="0035714B">
        <w:tc>
          <w:tcPr>
            <w:tcW w:w="2403" w:type="pct"/>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lang w:val="de-DE" w:bidi="fa-IR"/>
              </w:rPr>
            </w:pPr>
            <w:r w:rsidRPr="00C755FE">
              <w:rPr>
                <w:rFonts w:ascii="Times New Roman" w:eastAsia="Times New Roman" w:hAnsi="Times New Roman" w:cs="Times New Roman"/>
                <w:kern w:val="3"/>
                <w:lang w:val="de-DE" w:bidi="fa-IR"/>
              </w:rPr>
              <w:t>Бег 30 м с высокого старта, сек</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5,8 – 5,6</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6,3-5,9</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6,6- 6,4</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6,3-6,0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6,5-5,9</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6,8-6,6</w:t>
            </w:r>
          </w:p>
        </w:tc>
      </w:tr>
      <w:tr w:rsidR="005806F2" w:rsidRPr="00C755FE" w:rsidTr="0035714B">
        <w:tc>
          <w:tcPr>
            <w:tcW w:w="2403" w:type="pct"/>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lang w:val="de-DE" w:bidi="fa-IR"/>
              </w:rPr>
            </w:pPr>
            <w:r w:rsidRPr="00C755FE">
              <w:rPr>
                <w:rFonts w:ascii="Times New Roman" w:eastAsia="Times New Roman" w:hAnsi="Times New Roman" w:cs="Times New Roman"/>
                <w:kern w:val="3"/>
                <w:lang w:val="de-DE" w:bidi="fa-IR"/>
              </w:rPr>
              <w:t>Бег 1000 метров мин. Сек.</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5.00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5.30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6.00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6.00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6.30</w:t>
            </w:r>
          </w:p>
        </w:tc>
        <w:tc>
          <w:tcPr>
            <w:tcW w:w="0" w:type="auto"/>
            <w:tcMar>
              <w:top w:w="45" w:type="dxa"/>
              <w:left w:w="45" w:type="dxa"/>
              <w:bottom w:w="45" w:type="dxa"/>
              <w:right w:w="45" w:type="dxa"/>
            </w:tcMar>
            <w:vAlign w:val="center"/>
            <w:hideMark/>
          </w:tcPr>
          <w:p w:rsidR="005806F2" w:rsidRPr="00C755FE" w:rsidRDefault="005806F2" w:rsidP="0035714B">
            <w:pPr>
              <w:widowControl w:val="0"/>
              <w:suppressAutoHyphens/>
              <w:autoSpaceDN w:val="0"/>
              <w:spacing w:before="90" w:after="90" w:line="360" w:lineRule="auto"/>
              <w:textAlignment w:val="baseline"/>
              <w:rPr>
                <w:rFonts w:ascii="Times New Roman" w:eastAsia="Times New Roman" w:hAnsi="Times New Roman" w:cs="Times New Roman"/>
                <w:kern w:val="3"/>
                <w:sz w:val="18"/>
                <w:szCs w:val="18"/>
                <w:lang w:val="de-DE" w:bidi="fa-IR"/>
              </w:rPr>
            </w:pPr>
            <w:r w:rsidRPr="00C755FE">
              <w:rPr>
                <w:rFonts w:ascii="Times New Roman" w:eastAsia="Times New Roman" w:hAnsi="Times New Roman" w:cs="Times New Roman"/>
                <w:kern w:val="3"/>
                <w:sz w:val="18"/>
                <w:szCs w:val="18"/>
                <w:lang w:val="de-DE" w:bidi="fa-IR"/>
              </w:rPr>
              <w:t>7.00</w:t>
            </w:r>
          </w:p>
        </w:tc>
      </w:tr>
    </w:tbl>
    <w:p w:rsidR="005806F2" w:rsidRPr="00C755FE" w:rsidRDefault="005806F2" w:rsidP="005806F2">
      <w:pPr>
        <w:suppressAutoHyphens/>
        <w:spacing w:after="0" w:line="240" w:lineRule="auto"/>
        <w:jc w:val="both"/>
        <w:rPr>
          <w:rFonts w:ascii="Times New Roman" w:eastAsia="Times New Roman" w:hAnsi="Times New Roman" w:cs="Times New Roman"/>
          <w:b/>
          <w:sz w:val="24"/>
          <w:szCs w:val="24"/>
          <w:lang w:val="de-DE" w:eastAsia="ar-SA"/>
        </w:rPr>
      </w:pPr>
    </w:p>
    <w:p w:rsidR="005806F2" w:rsidRPr="00C755FE" w:rsidRDefault="005806F2" w:rsidP="005806F2">
      <w:pPr>
        <w:tabs>
          <w:tab w:val="left" w:pos="910"/>
        </w:tabs>
        <w:spacing w:after="0" w:line="360" w:lineRule="auto"/>
        <w:ind w:left="720"/>
        <w:contextualSpacing/>
        <w:jc w:val="center"/>
        <w:rPr>
          <w:rFonts w:ascii="Times New Roman" w:eastAsia="Times New Roman" w:hAnsi="Times New Roman" w:cs="Times New Roman"/>
          <w:lang w:val="de-DE"/>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hAnsi="Times New Roman" w:cs="Times New Roman"/>
          <w:b/>
          <w:sz w:val="24"/>
          <w:szCs w:val="24"/>
        </w:rPr>
        <w:t>Количество часов –   ч.</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«Технология» 3 класс</w:t>
      </w:r>
    </w:p>
    <w:p w:rsidR="005806F2" w:rsidRPr="00C755FE" w:rsidRDefault="005806F2" w:rsidP="005806F2">
      <w:pPr>
        <w:shd w:val="clear" w:color="auto" w:fill="FFFFFF"/>
        <w:spacing w:before="235" w:after="0" w:line="240" w:lineRule="auto"/>
        <w:ind w:left="454"/>
        <w:jc w:val="center"/>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Данная рабочая программа составлена  в соответствие с:</w:t>
      </w:r>
    </w:p>
    <w:p w:rsidR="005806F2" w:rsidRPr="00C755FE" w:rsidRDefault="005806F2" w:rsidP="005806F2">
      <w:pPr>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hAnsi="Times New Roman" w:cs="Times New Roman"/>
          <w:sz w:val="24"/>
          <w:szCs w:val="24"/>
        </w:rPr>
        <w:t xml:space="preserve">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требованиями </w:t>
      </w:r>
      <w:r w:rsidRPr="00C755FE">
        <w:rPr>
          <w:rFonts w:ascii="Times New Roman" w:hAnsi="Times New Roman" w:cs="Times New Roman"/>
          <w:bCs/>
          <w:sz w:val="24"/>
          <w:szCs w:val="24"/>
        </w:rPr>
        <w:t xml:space="preserve">Федерального закона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shd w:val="clear" w:color="auto" w:fill="FFFFFF"/>
        <w:outlineLvl w:val="1"/>
        <w:rPr>
          <w:rFonts w:ascii="Times New Roman" w:hAnsi="Times New Roman" w:cs="Times New Roman"/>
          <w:bCs/>
          <w:sz w:val="24"/>
          <w:szCs w:val="24"/>
        </w:rPr>
      </w:pPr>
      <w:r w:rsidRPr="00C755FE">
        <w:rPr>
          <w:rFonts w:ascii="Times New Roman" w:hAnsi="Times New Roman" w:cs="Times New Roman"/>
          <w:bCs/>
          <w:sz w:val="24"/>
          <w:szCs w:val="24"/>
        </w:rPr>
        <w:t xml:space="preserve">- областного закона от 14.11.2013 № 26-ЗС «Об образовании в Ростовской области». </w:t>
      </w:r>
    </w:p>
    <w:p w:rsidR="005806F2" w:rsidRPr="00C755FE" w:rsidRDefault="005806F2" w:rsidP="005806F2">
      <w:pPr>
        <w:rPr>
          <w:rFonts w:ascii="Times New Roman" w:hAnsi="Times New Roman" w:cs="Times New Roman"/>
          <w:i/>
          <w:sz w:val="24"/>
          <w:szCs w:val="24"/>
        </w:rPr>
      </w:pPr>
      <w:r w:rsidRPr="00C755FE">
        <w:rPr>
          <w:rFonts w:ascii="Times New Roman" w:hAnsi="Times New Roman" w:cs="Times New Roman"/>
          <w:i/>
          <w:sz w:val="24"/>
          <w:szCs w:val="24"/>
        </w:rPr>
        <w:t>Программы:</w:t>
      </w:r>
    </w:p>
    <w:p w:rsidR="005806F2" w:rsidRPr="00C755FE" w:rsidRDefault="005806F2" w:rsidP="005806F2">
      <w:pPr>
        <w:shd w:val="clear" w:color="auto" w:fill="FFFFFF" w:themeFill="background1"/>
        <w:spacing w:after="0" w:line="240" w:lineRule="auto"/>
        <w:rPr>
          <w:rFonts w:ascii="Times New Roman" w:eastAsia="Times New Roman" w:hAnsi="Times New Roman" w:cs="Times New Roman"/>
          <w:sz w:val="24"/>
          <w:szCs w:val="24"/>
        </w:rPr>
      </w:pPr>
      <w:r w:rsidRPr="00C755FE">
        <w:rPr>
          <w:rFonts w:ascii="Times New Roman" w:hAnsi="Times New Roman" w:cs="Times New Roman"/>
          <w:sz w:val="24"/>
          <w:szCs w:val="24"/>
        </w:rPr>
        <w:lastRenderedPageBreak/>
        <w:t xml:space="preserve"> - образовательной программы по «Технология</w:t>
      </w:r>
      <w:r w:rsidRPr="00C755FE">
        <w:rPr>
          <w:rFonts w:ascii="Times New Roman" w:eastAsia="Times New Roman" w:hAnsi="Times New Roman" w:cs="Times New Roman"/>
          <w:sz w:val="24"/>
          <w:szCs w:val="24"/>
        </w:rPr>
        <w:t>» автор Н. В. Шипилова, Н. И. Роговцева УМК  «Перспектив»  Москва.</w:t>
      </w:r>
    </w:p>
    <w:p w:rsidR="005806F2" w:rsidRPr="00C755FE" w:rsidRDefault="005806F2" w:rsidP="005806F2">
      <w:pPr>
        <w:outlineLvl w:val="0"/>
        <w:rPr>
          <w:rFonts w:ascii="Times New Roman" w:hAnsi="Times New Roman" w:cs="Times New Roman"/>
          <w:sz w:val="24"/>
          <w:szCs w:val="24"/>
        </w:rPr>
      </w:pPr>
      <w:r w:rsidRPr="00C755FE">
        <w:rPr>
          <w:rFonts w:ascii="Times New Roman" w:hAnsi="Times New Roman" w:cs="Times New Roman"/>
          <w:sz w:val="24"/>
          <w:szCs w:val="24"/>
        </w:rPr>
        <w:t xml:space="preserve">   «Просвещение»  2018 г.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sz w:val="24"/>
          <w:szCs w:val="24"/>
          <w:bdr w:val="none" w:sz="0" w:space="0" w:color="auto" w:frame="1"/>
        </w:rPr>
        <w:t>- учебно-методического комплекса – учебник</w:t>
      </w: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rPr>
        <w:t>« Технология»  авт. Н.И. Роговцева, Н. В. Богданова. Москва. «Просвещение» 2018г.</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outlineLvl w:val="0"/>
        <w:rPr>
          <w:rFonts w:ascii="Times New Roman" w:hAnsi="Times New Roman" w:cs="Times New Roman"/>
          <w:i/>
          <w:sz w:val="24"/>
          <w:szCs w:val="24"/>
        </w:rPr>
      </w:pPr>
      <w:r w:rsidRPr="00C755FE">
        <w:rPr>
          <w:rFonts w:ascii="Times New Roman" w:hAnsi="Times New Roman" w:cs="Times New Roman"/>
          <w:bCs/>
          <w:i/>
          <w:kern w:val="36"/>
          <w:sz w:val="24"/>
          <w:szCs w:val="24"/>
          <w:u w:val="single"/>
        </w:rPr>
        <w:t>Постановления</w:t>
      </w:r>
      <w:r w:rsidRPr="00C755FE">
        <w:rPr>
          <w:rFonts w:ascii="Times New Roman" w:hAnsi="Times New Roman" w:cs="Times New Roman"/>
          <w:bCs/>
          <w:i/>
          <w:kern w:val="36"/>
          <w:sz w:val="24"/>
          <w:szCs w:val="24"/>
        </w:rPr>
        <w:t>:</w:t>
      </w:r>
    </w:p>
    <w:p w:rsidR="005806F2" w:rsidRPr="00C755FE" w:rsidRDefault="005806F2" w:rsidP="005806F2">
      <w:pPr>
        <w:rPr>
          <w:rFonts w:ascii="Times New Roman" w:hAnsi="Times New Roman" w:cs="Times New Roman"/>
          <w:spacing w:val="-3"/>
          <w:sz w:val="24"/>
          <w:szCs w:val="24"/>
        </w:rPr>
      </w:pPr>
      <w:r w:rsidRPr="00C755FE">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sz w:val="24"/>
          <w:szCs w:val="24"/>
        </w:rPr>
      </w:pPr>
      <w:r w:rsidRPr="00C755FE">
        <w:rPr>
          <w:rFonts w:ascii="Times New Roman" w:hAnsi="Times New Roman" w:cs="Times New Roman"/>
          <w:sz w:val="24"/>
          <w:szCs w:val="24"/>
        </w:rPr>
        <w:t>Приказы:</w:t>
      </w:r>
    </w:p>
    <w:p w:rsidR="005806F2" w:rsidRPr="00C755FE" w:rsidRDefault="005806F2" w:rsidP="005806F2">
      <w:pPr>
        <w:autoSpaceDE w:val="0"/>
        <w:autoSpaceDN w:val="0"/>
        <w:adjustRightInd w:val="0"/>
        <w:rPr>
          <w:rFonts w:ascii="Times New Roman" w:hAnsi="Times New Roman" w:cs="Times New Roman"/>
          <w:sz w:val="24"/>
          <w:szCs w:val="24"/>
        </w:rPr>
      </w:pPr>
      <w:r w:rsidRPr="00C755FE">
        <w:rPr>
          <w:rFonts w:ascii="Times New Roman" w:hAnsi="Times New Roman" w:cs="Times New Roman"/>
          <w:sz w:val="24"/>
          <w:szCs w:val="24"/>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sz w:val="24"/>
          <w:szCs w:val="24"/>
        </w:rPr>
      </w:pPr>
      <w:r w:rsidRPr="00C755FE">
        <w:rPr>
          <w:rFonts w:ascii="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kern w:val="36"/>
          <w:sz w:val="24"/>
          <w:szCs w:val="24"/>
        </w:rPr>
        <w:t xml:space="preserve">- </w:t>
      </w:r>
      <w:r w:rsidRPr="00C755FE">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sz w:val="24"/>
          <w:szCs w:val="24"/>
          <w:bdr w:val="none" w:sz="0" w:space="0" w:color="auto" w:frame="1"/>
        </w:rPr>
      </w:pP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bdr w:val="none" w:sz="0" w:space="0" w:color="auto" w:frame="1"/>
        </w:rPr>
        <w:t xml:space="preserve">приказ </w:t>
      </w:r>
      <w:r w:rsidRPr="00C755FE">
        <w:rPr>
          <w:rFonts w:ascii="Times New Roman" w:hAnsi="Times New Roman" w:cs="Times New Roman"/>
          <w:sz w:val="24"/>
          <w:szCs w:val="24"/>
        </w:rPr>
        <w:t xml:space="preserve">Минобрнауки России </w:t>
      </w:r>
      <w:r w:rsidRPr="00C755FE">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ind w:left="57" w:right="-57"/>
        <w:contextualSpacing/>
        <w:jc w:val="center"/>
        <w:rPr>
          <w:rFonts w:ascii="Times New Roman" w:eastAsia="Times New Roman" w:hAnsi="Times New Roman" w:cs="Times New Roman"/>
          <w:b/>
          <w:sz w:val="24"/>
          <w:szCs w:val="24"/>
        </w:rPr>
      </w:pPr>
    </w:p>
    <w:p w:rsidR="005806F2" w:rsidRPr="00C755FE" w:rsidRDefault="005806F2" w:rsidP="005806F2">
      <w:pPr>
        <w:spacing w:after="0" w:line="240" w:lineRule="auto"/>
        <w:ind w:left="360"/>
        <w:rPr>
          <w:rFonts w:ascii="Times New Roman" w:eastAsia="Times New Roman" w:hAnsi="Times New Roman" w:cs="Times New Roman"/>
          <w:sz w:val="24"/>
          <w:szCs w:val="24"/>
        </w:rPr>
      </w:pPr>
    </w:p>
    <w:p w:rsidR="005806F2" w:rsidRPr="00C755FE" w:rsidRDefault="005806F2" w:rsidP="005806F2">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Общие цели образования с учётом специфики учебного предмета</w:t>
      </w:r>
    </w:p>
    <w:p w:rsidR="005806F2" w:rsidRPr="00C755FE" w:rsidRDefault="005806F2" w:rsidP="005806F2">
      <w:pPr>
        <w:spacing w:after="0" w:line="240" w:lineRule="auto"/>
        <w:rPr>
          <w:rFonts w:ascii="Times New Roman" w:eastAsia="Times New Roman" w:hAnsi="Times New Roman" w:cs="Times New Roman"/>
          <w:b/>
          <w:sz w:val="24"/>
          <w:szCs w:val="24"/>
        </w:rPr>
      </w:pP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Цели изучения технологии:</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приобретение личного опыта как основы обучения и познания;</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формирование позитивного эмоционально-ценностного отношения к труду и людям труда.</w:t>
      </w: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Основные задачи:</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духовно-нравственное развитие учащихся; освоение нравственно-этического и социально-исторического опыта человечества, отраженного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нестандартных ситуациях;</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на основе овладения культурой проектной деятельности:</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то есть договариваться, аргументировать свою точку зрения, убеждать в правильности выбранного способа и т. д.);</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приемов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творческого потенциала личности в процессе изготовления изделий и реализации проектов</w:t>
      </w:r>
      <w:r w:rsidRPr="00C755FE">
        <w:rPr>
          <w:rFonts w:ascii="Times New Roman" w:eastAsia="Times New Roman" w:hAnsi="Times New Roman" w:cs="Times New Roman"/>
          <w:b/>
          <w:sz w:val="24"/>
          <w:szCs w:val="24"/>
        </w:rPr>
        <w:t>.</w:t>
      </w:r>
    </w:p>
    <w:p w:rsidR="005806F2" w:rsidRPr="00C755FE" w:rsidRDefault="005806F2" w:rsidP="005806F2">
      <w:pPr>
        <w:widowControl w:val="0"/>
        <w:spacing w:before="200" w:after="0" w:line="240" w:lineRule="auto"/>
        <w:ind w:firstLine="720"/>
        <w:jc w:val="center"/>
        <w:rPr>
          <w:rFonts w:ascii="Times New Roman" w:hAnsi="Times New Roman" w:cs="Times New Roman"/>
          <w:b/>
          <w:sz w:val="24"/>
          <w:szCs w:val="24"/>
        </w:rPr>
      </w:pPr>
    </w:p>
    <w:p w:rsidR="005806F2" w:rsidRPr="00C755FE" w:rsidRDefault="005806F2" w:rsidP="005806F2">
      <w:pPr>
        <w:spacing w:after="0" w:line="240" w:lineRule="auto"/>
        <w:ind w:firstLine="709"/>
        <w:jc w:val="center"/>
        <w:rPr>
          <w:rFonts w:ascii="Times New Roman" w:eastAsia="TimesNewRomanPSMT" w:hAnsi="Times New Roman" w:cs="Times New Roman"/>
          <w:b/>
          <w:bCs/>
          <w:iCs/>
          <w:sz w:val="24"/>
          <w:szCs w:val="24"/>
        </w:rPr>
      </w:pPr>
      <w:r w:rsidRPr="00C755FE">
        <w:rPr>
          <w:rFonts w:ascii="Times New Roman" w:eastAsia="Times New Roman" w:hAnsi="Times New Roman" w:cs="Times New Roman"/>
          <w:b/>
          <w:sz w:val="24"/>
          <w:szCs w:val="24"/>
        </w:rPr>
        <w:t>Планируемые  результаты изучения учебного предмета</w:t>
      </w:r>
      <w:r w:rsidRPr="00C755FE">
        <w:rPr>
          <w:rFonts w:ascii="Times New Roman" w:eastAsia="TimesNewRomanPSMT" w:hAnsi="Times New Roman" w:cs="Times New Roman"/>
          <w:b/>
          <w:bCs/>
          <w:iCs/>
          <w:sz w:val="24"/>
          <w:szCs w:val="24"/>
        </w:rPr>
        <w:t>.</w:t>
      </w:r>
    </w:p>
    <w:p w:rsidR="005806F2" w:rsidRPr="00C755FE" w:rsidRDefault="005806F2" w:rsidP="005806F2">
      <w:pPr>
        <w:spacing w:after="0" w:line="240" w:lineRule="auto"/>
        <w:ind w:left="540" w:right="255" w:firstLine="360"/>
        <w:contextualSpacing/>
        <w:jc w:val="both"/>
        <w:rPr>
          <w:rFonts w:ascii="Times New Roman" w:eastAsia="Arial" w:hAnsi="Times New Roman" w:cs="Times New Roman"/>
          <w:b/>
          <w:i/>
          <w:noProof/>
          <w:sz w:val="24"/>
          <w:szCs w:val="24"/>
        </w:rPr>
      </w:pPr>
      <w:r w:rsidRPr="00C755FE">
        <w:rPr>
          <w:rFonts w:ascii="Times New Roman" w:eastAsia="Arial" w:hAnsi="Times New Roman" w:cs="Times New Roman"/>
          <w:b/>
          <w:i/>
          <w:noProof/>
          <w:sz w:val="24"/>
          <w:szCs w:val="24"/>
        </w:rPr>
        <w:t>Личностные результаты</w:t>
      </w:r>
    </w:p>
    <w:p w:rsidR="005806F2" w:rsidRPr="00C755FE" w:rsidRDefault="005806F2" w:rsidP="005806F2">
      <w:pPr>
        <w:spacing w:after="0" w:line="240" w:lineRule="auto"/>
        <w:ind w:left="540" w:right="255" w:firstLine="360"/>
        <w:contextualSpacing/>
        <w:jc w:val="both"/>
        <w:rPr>
          <w:rFonts w:ascii="Times New Roman" w:eastAsia="Arial" w:hAnsi="Times New Roman" w:cs="Times New Roman"/>
          <w:noProof/>
          <w:sz w:val="24"/>
          <w:szCs w:val="24"/>
        </w:rPr>
      </w:pPr>
      <w:r w:rsidRPr="00C755FE">
        <w:rPr>
          <w:rFonts w:ascii="Times New Roman" w:eastAsia="Arial" w:hAnsi="Times New Roman" w:cs="Times New Roman"/>
          <w:noProof/>
          <w:sz w:val="24"/>
          <w:szCs w:val="24"/>
        </w:rPr>
        <w:lastRenderedPageBreak/>
        <w:t>С</w:t>
      </w:r>
      <w:r w:rsidRPr="00C755FE">
        <w:rPr>
          <w:rFonts w:ascii="Times New Roman" w:eastAsia="Arial" w:hAnsi="Times New Roman" w:cs="Times New Roman"/>
          <w:bCs/>
          <w:noProof/>
          <w:sz w:val="24"/>
          <w:szCs w:val="24"/>
        </w:rPr>
        <w:t>оздание условий для</w:t>
      </w:r>
      <w:r w:rsidRPr="00C755FE">
        <w:rPr>
          <w:rFonts w:ascii="Times New Roman" w:eastAsia="Arial" w:hAnsi="Times New Roman" w:cs="Times New Roman"/>
          <w:b/>
          <w:noProof/>
          <w:sz w:val="24"/>
          <w:szCs w:val="24"/>
        </w:rPr>
        <w:t xml:space="preserve"> </w:t>
      </w:r>
      <w:r w:rsidRPr="00C755FE">
        <w:rPr>
          <w:rFonts w:ascii="Times New Roman" w:eastAsia="Arial" w:hAnsi="Times New Roman" w:cs="Times New Roman"/>
          <w:noProof/>
          <w:sz w:val="24"/>
          <w:szCs w:val="24"/>
        </w:rPr>
        <w:t>формирования следующих умений:</w:t>
      </w:r>
    </w:p>
    <w:p w:rsidR="005806F2" w:rsidRPr="00C755FE" w:rsidRDefault="005806F2" w:rsidP="00954FE7">
      <w:pPr>
        <w:widowControl w:val="0"/>
        <w:numPr>
          <w:ilvl w:val="0"/>
          <w:numId w:val="300"/>
        </w:numPr>
        <w:tabs>
          <w:tab w:val="num" w:pos="1080"/>
        </w:tabs>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объяснять</w:t>
      </w:r>
      <w:r w:rsidRPr="00C755FE">
        <w:rPr>
          <w:rFonts w:ascii="Times New Roman" w:eastAsia="Times New Roman" w:hAnsi="Times New Roman" w:cs="Times New Roman"/>
          <w:sz w:val="24"/>
          <w:szCs w:val="24"/>
        </w:rPr>
        <w:t xml:space="preserve"> свои чувства и ощущения от восприятия объектов, иллюстраций,</w:t>
      </w:r>
      <w:r w:rsidRPr="00C755FE">
        <w:rPr>
          <w:rFonts w:ascii="Times New Roman" w:eastAsia="Times New Roman" w:hAnsi="Times New Roman" w:cs="Times New Roman"/>
          <w:iCs/>
          <w:sz w:val="24"/>
          <w:szCs w:val="24"/>
        </w:rPr>
        <w:t xml:space="preserve"> результатов трудовой деятельности человека-мастера;</w:t>
      </w:r>
    </w:p>
    <w:p w:rsidR="005806F2" w:rsidRPr="00C755FE" w:rsidRDefault="005806F2" w:rsidP="00954FE7">
      <w:pPr>
        <w:numPr>
          <w:ilvl w:val="0"/>
          <w:numId w:val="300"/>
        </w:numPr>
        <w:tabs>
          <w:tab w:val="num" w:pos="1080"/>
        </w:tabs>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C755FE">
        <w:rPr>
          <w:rFonts w:ascii="Times New Roman" w:eastAsia="Arial" w:hAnsi="Times New Roman" w:cs="Times New Roman"/>
          <w:noProof/>
          <w:sz w:val="24"/>
          <w:szCs w:val="24"/>
        </w:rPr>
        <w:t>уважительно относиться к чужому мнению, к результатам труда мастеров;</w:t>
      </w:r>
    </w:p>
    <w:p w:rsidR="005806F2" w:rsidRPr="00C755FE" w:rsidRDefault="005806F2" w:rsidP="00954FE7">
      <w:pPr>
        <w:numPr>
          <w:ilvl w:val="0"/>
          <w:numId w:val="300"/>
        </w:numPr>
        <w:tabs>
          <w:tab w:val="num" w:pos="1080"/>
        </w:tabs>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C755FE">
        <w:rPr>
          <w:rFonts w:ascii="Times New Roman" w:eastAsia="Arial" w:hAnsi="Times New Roman" w:cs="Times New Roman"/>
          <w:noProof/>
          <w:sz w:val="24"/>
          <w:szCs w:val="24"/>
        </w:rPr>
        <w:t>понимать исторические традиции ремесел, положительно относиться к труду людей ремесленных профессий.</w:t>
      </w:r>
    </w:p>
    <w:p w:rsidR="005806F2" w:rsidRPr="00C755FE" w:rsidRDefault="005806F2" w:rsidP="005806F2">
      <w:pPr>
        <w:spacing w:after="0" w:line="240" w:lineRule="auto"/>
        <w:ind w:left="540" w:right="255" w:firstLine="360"/>
        <w:contextualSpacing/>
        <w:jc w:val="both"/>
        <w:rPr>
          <w:rFonts w:ascii="Times New Roman" w:eastAsia="Arial" w:hAnsi="Times New Roman" w:cs="Times New Roman"/>
          <w:i/>
          <w:noProof/>
          <w:sz w:val="24"/>
          <w:szCs w:val="24"/>
          <w:lang w:val="en-US"/>
        </w:rPr>
      </w:pPr>
      <w:r w:rsidRPr="00C755FE">
        <w:rPr>
          <w:rFonts w:ascii="Times New Roman" w:eastAsia="Arial" w:hAnsi="Times New Roman" w:cs="Times New Roman"/>
          <w:b/>
          <w:i/>
          <w:noProof/>
          <w:sz w:val="24"/>
          <w:szCs w:val="24"/>
          <w:lang w:val="en-US"/>
        </w:rPr>
        <w:t xml:space="preserve">Метапредметные результаты </w:t>
      </w:r>
    </w:p>
    <w:p w:rsidR="005806F2" w:rsidRPr="00C755FE" w:rsidRDefault="005806F2" w:rsidP="005806F2">
      <w:pPr>
        <w:widowControl w:val="0"/>
        <w:overflowPunct w:val="0"/>
        <w:autoSpaceDE w:val="0"/>
        <w:autoSpaceDN w:val="0"/>
        <w:adjustRightInd w:val="0"/>
        <w:spacing w:after="0" w:line="240" w:lineRule="auto"/>
        <w:ind w:left="540" w:right="255"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Регулятивные УУД:</w:t>
      </w:r>
    </w:p>
    <w:p w:rsidR="005806F2" w:rsidRPr="00C755FE" w:rsidRDefault="005806F2" w:rsidP="00954FE7">
      <w:pPr>
        <w:widowControl w:val="0"/>
        <w:numPr>
          <w:ilvl w:val="0"/>
          <w:numId w:val="301"/>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w:t>
      </w:r>
      <w:r w:rsidRPr="00C755FE">
        <w:rPr>
          <w:rFonts w:ascii="Times New Roman" w:eastAsia="Times New Roman" w:hAnsi="Times New Roman" w:cs="Times New Roman"/>
          <w:iCs/>
          <w:sz w:val="24"/>
          <w:szCs w:val="24"/>
        </w:rPr>
        <w:t>пределять</w:t>
      </w:r>
      <w:r w:rsidRPr="00C755FE">
        <w:rPr>
          <w:rFonts w:ascii="Times New Roman" w:eastAsia="Times New Roman" w:hAnsi="Times New Roman" w:cs="Times New Roman"/>
          <w:sz w:val="24"/>
          <w:szCs w:val="24"/>
        </w:rPr>
        <w:t xml:space="preserve"> с помощью учителя и самостоятельно цель деятельности на уроке,</w:t>
      </w:r>
    </w:p>
    <w:p w:rsidR="005806F2" w:rsidRPr="00C755FE" w:rsidRDefault="005806F2" w:rsidP="00954FE7">
      <w:pPr>
        <w:widowControl w:val="0"/>
        <w:numPr>
          <w:ilvl w:val="0"/>
          <w:numId w:val="301"/>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учиться выявлять и </w:t>
      </w:r>
      <w:r w:rsidRPr="00C755FE">
        <w:rPr>
          <w:rFonts w:ascii="Times New Roman" w:eastAsia="Times New Roman" w:hAnsi="Times New Roman" w:cs="Times New Roman"/>
          <w:iCs/>
          <w:sz w:val="24"/>
          <w:szCs w:val="24"/>
        </w:rPr>
        <w:t xml:space="preserve">формулировать учебную проблему </w:t>
      </w:r>
      <w:r w:rsidRPr="00C755FE">
        <w:rPr>
          <w:rFonts w:ascii="Times New Roman" w:eastAsia="Times New Roman" w:hAnsi="Times New Roman" w:cs="Times New Roman"/>
          <w:sz w:val="24"/>
          <w:szCs w:val="24"/>
        </w:rPr>
        <w:t xml:space="preserve">совместно с учителем </w:t>
      </w:r>
      <w:r w:rsidRPr="00C755FE">
        <w:rPr>
          <w:rFonts w:ascii="Times New Roman" w:eastAsia="Times New Roman" w:hAnsi="Times New Roman" w:cs="Times New Roman"/>
          <w:iCs/>
          <w:sz w:val="24"/>
          <w:szCs w:val="24"/>
        </w:rPr>
        <w:t>(в ходе</w:t>
      </w:r>
      <w:r w:rsidRPr="00C755FE">
        <w:rPr>
          <w:rFonts w:ascii="Times New Roman" w:eastAsia="Times New Roman" w:hAnsi="Times New Roman" w:cs="Times New Roman"/>
          <w:sz w:val="24"/>
          <w:szCs w:val="24"/>
        </w:rPr>
        <w:t xml:space="preserve"> анализа предлагаемых заданий, образцов изделий);</w:t>
      </w:r>
    </w:p>
    <w:p w:rsidR="005806F2" w:rsidRPr="00C755FE" w:rsidRDefault="005806F2" w:rsidP="00954FE7">
      <w:pPr>
        <w:widowControl w:val="0"/>
        <w:numPr>
          <w:ilvl w:val="0"/>
          <w:numId w:val="301"/>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учиться </w:t>
      </w:r>
      <w:r w:rsidRPr="00C755FE">
        <w:rPr>
          <w:rFonts w:ascii="Times New Roman" w:eastAsia="Times New Roman" w:hAnsi="Times New Roman" w:cs="Times New Roman"/>
          <w:iCs/>
          <w:sz w:val="24"/>
          <w:szCs w:val="24"/>
        </w:rPr>
        <w:t>планировать</w:t>
      </w:r>
      <w:r w:rsidRPr="00C755FE">
        <w:rPr>
          <w:rFonts w:ascii="Times New Roman" w:eastAsia="Times New Roman" w:hAnsi="Times New Roman" w:cs="Times New Roman"/>
          <w:sz w:val="24"/>
          <w:szCs w:val="24"/>
        </w:rPr>
        <w:t xml:space="preserve"> практическую деятельность на уроке;</w:t>
      </w:r>
    </w:p>
    <w:p w:rsidR="005806F2" w:rsidRPr="00C755FE" w:rsidRDefault="005806F2" w:rsidP="00954FE7">
      <w:pPr>
        <w:widowControl w:val="0"/>
        <w:numPr>
          <w:ilvl w:val="0"/>
          <w:numId w:val="301"/>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под контролем учителя</w:t>
      </w:r>
      <w:r w:rsidRPr="00C755FE">
        <w:rPr>
          <w:rFonts w:ascii="Times New Roman" w:eastAsia="Times New Roman" w:hAnsi="Times New Roman" w:cs="Times New Roman"/>
          <w:sz w:val="24"/>
          <w:szCs w:val="24"/>
        </w:rPr>
        <w:t xml:space="preserve"> выполнять пробные поисковые действия (упражнения) для выявления оптимального решения проблемы (задачи);</w:t>
      </w:r>
    </w:p>
    <w:p w:rsidR="005806F2" w:rsidRPr="00C755FE" w:rsidRDefault="005806F2" w:rsidP="00954FE7">
      <w:pPr>
        <w:widowControl w:val="0"/>
        <w:numPr>
          <w:ilvl w:val="0"/>
          <w:numId w:val="301"/>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учиться предлагать</w:t>
      </w:r>
      <w:r w:rsidRPr="00C755FE">
        <w:rPr>
          <w:rFonts w:ascii="Times New Roman" w:eastAsia="Times New Roman" w:hAnsi="Times New Roman" w:cs="Times New Roman"/>
          <w:sz w:val="24"/>
          <w:szCs w:val="24"/>
        </w:rPr>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5806F2" w:rsidRPr="00C755FE" w:rsidRDefault="005806F2" w:rsidP="00954FE7">
      <w:pPr>
        <w:widowControl w:val="0"/>
        <w:numPr>
          <w:ilvl w:val="0"/>
          <w:numId w:val="301"/>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работать по совместно с учителем составленному плану, </w:t>
      </w:r>
      <w:r w:rsidRPr="00C755FE">
        <w:rPr>
          <w:rFonts w:ascii="Times New Roman" w:eastAsia="Times New Roman" w:hAnsi="Times New Roman" w:cs="Times New Roman"/>
          <w:iCs/>
          <w:sz w:val="24"/>
          <w:szCs w:val="24"/>
        </w:rPr>
        <w:t xml:space="preserve">используя </w:t>
      </w:r>
      <w:r w:rsidRPr="00C755FE">
        <w:rPr>
          <w:rFonts w:ascii="Times New Roman" w:eastAsia="Times New Roman" w:hAnsi="Times New Roman" w:cs="Times New Roman"/>
          <w:sz w:val="24"/>
          <w:szCs w:val="24"/>
        </w:rPr>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5806F2" w:rsidRPr="00C755FE" w:rsidRDefault="005806F2" w:rsidP="00954FE7">
      <w:pPr>
        <w:widowControl w:val="0"/>
        <w:numPr>
          <w:ilvl w:val="0"/>
          <w:numId w:val="301"/>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определять</w:t>
      </w:r>
      <w:r w:rsidRPr="00C755FE">
        <w:rPr>
          <w:rFonts w:ascii="Times New Roman" w:eastAsia="Times New Roman" w:hAnsi="Times New Roman" w:cs="Times New Roman"/>
          <w:sz w:val="24"/>
          <w:szCs w:val="24"/>
        </w:rPr>
        <w:t xml:space="preserve"> в диалоге с учителем успешность выполнения своего задания.</w:t>
      </w:r>
    </w:p>
    <w:p w:rsidR="005806F2" w:rsidRPr="00C755FE" w:rsidRDefault="005806F2" w:rsidP="005806F2">
      <w:pPr>
        <w:widowControl w:val="0"/>
        <w:overflowPunct w:val="0"/>
        <w:autoSpaceDE w:val="0"/>
        <w:autoSpaceDN w:val="0"/>
        <w:adjustRightInd w:val="0"/>
        <w:spacing w:after="0" w:line="240" w:lineRule="auto"/>
        <w:ind w:left="540" w:right="255"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Познавательные УУД:</w:t>
      </w:r>
    </w:p>
    <w:p w:rsidR="005806F2" w:rsidRPr="00C755FE" w:rsidRDefault="005806F2" w:rsidP="00954FE7">
      <w:pPr>
        <w:numPr>
          <w:ilvl w:val="0"/>
          <w:numId w:val="302"/>
        </w:numPr>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C755FE">
        <w:rPr>
          <w:rFonts w:ascii="Times New Roman" w:eastAsia="Arial" w:hAnsi="Times New Roman" w:cs="Times New Roman"/>
          <w:noProof/>
          <w:sz w:val="24"/>
          <w:szCs w:val="24"/>
        </w:rPr>
        <w:t>наблюдать конструкции и образы объектов природы и окружающего мира, результаты творчества мастеров родного края;</w:t>
      </w:r>
    </w:p>
    <w:p w:rsidR="005806F2" w:rsidRPr="00C755FE" w:rsidRDefault="005806F2" w:rsidP="00954FE7">
      <w:pPr>
        <w:numPr>
          <w:ilvl w:val="0"/>
          <w:numId w:val="302"/>
        </w:numPr>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C755FE">
        <w:rPr>
          <w:rFonts w:ascii="Times New Roman" w:eastAsia="Arial" w:hAnsi="Times New Roman" w:cs="Times New Roman"/>
          <w:noProof/>
          <w:sz w:val="24"/>
          <w:szCs w:val="24"/>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5806F2" w:rsidRPr="00C755FE" w:rsidRDefault="005806F2" w:rsidP="00954FE7">
      <w:pPr>
        <w:widowControl w:val="0"/>
        <w:numPr>
          <w:ilvl w:val="0"/>
          <w:numId w:val="302"/>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учиться </w:t>
      </w:r>
      <w:r w:rsidRPr="00C755FE">
        <w:rPr>
          <w:rFonts w:ascii="Times New Roman" w:eastAsia="Times New Roman" w:hAnsi="Times New Roman" w:cs="Times New Roman"/>
          <w:iCs/>
          <w:sz w:val="24"/>
          <w:szCs w:val="24"/>
        </w:rPr>
        <w:t>понимать</w:t>
      </w:r>
      <w:r w:rsidRPr="00C755FE">
        <w:rPr>
          <w:rFonts w:ascii="Times New Roman" w:eastAsia="Times New Roman" w:hAnsi="Times New Roman" w:cs="Times New Roman"/>
          <w:sz w:val="24"/>
          <w:szCs w:val="24"/>
        </w:rPr>
        <w:t xml:space="preserve"> необходимость использования пробно-поисковых практических упражнений для открытия нового знания и умения;</w:t>
      </w:r>
    </w:p>
    <w:p w:rsidR="005806F2" w:rsidRPr="00C755FE" w:rsidRDefault="005806F2" w:rsidP="00954FE7">
      <w:pPr>
        <w:widowControl w:val="0"/>
        <w:numPr>
          <w:ilvl w:val="0"/>
          <w:numId w:val="302"/>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находить</w:t>
      </w:r>
      <w:r w:rsidRPr="00C755FE">
        <w:rPr>
          <w:rFonts w:ascii="Times New Roman" w:eastAsia="Times New Roman" w:hAnsi="Times New Roman" w:cs="Times New Roman"/>
          <w:sz w:val="24"/>
          <w:szCs w:val="24"/>
        </w:rPr>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5806F2" w:rsidRPr="00C755FE" w:rsidRDefault="005806F2" w:rsidP="00954FE7">
      <w:pPr>
        <w:numPr>
          <w:ilvl w:val="0"/>
          <w:numId w:val="302"/>
        </w:numPr>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C755FE">
        <w:rPr>
          <w:rFonts w:ascii="Times New Roman" w:eastAsia="Arial" w:hAnsi="Times New Roman" w:cs="Times New Roman"/>
          <w:i/>
          <w:noProof/>
          <w:sz w:val="24"/>
          <w:szCs w:val="24"/>
        </w:rPr>
        <w:t>с помощью учителя</w:t>
      </w:r>
      <w:r w:rsidRPr="00C755FE">
        <w:rPr>
          <w:rFonts w:ascii="Times New Roman" w:eastAsia="Arial" w:hAnsi="Times New Roman" w:cs="Times New Roman"/>
          <w:noProof/>
          <w:sz w:val="24"/>
          <w:szCs w:val="24"/>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806F2" w:rsidRPr="00C755FE" w:rsidRDefault="005806F2" w:rsidP="00954FE7">
      <w:pPr>
        <w:widowControl w:val="0"/>
        <w:numPr>
          <w:ilvl w:val="0"/>
          <w:numId w:val="302"/>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самостоятельно </w:t>
      </w:r>
      <w:r w:rsidRPr="00C755FE">
        <w:rPr>
          <w:rFonts w:ascii="Times New Roman" w:eastAsia="Times New Roman" w:hAnsi="Times New Roman" w:cs="Times New Roman"/>
          <w:iCs/>
          <w:sz w:val="24"/>
          <w:szCs w:val="24"/>
        </w:rPr>
        <w:t>делать</w:t>
      </w:r>
      <w:r w:rsidRPr="00C755FE">
        <w:rPr>
          <w:rFonts w:ascii="Times New Roman" w:eastAsia="Times New Roman" w:hAnsi="Times New Roman" w:cs="Times New Roman"/>
          <w:sz w:val="24"/>
          <w:szCs w:val="24"/>
        </w:rPr>
        <w:t xml:space="preserve"> простейшие обобщения и </w:t>
      </w:r>
      <w:r w:rsidRPr="00C755FE">
        <w:rPr>
          <w:rFonts w:ascii="Times New Roman" w:eastAsia="Times New Roman" w:hAnsi="Times New Roman" w:cs="Times New Roman"/>
          <w:i/>
          <w:sz w:val="24"/>
          <w:szCs w:val="24"/>
        </w:rPr>
        <w:t>выводы</w:t>
      </w:r>
      <w:r w:rsidRPr="00C755FE">
        <w:rPr>
          <w:rFonts w:ascii="Times New Roman" w:eastAsia="Times New Roman" w:hAnsi="Times New Roman" w:cs="Times New Roman"/>
          <w:sz w:val="24"/>
          <w:szCs w:val="24"/>
        </w:rPr>
        <w:t>.</w:t>
      </w:r>
    </w:p>
    <w:p w:rsidR="005806F2" w:rsidRPr="00C755FE" w:rsidRDefault="005806F2" w:rsidP="005806F2">
      <w:pPr>
        <w:widowControl w:val="0"/>
        <w:overflowPunct w:val="0"/>
        <w:autoSpaceDE w:val="0"/>
        <w:autoSpaceDN w:val="0"/>
        <w:adjustRightInd w:val="0"/>
        <w:spacing w:after="0" w:line="240" w:lineRule="auto"/>
        <w:ind w:left="540" w:right="255"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Коммуникативные УУД:</w:t>
      </w:r>
    </w:p>
    <w:p w:rsidR="005806F2" w:rsidRPr="00C755FE" w:rsidRDefault="005806F2" w:rsidP="00954FE7">
      <w:pPr>
        <w:widowControl w:val="0"/>
        <w:numPr>
          <w:ilvl w:val="0"/>
          <w:numId w:val="303"/>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 слушать учителя и одноклассников, высказывать свое мнение;</w:t>
      </w:r>
    </w:p>
    <w:p w:rsidR="005806F2" w:rsidRPr="00C755FE" w:rsidRDefault="005806F2" w:rsidP="00954FE7">
      <w:pPr>
        <w:widowControl w:val="0"/>
        <w:numPr>
          <w:ilvl w:val="0"/>
          <w:numId w:val="303"/>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уметь вести небольшой познавательный диалог</w:t>
      </w:r>
      <w:r w:rsidRPr="00C755FE">
        <w:rPr>
          <w:rFonts w:ascii="Times New Roman" w:eastAsia="Times New Roman" w:hAnsi="Times New Roman" w:cs="Times New Roman"/>
          <w:sz w:val="24"/>
          <w:szCs w:val="24"/>
        </w:rPr>
        <w:t xml:space="preserve"> по теме урока, коллективно анализировать изделия;</w:t>
      </w:r>
    </w:p>
    <w:p w:rsidR="005806F2" w:rsidRPr="00C755FE" w:rsidRDefault="005806F2" w:rsidP="00954FE7">
      <w:pPr>
        <w:widowControl w:val="0"/>
        <w:numPr>
          <w:ilvl w:val="0"/>
          <w:numId w:val="303"/>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вступать</w:t>
      </w:r>
      <w:r w:rsidRPr="00C755FE">
        <w:rPr>
          <w:rFonts w:ascii="Times New Roman" w:eastAsia="Times New Roman" w:hAnsi="Times New Roman" w:cs="Times New Roman"/>
          <w:sz w:val="24"/>
          <w:szCs w:val="24"/>
        </w:rPr>
        <w:t xml:space="preserve"> в беседу и обсуждение на уроке и в жизни;</w:t>
      </w:r>
    </w:p>
    <w:p w:rsidR="005806F2" w:rsidRPr="00C755FE" w:rsidRDefault="005806F2" w:rsidP="00954FE7">
      <w:pPr>
        <w:widowControl w:val="0"/>
        <w:numPr>
          <w:ilvl w:val="0"/>
          <w:numId w:val="303"/>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учиться выполнять предлагаемые задания в паре, группе.</w:t>
      </w:r>
    </w:p>
    <w:p w:rsidR="005806F2" w:rsidRPr="00C755FE" w:rsidRDefault="005806F2" w:rsidP="005806F2">
      <w:pPr>
        <w:pStyle w:val="ParagraphStyle"/>
        <w:shd w:val="clear" w:color="auto" w:fill="FFFFFF"/>
        <w:spacing w:before="165" w:after="15" w:line="264" w:lineRule="auto"/>
        <w:ind w:left="720"/>
        <w:jc w:val="both"/>
        <w:rPr>
          <w:rFonts w:ascii="Times New Roman" w:hAnsi="Times New Roman" w:cs="Times New Roman"/>
          <w:b/>
          <w:bCs/>
          <w:i/>
        </w:rPr>
      </w:pPr>
      <w:r w:rsidRPr="00C755FE">
        <w:rPr>
          <w:rFonts w:ascii="Times New Roman" w:hAnsi="Times New Roman" w:cs="Times New Roman"/>
          <w:b/>
          <w:bCs/>
          <w:i/>
        </w:rPr>
        <w:t>Предметные результаты:</w:t>
      </w:r>
    </w:p>
    <w:p w:rsidR="005806F2" w:rsidRPr="00C755FE" w:rsidRDefault="005806F2" w:rsidP="005806F2">
      <w:pPr>
        <w:pStyle w:val="ParagraphStyle"/>
        <w:spacing w:line="264" w:lineRule="auto"/>
        <w:ind w:left="720"/>
        <w:jc w:val="both"/>
        <w:rPr>
          <w:rFonts w:ascii="Times New Roman" w:hAnsi="Times New Roman" w:cs="Times New Roman"/>
        </w:rPr>
      </w:pPr>
      <w:r w:rsidRPr="00C755FE">
        <w:rPr>
          <w:rFonts w:ascii="Times New Roman" w:hAnsi="Times New Roman" w:cs="Times New Roman"/>
        </w:rPr>
        <w:lastRenderedPageBreak/>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5806F2" w:rsidRPr="00C755FE" w:rsidRDefault="005806F2" w:rsidP="005806F2">
      <w:pPr>
        <w:pStyle w:val="ParagraphStyle"/>
        <w:spacing w:line="264" w:lineRule="auto"/>
        <w:ind w:left="720"/>
        <w:jc w:val="both"/>
        <w:rPr>
          <w:rFonts w:ascii="Times New Roman" w:hAnsi="Times New Roman" w:cs="Times New Roman"/>
        </w:rPr>
      </w:pPr>
      <w:r w:rsidRPr="00C755FE">
        <w:rPr>
          <w:rFonts w:ascii="Times New Roman" w:hAnsi="Times New Roman" w:cs="Times New Roman"/>
        </w:rPr>
        <w:t>2. Формирование первоначальных представлений о материальной культуре как о продукте предметно-преобразующей деятельности человека.</w:t>
      </w:r>
    </w:p>
    <w:p w:rsidR="005806F2" w:rsidRPr="00C755FE" w:rsidRDefault="005806F2" w:rsidP="005806F2">
      <w:pPr>
        <w:pStyle w:val="ParagraphStyle"/>
        <w:spacing w:line="264" w:lineRule="auto"/>
        <w:ind w:left="720"/>
        <w:jc w:val="both"/>
        <w:rPr>
          <w:rFonts w:ascii="Times New Roman" w:hAnsi="Times New Roman" w:cs="Times New Roman"/>
        </w:rPr>
      </w:pPr>
      <w:r w:rsidRPr="00C755FE">
        <w:rPr>
          <w:rFonts w:ascii="Times New Roman" w:hAnsi="Times New Roman" w:cs="Times New Roman"/>
        </w:rPr>
        <w:t>3. 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5806F2" w:rsidRPr="00C755FE" w:rsidRDefault="005806F2" w:rsidP="005806F2">
      <w:pPr>
        <w:pStyle w:val="ParagraphStyle"/>
        <w:spacing w:line="264" w:lineRule="auto"/>
        <w:ind w:left="720"/>
        <w:jc w:val="both"/>
        <w:rPr>
          <w:rFonts w:ascii="Times New Roman" w:hAnsi="Times New Roman" w:cs="Times New Roman"/>
        </w:rPr>
      </w:pPr>
      <w:r w:rsidRPr="00C755FE">
        <w:rPr>
          <w:rFonts w:ascii="Times New Roman" w:hAnsi="Times New Roman" w:cs="Times New Roman"/>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806F2" w:rsidRPr="00C755FE" w:rsidRDefault="005806F2" w:rsidP="005806F2">
      <w:pPr>
        <w:pStyle w:val="ParagraphStyle"/>
        <w:spacing w:line="264" w:lineRule="auto"/>
        <w:ind w:left="720"/>
        <w:jc w:val="both"/>
        <w:rPr>
          <w:rFonts w:ascii="Times New Roman" w:hAnsi="Times New Roman" w:cs="Times New Roman"/>
        </w:rPr>
      </w:pPr>
      <w:r w:rsidRPr="00C755FE">
        <w:rPr>
          <w:rFonts w:ascii="Times New Roman" w:hAnsi="Times New Roman" w:cs="Times New Roman"/>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5806F2" w:rsidRPr="00C755FE" w:rsidRDefault="005806F2" w:rsidP="005806F2">
      <w:pPr>
        <w:shd w:val="clear" w:color="auto" w:fill="FFFFFF"/>
        <w:spacing w:after="0" w:line="240" w:lineRule="auto"/>
        <w:ind w:left="24" w:right="5" w:firstLine="240"/>
        <w:jc w:val="center"/>
        <w:rPr>
          <w:rFonts w:ascii="Times New Roman" w:eastAsia="Times New Roman" w:hAnsi="Times New Roman" w:cs="Times New Roman"/>
          <w:b/>
          <w:spacing w:val="-3"/>
          <w:sz w:val="24"/>
          <w:szCs w:val="24"/>
        </w:rPr>
      </w:pPr>
    </w:p>
    <w:p w:rsidR="005806F2" w:rsidRPr="00C755FE" w:rsidRDefault="005806F2" w:rsidP="005806F2">
      <w:pPr>
        <w:spacing w:after="0" w:line="240" w:lineRule="auto"/>
        <w:ind w:firstLine="709"/>
        <w:jc w:val="center"/>
        <w:rPr>
          <w:rFonts w:ascii="Times New Roman" w:eastAsia="TimesNewRomanPSMT" w:hAnsi="Times New Roman" w:cs="Times New Roman"/>
          <w:b/>
          <w:bCs/>
          <w:iCs/>
          <w:sz w:val="24"/>
          <w:szCs w:val="24"/>
        </w:rPr>
      </w:pPr>
    </w:p>
    <w:p w:rsidR="005806F2" w:rsidRPr="00C755FE" w:rsidRDefault="005806F2" w:rsidP="005806F2">
      <w:pPr>
        <w:jc w:val="center"/>
        <w:rPr>
          <w:rFonts w:ascii="Times New Roman" w:hAnsi="Times New Roman" w:cs="Times New Roman"/>
          <w:b/>
          <w:sz w:val="24"/>
          <w:szCs w:val="24"/>
        </w:rPr>
      </w:pPr>
      <w:r w:rsidRPr="00C755FE">
        <w:rPr>
          <w:rFonts w:ascii="Times New Roman" w:hAnsi="Times New Roman" w:cs="Times New Roman"/>
          <w:b/>
          <w:sz w:val="24"/>
          <w:szCs w:val="24"/>
        </w:rPr>
        <w:t>Количество часов -    ч.</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«Изобразительное искусство» 3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ind w:left="720"/>
        <w:rPr>
          <w:rFonts w:ascii="Times New Roman" w:eastAsia="Times New Roman" w:hAnsi="Times New Roman" w:cs="Times New Roman"/>
        </w:rPr>
      </w:pPr>
      <w:r w:rsidRPr="00C755FE">
        <w:rPr>
          <w:rFonts w:ascii="Times New Roman" w:eastAsia="Times New Roman" w:hAnsi="Times New Roman" w:cs="Times New Roman"/>
        </w:rPr>
        <w:t>Данная рабочая программа составлена  в соответствие с:</w:t>
      </w:r>
    </w:p>
    <w:p w:rsidR="005806F2" w:rsidRPr="00C755FE" w:rsidRDefault="005806F2" w:rsidP="005806F2">
      <w:pPr>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hAnsi="Times New Roman" w:cs="Times New Roman"/>
          <w:sz w:val="24"/>
          <w:szCs w:val="24"/>
        </w:rPr>
        <w:t>-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требованиями </w:t>
      </w:r>
      <w:r w:rsidRPr="00C755FE">
        <w:rPr>
          <w:rFonts w:ascii="Times New Roman" w:hAnsi="Times New Roman" w:cs="Times New Roman"/>
          <w:bCs/>
          <w:sz w:val="24"/>
          <w:szCs w:val="24"/>
        </w:rPr>
        <w:t xml:space="preserve">Федерального закона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shd w:val="clear" w:color="auto" w:fill="FFFFFF"/>
        <w:outlineLvl w:val="1"/>
        <w:rPr>
          <w:rFonts w:ascii="Times New Roman" w:hAnsi="Times New Roman" w:cs="Times New Roman"/>
          <w:bCs/>
          <w:sz w:val="24"/>
          <w:szCs w:val="24"/>
        </w:rPr>
      </w:pPr>
      <w:r w:rsidRPr="00C755FE">
        <w:rPr>
          <w:rFonts w:ascii="Times New Roman" w:hAnsi="Times New Roman" w:cs="Times New Roman"/>
          <w:bCs/>
          <w:sz w:val="24"/>
          <w:szCs w:val="24"/>
        </w:rPr>
        <w:t xml:space="preserve">- областного закона от 14.11.2013 № 26-ЗС «Об образовании в Ростовской области». </w:t>
      </w:r>
    </w:p>
    <w:p w:rsidR="005806F2" w:rsidRPr="00C755FE" w:rsidRDefault="005806F2" w:rsidP="005806F2">
      <w:pPr>
        <w:rPr>
          <w:rFonts w:ascii="Times New Roman" w:hAnsi="Times New Roman" w:cs="Times New Roman"/>
          <w:i/>
          <w:sz w:val="24"/>
          <w:szCs w:val="24"/>
        </w:rPr>
      </w:pPr>
      <w:r w:rsidRPr="00C755FE">
        <w:rPr>
          <w:rFonts w:ascii="Times New Roman" w:hAnsi="Times New Roman" w:cs="Times New Roman"/>
          <w:i/>
          <w:sz w:val="24"/>
          <w:szCs w:val="24"/>
        </w:rPr>
        <w:t>Программы:</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образовательной программы по «Изобразительному искусству» Т. Я. Шпикалова. (Перспектива) </w:t>
      </w:r>
      <w:r w:rsidRPr="00C755FE">
        <w:rPr>
          <w:rFonts w:ascii="Times New Roman" w:hAnsi="Times New Roman" w:cs="Times New Roman"/>
          <w:sz w:val="24"/>
          <w:szCs w:val="24"/>
        </w:rPr>
        <w:t>Москва</w:t>
      </w:r>
      <w:r w:rsidRPr="00C755FE">
        <w:rPr>
          <w:rFonts w:ascii="Times New Roman" w:eastAsia="Times New Roman" w:hAnsi="Times New Roman" w:cs="Times New Roman"/>
          <w:sz w:val="24"/>
          <w:szCs w:val="24"/>
        </w:rPr>
        <w:t xml:space="preserve">. Просвещение 2018г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bdr w:val="none" w:sz="0" w:space="0" w:color="auto" w:frame="1"/>
        </w:rPr>
        <w:t>-  учебно-методического комплекса – учебник</w:t>
      </w: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rPr>
        <w:t>«Изобразительное искусство»  авт.</w:t>
      </w:r>
      <w:r w:rsidRPr="00C755FE">
        <w:rPr>
          <w:rFonts w:ascii="Times New Roman" w:eastAsia="Times New Roman" w:hAnsi="Times New Roman" w:cs="Times New Roman"/>
          <w:sz w:val="24"/>
          <w:szCs w:val="24"/>
        </w:rPr>
        <w:t xml:space="preserve">  Т. Я. Шпикалова, Л.В. Ершова. </w:t>
      </w:r>
      <w:r w:rsidRPr="00C755FE">
        <w:rPr>
          <w:rFonts w:ascii="Times New Roman" w:hAnsi="Times New Roman" w:cs="Times New Roman"/>
          <w:sz w:val="24"/>
          <w:szCs w:val="24"/>
        </w:rPr>
        <w:t xml:space="preserve">  Москва. «Просвещение» 2018 г.</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outlineLvl w:val="0"/>
        <w:rPr>
          <w:rFonts w:ascii="Times New Roman" w:hAnsi="Times New Roman" w:cs="Times New Roman"/>
          <w:i/>
          <w:sz w:val="24"/>
          <w:szCs w:val="24"/>
        </w:rPr>
      </w:pPr>
      <w:r w:rsidRPr="00C755FE">
        <w:rPr>
          <w:rFonts w:ascii="Times New Roman" w:hAnsi="Times New Roman" w:cs="Times New Roman"/>
          <w:bCs/>
          <w:i/>
          <w:kern w:val="36"/>
          <w:sz w:val="24"/>
          <w:szCs w:val="24"/>
          <w:u w:val="single"/>
        </w:rPr>
        <w:t>Постановления</w:t>
      </w:r>
      <w:r w:rsidRPr="00C755FE">
        <w:rPr>
          <w:rFonts w:ascii="Times New Roman" w:hAnsi="Times New Roman" w:cs="Times New Roman"/>
          <w:bCs/>
          <w:i/>
          <w:kern w:val="36"/>
          <w:sz w:val="24"/>
          <w:szCs w:val="24"/>
        </w:rPr>
        <w:t>:</w:t>
      </w:r>
    </w:p>
    <w:p w:rsidR="005806F2" w:rsidRPr="00C755FE" w:rsidRDefault="005806F2" w:rsidP="005806F2">
      <w:pPr>
        <w:rPr>
          <w:rFonts w:ascii="Times New Roman" w:hAnsi="Times New Roman" w:cs="Times New Roman"/>
          <w:spacing w:val="-3"/>
          <w:sz w:val="24"/>
          <w:szCs w:val="24"/>
        </w:rPr>
      </w:pPr>
      <w:r w:rsidRPr="00C755FE">
        <w:rPr>
          <w:rFonts w:ascii="Times New Roman" w:hAnsi="Times New Roman" w:cs="Times New Roman"/>
          <w:sz w:val="24"/>
          <w:szCs w:val="24"/>
        </w:rPr>
        <w:lastRenderedPageBreak/>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i/>
          <w:sz w:val="24"/>
          <w:szCs w:val="24"/>
        </w:rPr>
      </w:pPr>
      <w:r w:rsidRPr="00C755FE">
        <w:rPr>
          <w:rFonts w:ascii="Times New Roman" w:hAnsi="Times New Roman" w:cs="Times New Roman"/>
          <w:i/>
          <w:sz w:val="24"/>
          <w:szCs w:val="24"/>
        </w:rPr>
        <w:t>Приказы:</w:t>
      </w:r>
    </w:p>
    <w:p w:rsidR="005806F2" w:rsidRPr="00C755FE" w:rsidRDefault="005806F2" w:rsidP="005806F2">
      <w:pPr>
        <w:autoSpaceDE w:val="0"/>
        <w:autoSpaceDN w:val="0"/>
        <w:adjustRightInd w:val="0"/>
        <w:rPr>
          <w:rFonts w:ascii="Times New Roman" w:hAnsi="Times New Roman" w:cs="Times New Roman"/>
          <w:sz w:val="24"/>
          <w:szCs w:val="24"/>
        </w:rPr>
      </w:pPr>
      <w:r w:rsidRPr="00C755FE">
        <w:rPr>
          <w:rFonts w:ascii="Times New Roman" w:hAnsi="Times New Roman" w:cs="Times New Roman"/>
          <w:sz w:val="24"/>
          <w:szCs w:val="24"/>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sz w:val="24"/>
          <w:szCs w:val="24"/>
        </w:rPr>
      </w:pPr>
      <w:r w:rsidRPr="00C755FE">
        <w:rPr>
          <w:rFonts w:ascii="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kern w:val="36"/>
          <w:sz w:val="24"/>
          <w:szCs w:val="24"/>
        </w:rPr>
        <w:t xml:space="preserve">- </w:t>
      </w:r>
      <w:r w:rsidRPr="00C755FE">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sz w:val="24"/>
          <w:szCs w:val="24"/>
          <w:bdr w:val="none" w:sz="0" w:space="0" w:color="auto" w:frame="1"/>
        </w:rPr>
      </w:pP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bdr w:val="none" w:sz="0" w:space="0" w:color="auto" w:frame="1"/>
        </w:rPr>
        <w:t xml:space="preserve">приказ </w:t>
      </w:r>
      <w:r w:rsidRPr="00C755FE">
        <w:rPr>
          <w:rFonts w:ascii="Times New Roman" w:hAnsi="Times New Roman" w:cs="Times New Roman"/>
          <w:sz w:val="24"/>
          <w:szCs w:val="24"/>
        </w:rPr>
        <w:t xml:space="preserve">Минобрнауки России </w:t>
      </w:r>
      <w:r w:rsidRPr="00C755FE">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ind w:left="57" w:right="-57"/>
        <w:contextualSpacing/>
        <w:jc w:val="center"/>
        <w:rPr>
          <w:rFonts w:ascii="Times New Roman" w:eastAsia="Times New Roman" w:hAnsi="Times New Roman" w:cs="Times New Roman"/>
          <w:b/>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rFonts w:ascii="Times New Roman" w:eastAsia="Times New Roman" w:hAnsi="Times New Roman" w:cs="Times New Roman"/>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rFonts w:ascii="Times New Roman" w:eastAsia="Times New Roman" w:hAnsi="Times New Roman" w:cs="Times New Roman"/>
          <w:sz w:val="24"/>
          <w:szCs w:val="24"/>
        </w:rPr>
      </w:pPr>
      <w:r w:rsidRPr="00C755FE">
        <w:rPr>
          <w:rFonts w:ascii="Times New Roman" w:hAnsi="Times New Roman" w:cs="Times New Roman"/>
          <w:sz w:val="24"/>
          <w:szCs w:val="24"/>
        </w:rPr>
        <w:t xml:space="preserve">   Для обязательного изучения учебного предмета «Изобразительное искусство»  в 3 классе отводится  34 часов, из расчета 1-го учебного часа в неделю</w:t>
      </w:r>
    </w:p>
    <w:p w:rsidR="005806F2" w:rsidRPr="00C755FE" w:rsidRDefault="005806F2" w:rsidP="005806F2">
      <w:pPr>
        <w:ind w:left="720"/>
        <w:rPr>
          <w:rFonts w:ascii="Times New Roman" w:eastAsia="Times New Roman" w:hAnsi="Times New Roman" w:cs="Times New Roman"/>
        </w:rPr>
      </w:pP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Общие цели образования с учетом специфики учебного предмета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Изобразительное искусство в начальной школе является базовым предметом. Оно направлено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Цели курса: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i/>
          <w:iCs/>
          <w:sz w:val="24"/>
          <w:szCs w:val="24"/>
        </w:rPr>
        <w:t>воспитание</w:t>
      </w:r>
      <w:r w:rsidRPr="00C755FE">
        <w:rPr>
          <w:rFonts w:ascii="Times New Roman" w:eastAsia="Times New Roman" w:hAnsi="Times New Roman" w:cs="Times New Roman"/>
          <w:sz w:val="24"/>
          <w:szCs w:val="24"/>
        </w:rPr>
        <w:t xml:space="preserve">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i/>
          <w:iCs/>
          <w:sz w:val="24"/>
          <w:szCs w:val="24"/>
        </w:rPr>
        <w:t>развитие</w:t>
      </w:r>
      <w:r w:rsidRPr="00C755FE">
        <w:rPr>
          <w:rFonts w:ascii="Times New Roman" w:eastAsia="Times New Roman" w:hAnsi="Times New Roman" w:cs="Times New Roman"/>
          <w:sz w:val="24"/>
          <w:szCs w:val="24"/>
        </w:rPr>
        <w:t xml:space="preserve">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xml:space="preserve">– </w:t>
      </w:r>
      <w:r w:rsidRPr="00C755FE">
        <w:rPr>
          <w:rFonts w:ascii="Times New Roman" w:eastAsia="Times New Roman" w:hAnsi="Times New Roman" w:cs="Times New Roman"/>
          <w:i/>
          <w:iCs/>
          <w:sz w:val="24"/>
          <w:szCs w:val="24"/>
        </w:rPr>
        <w:t>освоение</w:t>
      </w:r>
      <w:r w:rsidRPr="00C755FE">
        <w:rPr>
          <w:rFonts w:ascii="Times New Roman" w:eastAsia="Times New Roman" w:hAnsi="Times New Roman" w:cs="Times New Roman"/>
          <w:sz w:val="24"/>
          <w:szCs w:val="24"/>
        </w:rPr>
        <w:t xml:space="preserve">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i/>
          <w:iCs/>
          <w:sz w:val="24"/>
          <w:szCs w:val="24"/>
        </w:rPr>
        <w:t>овладение</w:t>
      </w:r>
      <w:r w:rsidRPr="00C755FE">
        <w:rPr>
          <w:rFonts w:ascii="Times New Roman" w:eastAsia="Times New Roman" w:hAnsi="Times New Roman" w:cs="Times New Roman"/>
          <w:sz w:val="24"/>
          <w:szCs w:val="24"/>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  Задачи</w:t>
      </w:r>
      <w:r w:rsidRPr="00C755FE">
        <w:rPr>
          <w:rFonts w:ascii="Times New Roman" w:eastAsia="Times New Roman" w:hAnsi="Times New Roman" w:cs="Times New Roman"/>
          <w:sz w:val="24"/>
          <w:szCs w:val="24"/>
        </w:rPr>
        <w:t xml:space="preserve"> обучения:</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совершенствование эмоционально-образного восприятия произведений искусства и окружающего мира;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способности видеть проявление художественной культуры в реальной жизни (музеи, архитектура, дизайн, скульптура и др.);</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навыков работы с различными художественными материалами.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xml:space="preserve">     В ходе освоения предмета «Изобразительное искусство» обеспечиваются условия для достижения обучающимися следующих личностных, метапредметных и предметных результатов.</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b/>
          <w:i/>
          <w:sz w:val="24"/>
          <w:szCs w:val="24"/>
        </w:rPr>
        <w:t>Личностными</w:t>
      </w:r>
      <w:r w:rsidRPr="00C755FE">
        <w:rPr>
          <w:rFonts w:ascii="Times New Roman" w:hAnsi="Times New Roman" w:cs="Times New Roman"/>
          <w:sz w:val="24"/>
          <w:szCs w:val="24"/>
        </w:rPr>
        <w:t xml:space="preserve"> результатами обучающихся являются:</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 ценностно-эстетической сфере – эмоционально-ценностное отношение к окружающему миру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 познавательной (когнитивной) сфере – способность к художественному познанию мира; умение применять полученные знания в собственной художественно-творческой деятельности;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 трудовой сфере – навыки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 их украшения.</w:t>
      </w:r>
    </w:p>
    <w:p w:rsidR="005806F2" w:rsidRPr="00C755FE" w:rsidRDefault="005806F2" w:rsidP="005806F2">
      <w:pPr>
        <w:ind w:left="499"/>
        <w:rPr>
          <w:rFonts w:ascii="Times New Roman" w:hAnsi="Times New Roman" w:cs="Times New Roman"/>
          <w:b/>
          <w:i/>
          <w:sz w:val="24"/>
          <w:szCs w:val="24"/>
        </w:rPr>
      </w:pP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b/>
          <w:i/>
          <w:sz w:val="24"/>
          <w:szCs w:val="24"/>
        </w:rPr>
        <w:t>Метапредметными</w:t>
      </w:r>
      <w:r w:rsidRPr="00C755FE">
        <w:rPr>
          <w:rFonts w:ascii="Times New Roman" w:hAnsi="Times New Roman" w:cs="Times New Roman"/>
          <w:sz w:val="24"/>
          <w:szCs w:val="24"/>
        </w:rPr>
        <w:t> результатами обучающихся являются:</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умение видеть и воспринимать проявления художественной культуры в окружающей жизни (техника, музеи, архитектура, дизайн, скульптура и др.);</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желание общаться с искусством, участвовать в обсуждении содержания и выразительных средств произведений искусства;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(литература, окружающий мир, родной язык и др.);</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lastRenderedPageBreak/>
        <w:t>– обогащение ключевых компетенций (коммуникативных, деятельностных и др.) художественно-эстетическим содержанием;</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формирование мотивации и умений организовывать самостоятельную художественно-творческую и предметно-продуктивную деятельность, выбирать средства для реализации художественного замысла;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формирование способности оценивать результаты художественно-творческой деятельности, собственной и одноклассников.</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b/>
          <w:i/>
          <w:sz w:val="24"/>
          <w:szCs w:val="24"/>
        </w:rPr>
        <w:t>Предметными</w:t>
      </w:r>
      <w:r w:rsidRPr="00C755FE">
        <w:rPr>
          <w:rFonts w:ascii="Times New Roman" w:hAnsi="Times New Roman" w:cs="Times New Roman"/>
          <w:sz w:val="24"/>
          <w:szCs w:val="24"/>
        </w:rPr>
        <w:t xml:space="preserve"> результатами обучающихся являются:</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умения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 ценностно-эстетической сфере – умения различать и передавать в художественно-творческой деятельности характер, эмоциональное состояние и свое отношений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 коммуникативной сфере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 трудовой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5806F2" w:rsidRPr="00C755FE" w:rsidRDefault="005806F2" w:rsidP="005806F2">
      <w:pPr>
        <w:ind w:left="499"/>
        <w:rPr>
          <w:rFonts w:ascii="Times New Roman" w:hAnsi="Times New Roman" w:cs="Times New Roman"/>
          <w:sz w:val="24"/>
          <w:szCs w:val="24"/>
        </w:rPr>
      </w:pPr>
    </w:p>
    <w:p w:rsidR="005806F2" w:rsidRPr="00C755FE" w:rsidRDefault="005806F2" w:rsidP="005806F2">
      <w:pPr>
        <w:ind w:left="499"/>
        <w:rPr>
          <w:rFonts w:ascii="Times New Roman" w:hAnsi="Times New Roman" w:cs="Times New Roman"/>
          <w:b/>
          <w:i/>
          <w:sz w:val="24"/>
          <w:szCs w:val="24"/>
        </w:rPr>
      </w:pPr>
      <w:r w:rsidRPr="00C755FE">
        <w:rPr>
          <w:rFonts w:ascii="Times New Roman" w:hAnsi="Times New Roman" w:cs="Times New Roman"/>
          <w:b/>
          <w:i/>
          <w:sz w:val="24"/>
          <w:szCs w:val="24"/>
        </w:rPr>
        <w:t>Требования к уровню подготовки оканчивающих 3 класс</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В результате изучения изобразительного искусства ученик:</w:t>
      </w:r>
    </w:p>
    <w:p w:rsidR="005806F2" w:rsidRPr="00C755FE" w:rsidRDefault="005806F2" w:rsidP="005806F2">
      <w:pPr>
        <w:ind w:left="499"/>
        <w:rPr>
          <w:rFonts w:ascii="Times New Roman" w:hAnsi="Times New Roman" w:cs="Times New Roman"/>
          <w:i/>
          <w:sz w:val="24"/>
          <w:szCs w:val="24"/>
        </w:rPr>
      </w:pPr>
      <w:r w:rsidRPr="00C755FE">
        <w:rPr>
          <w:rFonts w:ascii="Times New Roman" w:hAnsi="Times New Roman" w:cs="Times New Roman"/>
          <w:i/>
          <w:sz w:val="24"/>
          <w:szCs w:val="24"/>
        </w:rPr>
        <w:t>научится понимать:</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доступные сведения о памятниках культуры и искусства, связанные с историей, бытом и жизнью своего народа; ведущие художественные музеи России и своего региона;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lastRenderedPageBreak/>
        <w:t>•  понятия: живопись, графика, пейзаж, натюрморт, портрет, архитектура, народное декоративно-прикладное искусство;</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отдельные произведения выдающихся художников и народных мастеров;</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приемы смешения красок для получения разнообразных теплых и холодных оттенков цвета (красный теплый и холодный, зеленый теплый и холодный, синий теплый и холодный), приемы плавного и ступенчатого «растяжения» цвета;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основы орнамента (символика орнаментальных мотивов, ритмические схемы композиции, связь декора с материалом, формой и назначением вещи);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основные правила станковой и декоративной композиции (на примерах натюрморта,  пейзажа, портрета, сюжетно-тематической композиции); средства композиции: зрительный центр, статика, динамика, ритм, равновесие;</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названия ручных инструментов, их назначение, правила безопасности труда и личной гигиены при обработке различных материалов;</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разнообразные средства выразительности, используемые в создании художественного образа (формат, форма, цвет, линия, объем, ритм, композиция, пропорции, материал, фактура, декор);</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основы традиционной технологии художественной обработки и конструирования из природных материалов (глины, соломы, бересты), ткани (набойка, ткачество на дощечке, вышивка, лоскутное шитье и др.), бумаги (гофрирование, скручивание, склеивание, складывание, конструирование), глины (лепка из пласта по готовым формам, приемы лепного декора);</w:t>
      </w:r>
    </w:p>
    <w:p w:rsidR="005806F2" w:rsidRPr="00C755FE" w:rsidRDefault="005806F2" w:rsidP="005806F2">
      <w:pPr>
        <w:ind w:left="499"/>
        <w:rPr>
          <w:rFonts w:ascii="Times New Roman" w:hAnsi="Times New Roman" w:cs="Times New Roman"/>
          <w:i/>
          <w:sz w:val="24"/>
          <w:szCs w:val="24"/>
        </w:rPr>
      </w:pPr>
      <w:r w:rsidRPr="00C755FE">
        <w:rPr>
          <w:rFonts w:ascii="Times New Roman" w:hAnsi="Times New Roman" w:cs="Times New Roman"/>
          <w:i/>
          <w:sz w:val="24"/>
          <w:szCs w:val="24"/>
        </w:rPr>
        <w:t>уметь:</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организовывать свое рабочее место; пользоваться кистью, красками, палитрой, ножницами, линейкой, шилом, кистью для клея, стекой, иголкой;</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правильно определять, рисовать, исполнять в материале форму простых и комбинированных предметов, их пропорции, конструкцию, строение, цвет;</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применять способы смешения акварельных, гуашевых красок для получения разнообразных оттенков в соответствии с передаваемым в рисунке настроением;</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выбирать величину и расположение изображения в зависимости от формата и размера листа бумаги; учитывать в рисунке особенности изображения ближних и дальних планов, изменение цвета предметов по мере их удаления от зрителя;</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lastRenderedPageBreak/>
        <w:t>•  применять основные средства художественной выразительности в рисунке и живописи (с натуры, по памяти и представлению), в конструктивных работах, в сюжетно-тематических и декоративных композициях с учетом замысла;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рисовать кистью без предварительного рисунка элементы жостовского орнамента, придерживаться последовательности исполнения росписи;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решать художественно-творческие задачи на проектирование изделий, пользуясь технологической картой облегченного типа, техническим рисунком, эскизом, с учетом простейших приемов технологии в народном творчестве;</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выполнять сюжетно-тематические и декоративные композиции по собственному замыслу, по представлению, иллюстрации к литературным и фольклорным произведениям изобразительными материалами, в технике аппликации из бумаги, ткани;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выполнять тамбурный шов и украшать изделие народной вышивкой;</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лепить и украшать декором сосуды по мотивам керамики Гжели, Скопина, конструировать изделия из соломки по мотивам работ киргизских и белорусских мастеров;</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конструировать динамические и статические игрушки по мотивам традиционных работ богородских народных мастеров;</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использовать приобретенные знания и умения в практической деятельности:</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выражать свое эмоционально-эстетическое отношение к произведениям изобразительного и народного декоративно-прикладного искусства, к окружающему миру; чувствовать гармонию в сочетании цветов, в очертаниях, пропорциях и форме предметов;</w:t>
      </w:r>
    </w:p>
    <w:p w:rsidR="005806F2" w:rsidRPr="00C755FE" w:rsidRDefault="005806F2" w:rsidP="005806F2">
      <w:pPr>
        <w:ind w:left="499"/>
        <w:rPr>
          <w:rFonts w:ascii="Times New Roman" w:hAnsi="Times New Roman" w:cs="Times New Roman"/>
          <w:i/>
          <w:sz w:val="24"/>
          <w:szCs w:val="24"/>
        </w:rPr>
      </w:pPr>
      <w:r w:rsidRPr="00C755FE">
        <w:rPr>
          <w:rFonts w:ascii="Times New Roman" w:hAnsi="Times New Roman" w:cs="Times New Roman"/>
          <w:i/>
          <w:sz w:val="24"/>
          <w:szCs w:val="24"/>
        </w:rPr>
        <w:t>получит возможность научиться:</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высказывать собственные оценочные суждения о рассматриваемых произведениях искусства при посещении художественных музеев, музеев народного декоративно-прикладного искусства;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проявлять нравственно-эстетическое отношение к родной природе, Родине, защитникам Отечества, национальным обычаям и культурным традициям народа своего края, своей страны и других народов мира;</w:t>
      </w:r>
    </w:p>
    <w:p w:rsidR="005806F2" w:rsidRPr="00C755FE" w:rsidRDefault="005806F2" w:rsidP="005806F2">
      <w:pPr>
        <w:ind w:left="499"/>
        <w:rPr>
          <w:rFonts w:ascii="Times New Roman" w:hAnsi="Times New Roman" w:cs="Times New Roman"/>
          <w:sz w:val="24"/>
          <w:szCs w:val="24"/>
        </w:rPr>
      </w:pPr>
      <w:r w:rsidRPr="00C755FE">
        <w:rPr>
          <w:rFonts w:ascii="Times New Roman" w:hAnsi="Times New Roman" w:cs="Times New Roman"/>
          <w:sz w:val="24"/>
          <w:szCs w:val="24"/>
        </w:rPr>
        <w:t>•  проявлять положительное отношение к процессу труда, к результатам своего труда и других людей; стремление к преобразованию предметной обстановки в школе и дома.</w:t>
      </w:r>
    </w:p>
    <w:p w:rsidR="005806F2" w:rsidRPr="00C755FE" w:rsidRDefault="005806F2" w:rsidP="005806F2">
      <w:pPr>
        <w:jc w:val="center"/>
        <w:rPr>
          <w:rFonts w:ascii="Times New Roman" w:eastAsia="Times New Roman" w:hAnsi="Times New Roman" w:cs="Times New Roman"/>
          <w:sz w:val="24"/>
          <w:szCs w:val="24"/>
        </w:rPr>
      </w:pPr>
    </w:p>
    <w:p w:rsidR="005806F2" w:rsidRPr="00C755FE" w:rsidRDefault="005806F2" w:rsidP="005806F2">
      <w:pPr>
        <w:widowControl w:val="0"/>
        <w:spacing w:before="200" w:after="0" w:line="240" w:lineRule="auto"/>
        <w:ind w:firstLine="720"/>
        <w:jc w:val="center"/>
        <w:rPr>
          <w:rFonts w:ascii="Times New Roman" w:hAnsi="Times New Roman" w:cs="Times New Roman"/>
          <w:b/>
          <w:sz w:val="24"/>
          <w:szCs w:val="24"/>
        </w:rPr>
      </w:pPr>
      <w:r w:rsidRPr="00C755FE">
        <w:rPr>
          <w:rFonts w:ascii="Times New Roman" w:hAnsi="Times New Roman" w:cs="Times New Roman"/>
          <w:b/>
          <w:sz w:val="24"/>
          <w:szCs w:val="24"/>
        </w:rPr>
        <w:t>Количество часов -    ч</w:t>
      </w:r>
    </w:p>
    <w:p w:rsidR="005806F2" w:rsidRPr="00C755FE" w:rsidRDefault="005806F2" w:rsidP="005806F2">
      <w:pPr>
        <w:widowControl w:val="0"/>
        <w:spacing w:before="200" w:after="0" w:line="240" w:lineRule="auto"/>
        <w:ind w:firstLine="720"/>
        <w:jc w:val="cente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lastRenderedPageBreak/>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«Русский язык как родной» 3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Данная рабочая программа составлена в соответствии с: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требованиями </w:t>
      </w:r>
      <w:r w:rsidRPr="00C755FE">
        <w:rPr>
          <w:rFonts w:ascii="Times New Roman" w:hAnsi="Times New Roman" w:cs="Times New Roman"/>
          <w:bCs/>
          <w:sz w:val="24"/>
          <w:szCs w:val="24"/>
        </w:rPr>
        <w:t xml:space="preserve">Федерального закона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pStyle w:val="Default"/>
        <w:rPr>
          <w:color w:val="auto"/>
        </w:rPr>
      </w:pPr>
      <w:r w:rsidRPr="00C755FE">
        <w:rPr>
          <w:bCs/>
          <w:color w:val="auto"/>
        </w:rPr>
        <w:t xml:space="preserve">- областного закона от 14.11.2013 № 26-ЗС «Об образовании в Ростовской области». </w:t>
      </w:r>
    </w:p>
    <w:p w:rsidR="005806F2" w:rsidRPr="00C755FE" w:rsidRDefault="005806F2" w:rsidP="005806F2">
      <w:pPr>
        <w:pStyle w:val="Default"/>
        <w:rPr>
          <w:color w:val="auto"/>
        </w:rPr>
      </w:pPr>
      <w:r w:rsidRPr="00C755FE">
        <w:rPr>
          <w:color w:val="auto"/>
        </w:rPr>
        <w:t xml:space="preserve"> - Федеральный закон от 3 августа 2018 г. № 317-ФЗ «О внесении изменений в статьи 11 и 14 Федерального закона „Об образовании в Российской Федерацииˮ; </w:t>
      </w:r>
    </w:p>
    <w:p w:rsidR="005806F2" w:rsidRPr="00C755FE" w:rsidRDefault="005806F2" w:rsidP="005806F2">
      <w:pPr>
        <w:pStyle w:val="Default"/>
        <w:rPr>
          <w:color w:val="auto"/>
        </w:rPr>
      </w:pPr>
      <w:r w:rsidRPr="00C755FE">
        <w:rPr>
          <w:color w:val="auto"/>
        </w:rPr>
        <w:t xml:space="preserve">- Закон Российской Федерации от 25 октября 1991 г. № 1807-I «О языках народов Российской Федерации» (в редакции Федерального закона № 185-ФЗ); </w:t>
      </w:r>
    </w:p>
    <w:p w:rsidR="005806F2" w:rsidRPr="00C755FE" w:rsidRDefault="005806F2" w:rsidP="005806F2">
      <w:pPr>
        <w:pStyle w:val="Default"/>
        <w:rPr>
          <w:color w:val="auto"/>
        </w:rPr>
      </w:pPr>
      <w:r w:rsidRPr="00C755FE">
        <w:rPr>
          <w:color w:val="auto"/>
        </w:rPr>
        <w:t xml:space="preserve">- приказ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w:t>
      </w:r>
    </w:p>
    <w:p w:rsidR="005806F2" w:rsidRPr="00C755FE" w:rsidRDefault="005806F2" w:rsidP="005806F2">
      <w:pPr>
        <w:pStyle w:val="Default"/>
        <w:rPr>
          <w:color w:val="auto"/>
        </w:rPr>
      </w:pPr>
      <w:r w:rsidRPr="00C755FE">
        <w:rPr>
          <w:color w:val="auto"/>
        </w:rPr>
        <w:t xml:space="preserve">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 </w:t>
      </w:r>
    </w:p>
    <w:p w:rsidR="005806F2" w:rsidRPr="00C755FE" w:rsidRDefault="005806F2" w:rsidP="005806F2">
      <w:pPr>
        <w:pStyle w:val="Default"/>
        <w:rPr>
          <w:color w:val="auto"/>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Программы:</w:t>
      </w:r>
    </w:p>
    <w:p w:rsidR="005806F2" w:rsidRPr="00C755FE" w:rsidRDefault="005806F2" w:rsidP="005806F2">
      <w:pPr>
        <w:outlineLvl w:val="0"/>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bCs/>
          <w:sz w:val="24"/>
          <w:szCs w:val="24"/>
        </w:rPr>
        <w:t>примерная программа по учебному предмету «Русский родной язык» для образовательных организаций, реализующих программы начального общего образования</w:t>
      </w:r>
      <w:r w:rsidRPr="00C755FE">
        <w:rPr>
          <w:rFonts w:ascii="Times New Roman" w:hAnsi="Times New Roman" w:cs="Times New Roman"/>
          <w:sz w:val="24"/>
          <w:szCs w:val="24"/>
        </w:rPr>
        <w:t>.</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sz w:val="24"/>
          <w:szCs w:val="24"/>
          <w:bdr w:val="none" w:sz="0" w:space="0" w:color="auto" w:frame="1"/>
        </w:rPr>
        <w:t>- учебно-методического комплекса – учебник</w:t>
      </w: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bdr w:val="none" w:sz="0" w:space="0" w:color="auto" w:frame="1"/>
        </w:rPr>
        <w:t>«Русский родной язык»  изд. Москва. «Просвещение» 2020г.</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w:t>
      </w:r>
    </w:p>
    <w:p w:rsidR="005806F2" w:rsidRPr="00C755FE" w:rsidRDefault="005806F2" w:rsidP="005806F2">
      <w:pPr>
        <w:outlineLvl w:val="0"/>
        <w:rPr>
          <w:rFonts w:ascii="Times New Roman" w:hAnsi="Times New Roman" w:cs="Times New Roman"/>
          <w:sz w:val="24"/>
          <w:szCs w:val="24"/>
        </w:rPr>
      </w:pPr>
      <w:r w:rsidRPr="00C755FE">
        <w:rPr>
          <w:rFonts w:ascii="Times New Roman" w:hAnsi="Times New Roman" w:cs="Times New Roman"/>
          <w:bCs/>
          <w:kern w:val="36"/>
          <w:sz w:val="24"/>
          <w:szCs w:val="24"/>
          <w:u w:val="single"/>
        </w:rPr>
        <w:t>Постановления</w:t>
      </w:r>
      <w:r w:rsidRPr="00C755FE">
        <w:rPr>
          <w:rFonts w:ascii="Times New Roman" w:hAnsi="Times New Roman" w:cs="Times New Roman"/>
          <w:bCs/>
          <w:kern w:val="36"/>
          <w:sz w:val="24"/>
          <w:szCs w:val="24"/>
        </w:rPr>
        <w:t>:</w:t>
      </w:r>
    </w:p>
    <w:p w:rsidR="005806F2" w:rsidRPr="00C755FE" w:rsidRDefault="005806F2" w:rsidP="005806F2">
      <w:pPr>
        <w:rPr>
          <w:rFonts w:ascii="Times New Roman" w:hAnsi="Times New Roman" w:cs="Times New Roman"/>
          <w:spacing w:val="-3"/>
        </w:rPr>
      </w:pPr>
      <w:r w:rsidRPr="00C755FE">
        <w:rPr>
          <w:rFonts w:ascii="Times New Roman" w:hAnsi="Times New Roman"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rPr>
      </w:pPr>
      <w:r w:rsidRPr="00C755FE">
        <w:rPr>
          <w:rFonts w:ascii="Times New Roman" w:hAnsi="Times New Roman" w:cs="Times New Roman"/>
        </w:rPr>
        <w:lastRenderedPageBreak/>
        <w:t>Приказы:</w:t>
      </w:r>
    </w:p>
    <w:p w:rsidR="005806F2" w:rsidRPr="00C755FE" w:rsidRDefault="005806F2" w:rsidP="005806F2">
      <w:pPr>
        <w:autoSpaceDE w:val="0"/>
        <w:autoSpaceDN w:val="0"/>
        <w:adjustRightInd w:val="0"/>
        <w:rPr>
          <w:rFonts w:ascii="Times New Roman" w:hAnsi="Times New Roman" w:cs="Times New Roman"/>
        </w:rPr>
      </w:pPr>
      <w:r w:rsidRPr="00C755FE">
        <w:rPr>
          <w:rFonts w:ascii="Times New Roman" w:hAnsi="Times New Roman" w:cs="Times New Roman"/>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rPr>
      </w:pPr>
      <w:r w:rsidRPr="00C755FE">
        <w:rPr>
          <w:rFonts w:ascii="Times New Roman" w:hAnsi="Times New Roman" w:cs="Times New Roman"/>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rPr>
      </w:pPr>
      <w:r w:rsidRPr="00C755FE">
        <w:rPr>
          <w:rFonts w:ascii="Times New Roman" w:hAnsi="Times New Roman" w:cs="Times New Roman"/>
          <w:kern w:val="36"/>
        </w:rPr>
        <w:t xml:space="preserve">- </w:t>
      </w:r>
      <w:r w:rsidRPr="00C755FE">
        <w:rPr>
          <w:rFonts w:ascii="Times New Roman" w:hAnsi="Times New Roman" w:cs="Times New Roman"/>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bdr w:val="none" w:sz="0" w:space="0" w:color="auto" w:frame="1"/>
        </w:rPr>
      </w:pPr>
      <w:r w:rsidRPr="00C755FE">
        <w:rPr>
          <w:rFonts w:ascii="Times New Roman" w:hAnsi="Times New Roman" w:cs="Times New Roman"/>
          <w:b/>
          <w:bdr w:val="none" w:sz="0" w:space="0" w:color="auto" w:frame="1"/>
        </w:rPr>
        <w:t xml:space="preserve">- </w:t>
      </w:r>
      <w:r w:rsidRPr="00C755FE">
        <w:rPr>
          <w:rFonts w:ascii="Times New Roman" w:hAnsi="Times New Roman" w:cs="Times New Roman"/>
          <w:bdr w:val="none" w:sz="0" w:space="0" w:color="auto" w:frame="1"/>
        </w:rPr>
        <w:t xml:space="preserve">приказ </w:t>
      </w:r>
      <w:r w:rsidRPr="00C755FE">
        <w:rPr>
          <w:rFonts w:ascii="Times New Roman" w:hAnsi="Times New Roman" w:cs="Times New Roman"/>
        </w:rPr>
        <w:t xml:space="preserve">Минобрнауки России </w:t>
      </w:r>
      <w:r w:rsidRPr="00C755FE">
        <w:rPr>
          <w:rFonts w:ascii="Times New Roman" w:hAnsi="Times New Roman" w:cs="Times New Roman"/>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rPr>
          <w:rFonts w:ascii="Times New Roman" w:eastAsia="Times New Roman" w:hAnsi="Times New Roman" w:cs="Times New Roman"/>
          <w:sz w:val="24"/>
          <w:szCs w:val="24"/>
        </w:rPr>
      </w:pPr>
    </w:p>
    <w:p w:rsidR="005806F2" w:rsidRPr="00C755FE" w:rsidRDefault="005806F2" w:rsidP="005806F2">
      <w:pPr>
        <w:ind w:firstLine="567"/>
        <w:rPr>
          <w:rFonts w:ascii="Times New Roman" w:hAnsi="Times New Roman" w:cs="Times New Roman"/>
          <w:sz w:val="24"/>
          <w:szCs w:val="24"/>
        </w:rPr>
      </w:pPr>
      <w:r w:rsidRPr="00C755FE">
        <w:rPr>
          <w:rFonts w:ascii="Times New Roman" w:hAnsi="Times New Roman" w:cs="Times New Roman"/>
          <w:sz w:val="24"/>
          <w:szCs w:val="24"/>
        </w:rPr>
        <w:t>Для обязательного изучения учебного предмета «Русский родной  язык»  в 3 классе отводится  17 часов, из расчета 1 час в неделю.</w:t>
      </w:r>
    </w:p>
    <w:p w:rsidR="005806F2" w:rsidRPr="00C755FE" w:rsidRDefault="005806F2" w:rsidP="005806F2">
      <w:pPr>
        <w:ind w:right="-57"/>
        <w:jc w:val="center"/>
        <w:rPr>
          <w:rFonts w:ascii="Times New Roman" w:eastAsia="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 xml:space="preserve">Согласно утвержденного календарного графика прохождения учебных программ МБОУ «Ведерниковская ООШ», </w:t>
      </w:r>
      <w:r w:rsidRPr="00C755FE">
        <w:rPr>
          <w:rFonts w:ascii="Times New Roman" w:hAnsi="Times New Roman" w:cs="Times New Roman"/>
          <w:sz w:val="24"/>
          <w:szCs w:val="24"/>
        </w:rPr>
        <w:t xml:space="preserve"> с учетом праздничных дней </w:t>
      </w:r>
      <w:r w:rsidRPr="00C755FE">
        <w:rPr>
          <w:rFonts w:ascii="Times New Roman" w:eastAsia="Times New Roman" w:hAnsi="Times New Roman" w:cs="Times New Roman"/>
          <w:sz w:val="24"/>
          <w:szCs w:val="24"/>
        </w:rPr>
        <w:t xml:space="preserve">  программа скорректирована на     часа</w:t>
      </w:r>
    </w:p>
    <w:p w:rsidR="005806F2" w:rsidRPr="00C755FE" w:rsidRDefault="005806F2" w:rsidP="005806F2">
      <w:pPr>
        <w:ind w:right="-57"/>
        <w:jc w:val="center"/>
        <w:rPr>
          <w:rFonts w:ascii="Times New Roman" w:eastAsia="Times New Roman" w:hAnsi="Times New Roman" w:cs="Times New Roman"/>
          <w:sz w:val="24"/>
          <w:szCs w:val="24"/>
        </w:rPr>
      </w:pPr>
    </w:p>
    <w:p w:rsidR="005806F2" w:rsidRPr="00C755FE" w:rsidRDefault="005806F2" w:rsidP="005806F2">
      <w:pPr>
        <w:ind w:firstLine="567"/>
        <w:rPr>
          <w:rFonts w:ascii="Times New Roman" w:hAnsi="Times New Roman" w:cs="Times New Roman"/>
          <w:sz w:val="24"/>
          <w:szCs w:val="24"/>
        </w:rPr>
      </w:pPr>
    </w:p>
    <w:p w:rsidR="005806F2" w:rsidRPr="00C755FE" w:rsidRDefault="005806F2" w:rsidP="005806F2">
      <w:pPr>
        <w:pStyle w:val="Default"/>
        <w:rPr>
          <w:color w:val="auto"/>
        </w:rPr>
      </w:pPr>
      <w:r w:rsidRPr="00C755FE">
        <w:rPr>
          <w:rFonts w:eastAsia="Times New Roman"/>
          <w:b/>
          <w:color w:val="auto"/>
          <w:lang w:eastAsia="ru-RU"/>
        </w:rPr>
        <w:t xml:space="preserve">Цель: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xml:space="preserve">- 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 </w:t>
      </w:r>
    </w:p>
    <w:p w:rsidR="005806F2" w:rsidRPr="00C755FE" w:rsidRDefault="005806F2" w:rsidP="005806F2">
      <w:pPr>
        <w:pStyle w:val="a4"/>
        <w:rPr>
          <w:rFonts w:ascii="Times New Roman" w:hAnsi="Times New Roman" w:cs="Times New Roman"/>
          <w:sz w:val="24"/>
          <w:szCs w:val="24"/>
        </w:rPr>
      </w:pP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xml:space="preserve">- 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w:t>
      </w:r>
      <w:r w:rsidRPr="00C755FE">
        <w:rPr>
          <w:rFonts w:ascii="Times New Roman" w:eastAsia="Times New Roman" w:hAnsi="Times New Roman" w:cs="Times New Roman"/>
          <w:b/>
          <w:sz w:val="24"/>
          <w:szCs w:val="24"/>
        </w:rPr>
        <w:t xml:space="preserve">  </w:t>
      </w:r>
      <w:r w:rsidRPr="00C755FE">
        <w:rPr>
          <w:rFonts w:ascii="Times New Roman" w:hAnsi="Times New Roman" w:cs="Times New Roman"/>
          <w:sz w:val="24"/>
          <w:szCs w:val="24"/>
        </w:rPr>
        <w:t xml:space="preserve">- об основных нормах русского литературного языка и русском речевом этикете; </w:t>
      </w:r>
    </w:p>
    <w:p w:rsidR="005806F2" w:rsidRPr="00C755FE" w:rsidRDefault="005806F2" w:rsidP="005806F2">
      <w:pPr>
        <w:pStyle w:val="a4"/>
        <w:rPr>
          <w:rFonts w:ascii="Times New Roman" w:hAnsi="Times New Roman" w:cs="Times New Roman"/>
          <w:sz w:val="24"/>
          <w:szCs w:val="24"/>
        </w:rPr>
      </w:pP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xml:space="preserve">-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xml:space="preserve">- 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5806F2" w:rsidRPr="00C755FE" w:rsidRDefault="005806F2" w:rsidP="005806F2">
      <w:pPr>
        <w:pStyle w:val="a4"/>
        <w:rPr>
          <w:rFonts w:ascii="Times New Roman" w:hAnsi="Times New Roman" w:cs="Times New Roman"/>
          <w:sz w:val="24"/>
          <w:szCs w:val="24"/>
        </w:rPr>
      </w:pP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lastRenderedPageBreak/>
        <w:t xml:space="preserve">-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xml:space="preserve">- приобретение практического опыта исследовательской работы по русскому языку, воспитание самостоятельности в приобретении знаний. </w:t>
      </w:r>
    </w:p>
    <w:p w:rsidR="005806F2" w:rsidRPr="00C755FE" w:rsidRDefault="005806F2" w:rsidP="005806F2">
      <w:pPr>
        <w:pStyle w:val="a4"/>
        <w:rPr>
          <w:rFonts w:ascii="Times New Roman" w:hAnsi="Times New Roman" w:cs="Times New Roman"/>
          <w:sz w:val="24"/>
          <w:szCs w:val="24"/>
        </w:rPr>
      </w:pPr>
    </w:p>
    <w:p w:rsidR="005806F2" w:rsidRPr="00C755FE" w:rsidRDefault="005806F2" w:rsidP="005806F2">
      <w:pPr>
        <w:pStyle w:val="a4"/>
        <w:rPr>
          <w:rFonts w:ascii="Times New Roman" w:eastAsia="Times New Roman" w:hAnsi="Times New Roman" w:cs="Times New Roman"/>
          <w:b/>
          <w:sz w:val="24"/>
          <w:szCs w:val="24"/>
        </w:rPr>
      </w:pPr>
    </w:p>
    <w:p w:rsidR="005806F2" w:rsidRPr="00C755FE" w:rsidRDefault="005806F2" w:rsidP="005806F2">
      <w:pPr>
        <w:ind w:firstLine="567"/>
        <w:rPr>
          <w:rFonts w:ascii="Times New Roman" w:hAnsi="Times New Roman" w:cs="Times New Roman"/>
          <w:sz w:val="24"/>
          <w:szCs w:val="24"/>
        </w:rPr>
      </w:pPr>
      <w:r w:rsidRPr="00C755FE">
        <w:rPr>
          <w:rFonts w:ascii="Times New Roman" w:eastAsia="Times New Roman" w:hAnsi="Times New Roman" w:cs="Times New Roman"/>
          <w:b/>
          <w:sz w:val="28"/>
          <w:szCs w:val="28"/>
        </w:rPr>
        <w:t xml:space="preserve">                  Раздел 2  «Планируемые результаты»</w:t>
      </w:r>
    </w:p>
    <w:p w:rsidR="005806F2" w:rsidRPr="00C755FE" w:rsidRDefault="005806F2" w:rsidP="005806F2">
      <w:pPr>
        <w:ind w:firstLine="567"/>
        <w:rPr>
          <w:rFonts w:ascii="Times New Roman" w:hAnsi="Times New Roman" w:cs="Times New Roman"/>
          <w:sz w:val="24"/>
          <w:szCs w:val="24"/>
        </w:rPr>
      </w:pPr>
    </w:p>
    <w:p w:rsidR="005806F2" w:rsidRPr="00C755FE" w:rsidRDefault="005806F2" w:rsidP="005806F2">
      <w:pPr>
        <w:ind w:firstLine="567"/>
        <w:rPr>
          <w:rFonts w:ascii="Times New Roman" w:hAnsi="Times New Roman" w:cs="Times New Roman"/>
          <w:sz w:val="24"/>
          <w:szCs w:val="24"/>
        </w:rPr>
      </w:pPr>
    </w:p>
    <w:p w:rsidR="005806F2" w:rsidRPr="00C755FE" w:rsidRDefault="005806F2" w:rsidP="005806F2">
      <w:pPr>
        <w:pStyle w:val="Default"/>
        <w:rPr>
          <w:color w:val="auto"/>
        </w:rPr>
      </w:pPr>
      <w:r w:rsidRPr="00C755FE">
        <w:rPr>
          <w:color w:val="auto"/>
        </w:rPr>
        <w:t xml:space="preserve">     Изучение предмета «Русский родной язык» в 3-м классе должно обеспечивать достижение </w:t>
      </w:r>
      <w:r w:rsidRPr="00C755FE">
        <w:rPr>
          <w:bCs/>
          <w:color w:val="auto"/>
        </w:rPr>
        <w:t>результатов</w:t>
      </w:r>
      <w:r w:rsidRPr="00C755FE">
        <w:rPr>
          <w:b/>
          <w:bCs/>
          <w:color w:val="auto"/>
        </w:rPr>
        <w:t xml:space="preserve"> </w:t>
      </w:r>
      <w:r w:rsidRPr="00C755FE">
        <w:rPr>
          <w:color w:val="auto"/>
        </w:rPr>
        <w:t xml:space="preserve">освоения курса в соответствии с требованиями Федерального государственного образовательного стандарта начального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«Русский родной язык» в 3-м классе. </w:t>
      </w:r>
    </w:p>
    <w:p w:rsidR="005806F2" w:rsidRPr="00C755FE" w:rsidRDefault="005806F2" w:rsidP="005806F2">
      <w:pPr>
        <w:pStyle w:val="Default"/>
        <w:rPr>
          <w:color w:val="auto"/>
        </w:rPr>
      </w:pPr>
    </w:p>
    <w:p w:rsidR="005806F2" w:rsidRPr="00C755FE" w:rsidRDefault="005806F2" w:rsidP="005806F2">
      <w:pPr>
        <w:pStyle w:val="a7"/>
        <w:shd w:val="clear" w:color="auto" w:fill="FFFFFF"/>
        <w:spacing w:before="0" w:beforeAutospacing="0" w:after="0" w:afterAutospacing="0"/>
      </w:pPr>
      <w:r w:rsidRPr="00C755FE">
        <w:rPr>
          <w:i/>
          <w:iCs/>
          <w:u w:val="single"/>
          <w:shd w:val="clear" w:color="auto" w:fill="FFFFFF"/>
        </w:rPr>
        <w:t>Личностные результаты</w:t>
      </w:r>
    </w:p>
    <w:p w:rsidR="005806F2" w:rsidRPr="00C755FE" w:rsidRDefault="005806F2" w:rsidP="00954FE7">
      <w:pPr>
        <w:pStyle w:val="a7"/>
        <w:numPr>
          <w:ilvl w:val="0"/>
          <w:numId w:val="304"/>
        </w:numPr>
        <w:shd w:val="clear" w:color="auto" w:fill="FFFFFF"/>
        <w:spacing w:before="0" w:beforeAutospacing="0" w:after="0" w:afterAutospacing="0"/>
        <w:ind w:left="0"/>
      </w:pPr>
      <w:r w:rsidRPr="00C755FE">
        <w:t>эмоциональность; умение </w:t>
      </w:r>
      <w:r w:rsidRPr="00C755FE">
        <w:rPr>
          <w:i/>
          <w:iCs/>
        </w:rPr>
        <w:t>осознавать</w:t>
      </w:r>
      <w:r w:rsidRPr="00C755FE">
        <w:t> и </w:t>
      </w:r>
      <w:r w:rsidRPr="00C755FE">
        <w:rPr>
          <w:i/>
          <w:iCs/>
        </w:rPr>
        <w:t>определять</w:t>
      </w:r>
      <w:r w:rsidRPr="00C755FE">
        <w:t> (называть) свои эмоции; эмпатия–умение </w:t>
      </w:r>
      <w:r w:rsidRPr="00C755FE">
        <w:rPr>
          <w:i/>
          <w:iCs/>
        </w:rPr>
        <w:t>осознавать</w:t>
      </w:r>
      <w:r w:rsidRPr="00C755FE">
        <w:t> и </w:t>
      </w:r>
      <w:r w:rsidRPr="00C755FE">
        <w:rPr>
          <w:i/>
          <w:iCs/>
        </w:rPr>
        <w:t>определять</w:t>
      </w:r>
      <w:r w:rsidRPr="00C755FE">
        <w:t> эмоции других людей; </w:t>
      </w:r>
      <w:r w:rsidRPr="00C755FE">
        <w:rPr>
          <w:i/>
          <w:iCs/>
        </w:rPr>
        <w:t>сочувствовать</w:t>
      </w:r>
      <w:r w:rsidRPr="00C755FE">
        <w:t> другим людям, </w:t>
      </w:r>
      <w:r w:rsidRPr="00C755FE">
        <w:rPr>
          <w:i/>
          <w:iCs/>
        </w:rPr>
        <w:t>сопереживать</w:t>
      </w:r>
      <w:r w:rsidRPr="00C755FE">
        <w:t>; </w:t>
      </w:r>
    </w:p>
    <w:p w:rsidR="005806F2" w:rsidRPr="00C755FE" w:rsidRDefault="005806F2" w:rsidP="00954FE7">
      <w:pPr>
        <w:pStyle w:val="a7"/>
        <w:numPr>
          <w:ilvl w:val="0"/>
          <w:numId w:val="304"/>
        </w:numPr>
        <w:shd w:val="clear" w:color="auto" w:fill="FFFFFF"/>
        <w:spacing w:before="0" w:beforeAutospacing="0" w:after="0" w:afterAutospacing="0"/>
        <w:ind w:left="0"/>
      </w:pPr>
      <w:r w:rsidRPr="00C755FE">
        <w:t>чувство прекрасного – умение </w:t>
      </w:r>
      <w:r w:rsidRPr="00C755FE">
        <w:rPr>
          <w:i/>
          <w:iCs/>
        </w:rPr>
        <w:t>чувствовать</w:t>
      </w:r>
      <w:r w:rsidRPr="00C755FE">
        <w:t> красоту и выразительность речи, </w:t>
      </w:r>
      <w:r w:rsidRPr="00C755FE">
        <w:rPr>
          <w:i/>
          <w:iCs/>
        </w:rPr>
        <w:t>стремиться</w:t>
      </w:r>
      <w:r w:rsidRPr="00C755FE">
        <w:t> к совершенствованию собственной речи; </w:t>
      </w:r>
    </w:p>
    <w:p w:rsidR="005806F2" w:rsidRPr="00C755FE" w:rsidRDefault="005806F2" w:rsidP="00954FE7">
      <w:pPr>
        <w:pStyle w:val="a7"/>
        <w:numPr>
          <w:ilvl w:val="0"/>
          <w:numId w:val="304"/>
        </w:numPr>
        <w:shd w:val="clear" w:color="auto" w:fill="FFFFFF"/>
        <w:spacing w:before="0" w:beforeAutospacing="0" w:after="0" w:afterAutospacing="0"/>
        <w:ind w:left="0"/>
      </w:pPr>
      <w:r w:rsidRPr="00C755FE">
        <w:rPr>
          <w:i/>
          <w:iCs/>
        </w:rPr>
        <w:t>любовь</w:t>
      </w:r>
      <w:r w:rsidRPr="00C755FE">
        <w:t> и </w:t>
      </w:r>
      <w:r w:rsidRPr="00C755FE">
        <w:rPr>
          <w:i/>
          <w:iCs/>
        </w:rPr>
        <w:t>уважение</w:t>
      </w:r>
      <w:r w:rsidRPr="00C755FE">
        <w:t> к Отечеству, его языку, культуре; </w:t>
      </w:r>
    </w:p>
    <w:p w:rsidR="005806F2" w:rsidRPr="00C755FE" w:rsidRDefault="005806F2" w:rsidP="00954FE7">
      <w:pPr>
        <w:pStyle w:val="a7"/>
        <w:numPr>
          <w:ilvl w:val="0"/>
          <w:numId w:val="304"/>
        </w:numPr>
        <w:shd w:val="clear" w:color="auto" w:fill="FFFFFF"/>
        <w:spacing w:before="0" w:beforeAutospacing="0" w:after="0" w:afterAutospacing="0"/>
        <w:ind w:left="0"/>
      </w:pPr>
      <w:r w:rsidRPr="00C755FE">
        <w:rPr>
          <w:i/>
          <w:iCs/>
        </w:rPr>
        <w:t>интерес</w:t>
      </w:r>
      <w:r w:rsidRPr="00C755FE">
        <w:t> к чтению, к ведению диалога с автором текста; </w:t>
      </w:r>
      <w:r w:rsidRPr="00C755FE">
        <w:rPr>
          <w:i/>
          <w:iCs/>
        </w:rPr>
        <w:t>потребность</w:t>
      </w:r>
      <w:r w:rsidRPr="00C755FE">
        <w:t> в чтении; </w:t>
      </w:r>
    </w:p>
    <w:p w:rsidR="005806F2" w:rsidRPr="00C755FE" w:rsidRDefault="005806F2" w:rsidP="00954FE7">
      <w:pPr>
        <w:pStyle w:val="a7"/>
        <w:numPr>
          <w:ilvl w:val="0"/>
          <w:numId w:val="304"/>
        </w:numPr>
        <w:shd w:val="clear" w:color="auto" w:fill="FFFFFF"/>
        <w:spacing w:before="0" w:beforeAutospacing="0" w:after="0" w:afterAutospacing="0"/>
        <w:ind w:left="0"/>
      </w:pPr>
      <w:r w:rsidRPr="00C755FE">
        <w:rPr>
          <w:i/>
          <w:iCs/>
        </w:rPr>
        <w:t>интерес</w:t>
      </w:r>
      <w:r w:rsidRPr="00C755FE">
        <w:t> к письму, к созданию собственных текстов, к письменной форме общения; </w:t>
      </w:r>
    </w:p>
    <w:p w:rsidR="005806F2" w:rsidRPr="00C755FE" w:rsidRDefault="005806F2" w:rsidP="00954FE7">
      <w:pPr>
        <w:pStyle w:val="a7"/>
        <w:numPr>
          <w:ilvl w:val="0"/>
          <w:numId w:val="304"/>
        </w:numPr>
        <w:shd w:val="clear" w:color="auto" w:fill="FFFFFF"/>
        <w:spacing w:before="0" w:beforeAutospacing="0" w:after="0" w:afterAutospacing="0"/>
        <w:ind w:left="0"/>
      </w:pPr>
      <w:r w:rsidRPr="00C755FE">
        <w:rPr>
          <w:i/>
          <w:iCs/>
        </w:rPr>
        <w:t>интерес</w:t>
      </w:r>
      <w:r w:rsidRPr="00C755FE">
        <w:t> к изучению языка; </w:t>
      </w:r>
    </w:p>
    <w:p w:rsidR="005806F2" w:rsidRPr="00C755FE" w:rsidRDefault="005806F2" w:rsidP="00954FE7">
      <w:pPr>
        <w:pStyle w:val="a7"/>
        <w:numPr>
          <w:ilvl w:val="0"/>
          <w:numId w:val="304"/>
        </w:numPr>
        <w:shd w:val="clear" w:color="auto" w:fill="FFFFFF"/>
        <w:spacing w:before="0" w:beforeAutospacing="0" w:after="0" w:afterAutospacing="0"/>
        <w:ind w:left="0"/>
      </w:pPr>
      <w:r w:rsidRPr="00C755FE">
        <w:rPr>
          <w:i/>
          <w:iCs/>
        </w:rPr>
        <w:t>осознание</w:t>
      </w:r>
      <w:r w:rsidRPr="00C755FE">
        <w:t> ответственности за произнесённое и написанное слово. </w:t>
      </w:r>
    </w:p>
    <w:p w:rsidR="005806F2" w:rsidRPr="00C755FE" w:rsidRDefault="005806F2" w:rsidP="005806F2">
      <w:pPr>
        <w:pStyle w:val="a7"/>
        <w:shd w:val="clear" w:color="auto" w:fill="FFFFFF"/>
        <w:spacing w:before="0" w:beforeAutospacing="0" w:after="0" w:afterAutospacing="0"/>
      </w:pPr>
      <w:r w:rsidRPr="00C755FE">
        <w:rPr>
          <w:i/>
          <w:iCs/>
          <w:u w:val="single"/>
          <w:shd w:val="clear" w:color="auto" w:fill="FFFFFF"/>
        </w:rPr>
        <w:t>Метапредметные результаты</w:t>
      </w:r>
    </w:p>
    <w:p w:rsidR="005806F2" w:rsidRPr="00C755FE" w:rsidRDefault="005806F2" w:rsidP="005806F2">
      <w:pPr>
        <w:pStyle w:val="a7"/>
        <w:shd w:val="clear" w:color="auto" w:fill="FFFFFF"/>
        <w:spacing w:before="0" w:beforeAutospacing="0" w:after="0" w:afterAutospacing="0"/>
      </w:pPr>
      <w:r w:rsidRPr="00C755FE">
        <w:rPr>
          <w:i/>
          <w:iCs/>
          <w:shd w:val="clear" w:color="auto" w:fill="FFFFFF"/>
        </w:rPr>
        <w:t>Регулятивные УУД:</w:t>
      </w:r>
    </w:p>
    <w:p w:rsidR="005806F2" w:rsidRPr="00C755FE" w:rsidRDefault="005806F2" w:rsidP="00954FE7">
      <w:pPr>
        <w:pStyle w:val="a7"/>
        <w:numPr>
          <w:ilvl w:val="0"/>
          <w:numId w:val="305"/>
        </w:numPr>
        <w:shd w:val="clear" w:color="auto" w:fill="FFFFFF"/>
        <w:spacing w:before="0" w:beforeAutospacing="0" w:after="0" w:afterAutospacing="0"/>
        <w:ind w:left="0"/>
      </w:pPr>
      <w:r w:rsidRPr="00C755FE">
        <w:t>самостоятельно </w:t>
      </w:r>
      <w:r w:rsidRPr="00C755FE">
        <w:rPr>
          <w:i/>
          <w:iCs/>
        </w:rPr>
        <w:t>формулировать</w:t>
      </w:r>
      <w:r w:rsidRPr="00C755FE">
        <w:t> тему и цели урока; </w:t>
      </w:r>
    </w:p>
    <w:p w:rsidR="005806F2" w:rsidRPr="00C755FE" w:rsidRDefault="005806F2" w:rsidP="00954FE7">
      <w:pPr>
        <w:pStyle w:val="a7"/>
        <w:numPr>
          <w:ilvl w:val="0"/>
          <w:numId w:val="305"/>
        </w:numPr>
        <w:shd w:val="clear" w:color="auto" w:fill="FFFFFF"/>
        <w:spacing w:before="0" w:beforeAutospacing="0" w:after="0" w:afterAutospacing="0"/>
        <w:ind w:left="0"/>
      </w:pPr>
      <w:r w:rsidRPr="00C755FE">
        <w:rPr>
          <w:i/>
          <w:iCs/>
        </w:rPr>
        <w:t>составлять план</w:t>
      </w:r>
      <w:r w:rsidRPr="00C755FE">
        <w:t> решения учебной проблемы совместно с учителем; </w:t>
      </w:r>
    </w:p>
    <w:p w:rsidR="005806F2" w:rsidRPr="00C755FE" w:rsidRDefault="005806F2" w:rsidP="00954FE7">
      <w:pPr>
        <w:pStyle w:val="a7"/>
        <w:numPr>
          <w:ilvl w:val="0"/>
          <w:numId w:val="305"/>
        </w:numPr>
        <w:shd w:val="clear" w:color="auto" w:fill="FFFFFF"/>
        <w:spacing w:before="0" w:beforeAutospacing="0" w:after="0" w:afterAutospacing="0"/>
        <w:ind w:left="0"/>
      </w:pPr>
      <w:r w:rsidRPr="00C755FE">
        <w:rPr>
          <w:i/>
          <w:iCs/>
        </w:rPr>
        <w:t>работать</w:t>
      </w:r>
      <w:r w:rsidRPr="00C755FE">
        <w:t> по плану, сверяя свои действия с целью, </w:t>
      </w:r>
      <w:r w:rsidRPr="00C755FE">
        <w:rPr>
          <w:i/>
          <w:iCs/>
        </w:rPr>
        <w:t>корректировать</w:t>
      </w:r>
      <w:r w:rsidRPr="00C755FE">
        <w:t> свою деятельность; </w:t>
      </w:r>
    </w:p>
    <w:p w:rsidR="005806F2" w:rsidRPr="00C755FE" w:rsidRDefault="005806F2" w:rsidP="00954FE7">
      <w:pPr>
        <w:pStyle w:val="a7"/>
        <w:numPr>
          <w:ilvl w:val="0"/>
          <w:numId w:val="305"/>
        </w:numPr>
        <w:shd w:val="clear" w:color="auto" w:fill="FFFFFF"/>
        <w:spacing w:before="0" w:beforeAutospacing="0" w:after="0" w:afterAutospacing="0"/>
        <w:ind w:left="0"/>
      </w:pPr>
      <w:r w:rsidRPr="00C755FE">
        <w:t>в диалоге с учителем вырабатывать критерии оценки и </w:t>
      </w:r>
      <w:r w:rsidRPr="00C755FE">
        <w:rPr>
          <w:i/>
          <w:iCs/>
        </w:rPr>
        <w:t>определять</w:t>
      </w:r>
      <w:r w:rsidRPr="00C755FE">
        <w:t> степень успешности своей работы и работы других в соответствии с этими критериями. </w:t>
      </w:r>
    </w:p>
    <w:p w:rsidR="005806F2" w:rsidRPr="00C755FE" w:rsidRDefault="005806F2" w:rsidP="005806F2">
      <w:pPr>
        <w:pStyle w:val="a7"/>
        <w:shd w:val="clear" w:color="auto" w:fill="FFFFFF"/>
        <w:spacing w:before="0" w:beforeAutospacing="0" w:after="0" w:afterAutospacing="0"/>
      </w:pPr>
      <w:r w:rsidRPr="00C755FE">
        <w:rPr>
          <w:i/>
          <w:iCs/>
          <w:shd w:val="clear" w:color="auto" w:fill="FFFFFF"/>
        </w:rPr>
        <w:t>Познавательные УУД:</w:t>
      </w:r>
    </w:p>
    <w:p w:rsidR="005806F2" w:rsidRPr="00C755FE" w:rsidRDefault="005806F2" w:rsidP="00954FE7">
      <w:pPr>
        <w:pStyle w:val="a7"/>
        <w:numPr>
          <w:ilvl w:val="0"/>
          <w:numId w:val="306"/>
        </w:numPr>
        <w:shd w:val="clear" w:color="auto" w:fill="FFFFFF"/>
        <w:spacing w:before="0" w:beforeAutospacing="0" w:after="0" w:afterAutospacing="0"/>
        <w:ind w:left="0"/>
      </w:pPr>
      <w:r w:rsidRPr="00C755FE">
        <w:rPr>
          <w:i/>
          <w:iCs/>
        </w:rPr>
        <w:t>перерабатывать</w:t>
      </w:r>
      <w:r w:rsidRPr="00C755FE">
        <w:t> и </w:t>
      </w:r>
      <w:r w:rsidRPr="00C755FE">
        <w:rPr>
          <w:i/>
          <w:iCs/>
        </w:rPr>
        <w:t>преобразовывать</w:t>
      </w:r>
      <w:r w:rsidRPr="00C755FE">
        <w:t> информацию из одной формы в другую (составлять план, таблицу, схему); </w:t>
      </w:r>
    </w:p>
    <w:p w:rsidR="005806F2" w:rsidRPr="00C755FE" w:rsidRDefault="005806F2" w:rsidP="00954FE7">
      <w:pPr>
        <w:pStyle w:val="a7"/>
        <w:numPr>
          <w:ilvl w:val="0"/>
          <w:numId w:val="306"/>
        </w:numPr>
        <w:shd w:val="clear" w:color="auto" w:fill="FFFFFF"/>
        <w:spacing w:before="0" w:beforeAutospacing="0" w:after="0" w:afterAutospacing="0"/>
        <w:ind w:left="0"/>
      </w:pPr>
      <w:r w:rsidRPr="00C755FE">
        <w:rPr>
          <w:i/>
          <w:iCs/>
        </w:rPr>
        <w:t>пользоваться</w:t>
      </w:r>
      <w:r w:rsidRPr="00C755FE">
        <w:t> словарями, справочниками; </w:t>
      </w:r>
    </w:p>
    <w:p w:rsidR="005806F2" w:rsidRPr="00C755FE" w:rsidRDefault="005806F2" w:rsidP="00954FE7">
      <w:pPr>
        <w:pStyle w:val="a7"/>
        <w:numPr>
          <w:ilvl w:val="0"/>
          <w:numId w:val="306"/>
        </w:numPr>
        <w:shd w:val="clear" w:color="auto" w:fill="FFFFFF"/>
        <w:spacing w:before="0" w:beforeAutospacing="0" w:after="0" w:afterAutospacing="0"/>
        <w:ind w:left="0"/>
      </w:pPr>
      <w:r w:rsidRPr="00C755FE">
        <w:rPr>
          <w:i/>
          <w:iCs/>
        </w:rPr>
        <w:t>осуществлять</w:t>
      </w:r>
      <w:r w:rsidRPr="00C755FE">
        <w:t> анализ и синтез; </w:t>
      </w:r>
    </w:p>
    <w:p w:rsidR="005806F2" w:rsidRPr="00C755FE" w:rsidRDefault="005806F2" w:rsidP="00954FE7">
      <w:pPr>
        <w:pStyle w:val="a7"/>
        <w:numPr>
          <w:ilvl w:val="0"/>
          <w:numId w:val="306"/>
        </w:numPr>
        <w:shd w:val="clear" w:color="auto" w:fill="FFFFFF"/>
        <w:spacing w:before="0" w:beforeAutospacing="0" w:after="0" w:afterAutospacing="0"/>
        <w:ind w:left="0"/>
      </w:pPr>
      <w:r w:rsidRPr="00C755FE">
        <w:rPr>
          <w:i/>
          <w:iCs/>
        </w:rPr>
        <w:t>устанавливать</w:t>
      </w:r>
      <w:r w:rsidRPr="00C755FE">
        <w:t> причинно-следственные связи; </w:t>
      </w:r>
    </w:p>
    <w:p w:rsidR="005806F2" w:rsidRPr="00C755FE" w:rsidRDefault="005806F2" w:rsidP="00954FE7">
      <w:pPr>
        <w:pStyle w:val="a7"/>
        <w:numPr>
          <w:ilvl w:val="0"/>
          <w:numId w:val="306"/>
        </w:numPr>
        <w:shd w:val="clear" w:color="auto" w:fill="FFFFFF"/>
        <w:spacing w:before="0" w:beforeAutospacing="0" w:after="0" w:afterAutospacing="0"/>
        <w:ind w:left="0"/>
      </w:pPr>
      <w:r w:rsidRPr="00C755FE">
        <w:rPr>
          <w:i/>
          <w:iCs/>
        </w:rPr>
        <w:t>строить</w:t>
      </w:r>
      <w:r w:rsidRPr="00C755FE">
        <w:t> рассуждения; </w:t>
      </w:r>
    </w:p>
    <w:p w:rsidR="005806F2" w:rsidRPr="00C755FE" w:rsidRDefault="005806F2" w:rsidP="005806F2">
      <w:pPr>
        <w:pStyle w:val="a7"/>
        <w:shd w:val="clear" w:color="auto" w:fill="FFFFFF"/>
        <w:spacing w:before="0" w:beforeAutospacing="0" w:after="0" w:afterAutospacing="0"/>
      </w:pPr>
      <w:r w:rsidRPr="00C755FE">
        <w:rPr>
          <w:i/>
          <w:iCs/>
          <w:shd w:val="clear" w:color="auto" w:fill="FFFFFF"/>
        </w:rPr>
        <w:t>Коммуникативные УУД:</w:t>
      </w:r>
    </w:p>
    <w:p w:rsidR="005806F2" w:rsidRPr="00C755FE" w:rsidRDefault="005806F2" w:rsidP="00954FE7">
      <w:pPr>
        <w:pStyle w:val="a7"/>
        <w:numPr>
          <w:ilvl w:val="0"/>
          <w:numId w:val="307"/>
        </w:numPr>
        <w:shd w:val="clear" w:color="auto" w:fill="FFFFFF"/>
        <w:spacing w:before="0" w:beforeAutospacing="0" w:after="0" w:afterAutospacing="0"/>
        <w:ind w:left="0"/>
      </w:pPr>
      <w:r w:rsidRPr="00C755FE">
        <w:rPr>
          <w:i/>
          <w:iCs/>
        </w:rPr>
        <w:lastRenderedPageBreak/>
        <w:t>адекватно использовать</w:t>
      </w:r>
      <w:r w:rsidRPr="00C755FE">
        <w:t> речевые средства для решения различных коммуникативных задач; владеть монологической и диалогической формами речи. </w:t>
      </w:r>
    </w:p>
    <w:p w:rsidR="005806F2" w:rsidRPr="00C755FE" w:rsidRDefault="005806F2" w:rsidP="00954FE7">
      <w:pPr>
        <w:pStyle w:val="a7"/>
        <w:numPr>
          <w:ilvl w:val="0"/>
          <w:numId w:val="307"/>
        </w:numPr>
        <w:shd w:val="clear" w:color="auto" w:fill="FFFFFF"/>
        <w:spacing w:before="0" w:beforeAutospacing="0" w:after="0" w:afterAutospacing="0"/>
        <w:ind w:left="0"/>
      </w:pPr>
      <w:r w:rsidRPr="00C755FE">
        <w:rPr>
          <w:i/>
          <w:iCs/>
        </w:rPr>
        <w:t>высказывать</w:t>
      </w:r>
      <w:r w:rsidRPr="00C755FE">
        <w:t> и </w:t>
      </w:r>
      <w:r w:rsidRPr="00C755FE">
        <w:rPr>
          <w:i/>
          <w:iCs/>
        </w:rPr>
        <w:t>обосновывать</w:t>
      </w:r>
      <w:r w:rsidRPr="00C755FE">
        <w:t> свою точку зрения; </w:t>
      </w:r>
    </w:p>
    <w:p w:rsidR="005806F2" w:rsidRPr="00C755FE" w:rsidRDefault="005806F2" w:rsidP="00954FE7">
      <w:pPr>
        <w:pStyle w:val="a7"/>
        <w:numPr>
          <w:ilvl w:val="0"/>
          <w:numId w:val="307"/>
        </w:numPr>
        <w:shd w:val="clear" w:color="auto" w:fill="FFFFFF"/>
        <w:spacing w:before="0" w:beforeAutospacing="0" w:after="0" w:afterAutospacing="0"/>
        <w:ind w:left="0"/>
      </w:pPr>
      <w:r w:rsidRPr="00C755FE">
        <w:rPr>
          <w:i/>
          <w:iCs/>
        </w:rPr>
        <w:t>слушать</w:t>
      </w:r>
      <w:r w:rsidRPr="00C755FE">
        <w:t> и </w:t>
      </w:r>
      <w:r w:rsidRPr="00C755FE">
        <w:rPr>
          <w:i/>
          <w:iCs/>
        </w:rPr>
        <w:t>слышать</w:t>
      </w:r>
      <w:r w:rsidRPr="00C755FE">
        <w:t> других, пытаться принимать иную точку зрения, быть готовым корректировать свою точку зрения; </w:t>
      </w:r>
    </w:p>
    <w:p w:rsidR="005806F2" w:rsidRPr="00C755FE" w:rsidRDefault="005806F2" w:rsidP="00954FE7">
      <w:pPr>
        <w:pStyle w:val="a7"/>
        <w:numPr>
          <w:ilvl w:val="0"/>
          <w:numId w:val="307"/>
        </w:numPr>
        <w:shd w:val="clear" w:color="auto" w:fill="FFFFFF"/>
        <w:spacing w:before="0" w:beforeAutospacing="0" w:after="0" w:afterAutospacing="0"/>
        <w:ind w:left="0"/>
      </w:pPr>
      <w:r w:rsidRPr="00C755FE">
        <w:rPr>
          <w:i/>
          <w:iCs/>
        </w:rPr>
        <w:t>договариваться</w:t>
      </w:r>
      <w:r w:rsidRPr="00C755FE">
        <w:t> и приходить к общему решению в совместной деятельности; </w:t>
      </w:r>
    </w:p>
    <w:p w:rsidR="005806F2" w:rsidRPr="00C755FE" w:rsidRDefault="005806F2" w:rsidP="00954FE7">
      <w:pPr>
        <w:pStyle w:val="a7"/>
        <w:numPr>
          <w:ilvl w:val="0"/>
          <w:numId w:val="307"/>
        </w:numPr>
        <w:shd w:val="clear" w:color="auto" w:fill="FFFFFF"/>
        <w:spacing w:before="0" w:beforeAutospacing="0" w:after="0" w:afterAutospacing="0"/>
        <w:ind w:left="0"/>
      </w:pPr>
      <w:r w:rsidRPr="00C755FE">
        <w:rPr>
          <w:i/>
          <w:iCs/>
        </w:rPr>
        <w:t>задавать вопросы</w:t>
      </w:r>
      <w:r w:rsidRPr="00C755FE">
        <w:t>. </w:t>
      </w:r>
    </w:p>
    <w:p w:rsidR="005806F2" w:rsidRPr="00C755FE" w:rsidRDefault="005806F2" w:rsidP="005806F2">
      <w:pPr>
        <w:shd w:val="clear" w:color="auto" w:fill="FFFFFF"/>
        <w:spacing w:line="322" w:lineRule="atLeast"/>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Русский язык: прошлое и настоящее</w:t>
      </w:r>
    </w:p>
    <w:p w:rsidR="005806F2" w:rsidRPr="00C755FE" w:rsidRDefault="005806F2" w:rsidP="005806F2">
      <w:pPr>
        <w:shd w:val="clear" w:color="auto" w:fill="FFFFFF"/>
        <w:spacing w:line="322" w:lineRule="atLeast"/>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u w:val="single"/>
        </w:rPr>
        <w:t>Третьеклассник научится:</w:t>
      </w:r>
    </w:p>
    <w:p w:rsidR="005806F2" w:rsidRPr="00C755FE" w:rsidRDefault="005806F2" w:rsidP="00954FE7">
      <w:pPr>
        <w:numPr>
          <w:ilvl w:val="0"/>
          <w:numId w:val="311"/>
        </w:numPr>
        <w:shd w:val="clear" w:color="auto" w:fill="FFFFFF"/>
        <w:spacing w:before="100" w:beforeAutospacing="1" w:after="100" w:afterAutospacing="1" w:line="322" w:lineRule="atLeast"/>
        <w:ind w:left="22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научится различать и употреблять слова, связанные с особенностями мировосприятия и отношений между людьми (например, </w:t>
      </w:r>
      <w:r w:rsidRPr="00C755FE">
        <w:rPr>
          <w:rFonts w:ascii="Times New Roman" w:eastAsia="Times New Roman" w:hAnsi="Times New Roman" w:cs="Times New Roman"/>
          <w:i/>
          <w:iCs/>
          <w:sz w:val="24"/>
          <w:szCs w:val="24"/>
        </w:rPr>
        <w:t>правда – ложь, друг – недруг, брат – братство – побратим):</w:t>
      </w:r>
    </w:p>
    <w:p w:rsidR="005806F2" w:rsidRPr="00C755FE" w:rsidRDefault="005806F2" w:rsidP="00954FE7">
      <w:pPr>
        <w:numPr>
          <w:ilvl w:val="0"/>
          <w:numId w:val="311"/>
        </w:numPr>
        <w:shd w:val="clear" w:color="auto" w:fill="FFFFFF"/>
        <w:spacing w:before="100" w:beforeAutospacing="1" w:after="100" w:afterAutospacing="1" w:line="322" w:lineRule="atLeast"/>
        <w:ind w:left="22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научится различать и употреблять образные слова, называющие природные явления и растения;</w:t>
      </w:r>
    </w:p>
    <w:p w:rsidR="005806F2" w:rsidRPr="00C755FE" w:rsidRDefault="005806F2" w:rsidP="00954FE7">
      <w:pPr>
        <w:numPr>
          <w:ilvl w:val="0"/>
          <w:numId w:val="311"/>
        </w:numPr>
        <w:shd w:val="clear" w:color="auto" w:fill="FFFFFF"/>
        <w:spacing w:before="100" w:beforeAutospacing="1" w:after="100" w:afterAutospacing="1" w:line="322" w:lineRule="atLeast"/>
        <w:ind w:left="22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научится различать и употреблять слова, называющие предметы и явления традиционной русской культуры: слова, называющие занятия людей (например, </w:t>
      </w:r>
      <w:r w:rsidRPr="00C755FE">
        <w:rPr>
          <w:rFonts w:ascii="Times New Roman" w:eastAsia="Times New Roman" w:hAnsi="Times New Roman" w:cs="Times New Roman"/>
          <w:i/>
          <w:iCs/>
          <w:sz w:val="24"/>
          <w:szCs w:val="24"/>
        </w:rPr>
        <w:t>ямщик, извозчик, коробейник, лавочник</w:t>
      </w:r>
      <w:r w:rsidRPr="00C755FE">
        <w:rPr>
          <w:rFonts w:ascii="Times New Roman" w:eastAsia="Times New Roman" w:hAnsi="Times New Roman" w:cs="Times New Roman"/>
          <w:sz w:val="24"/>
          <w:szCs w:val="24"/>
        </w:rPr>
        <w:t>);</w:t>
      </w:r>
    </w:p>
    <w:p w:rsidR="005806F2" w:rsidRPr="00C755FE" w:rsidRDefault="005806F2" w:rsidP="00954FE7">
      <w:pPr>
        <w:numPr>
          <w:ilvl w:val="0"/>
          <w:numId w:val="311"/>
        </w:numPr>
        <w:shd w:val="clear" w:color="auto" w:fill="FFFFFF"/>
        <w:spacing w:before="100" w:beforeAutospacing="1" w:line="322" w:lineRule="atLeast"/>
        <w:ind w:left="22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научится различать и употреблять слова, называющие предметы и явления традиционной русской культуры: слова, называющие музыкальные инструменты (например, </w:t>
      </w:r>
      <w:r w:rsidRPr="00C755FE">
        <w:rPr>
          <w:rFonts w:ascii="Times New Roman" w:eastAsia="Times New Roman" w:hAnsi="Times New Roman" w:cs="Times New Roman"/>
          <w:i/>
          <w:iCs/>
          <w:sz w:val="24"/>
          <w:szCs w:val="24"/>
        </w:rPr>
        <w:t>балалайка, гусли, гармонь</w:t>
      </w:r>
      <w:r w:rsidRPr="00C755FE">
        <w:rPr>
          <w:rFonts w:ascii="Times New Roman" w:eastAsia="Times New Roman" w:hAnsi="Times New Roman" w:cs="Times New Roman"/>
          <w:sz w:val="24"/>
          <w:szCs w:val="24"/>
        </w:rPr>
        <w:t>).</w:t>
      </w:r>
    </w:p>
    <w:p w:rsidR="005806F2" w:rsidRPr="00C755FE" w:rsidRDefault="005806F2" w:rsidP="005806F2">
      <w:pPr>
        <w:shd w:val="clear" w:color="auto" w:fill="FFFFFF"/>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u w:val="single"/>
        </w:rPr>
        <w:t>Третьеклассник  получит возможность научиться:</w:t>
      </w:r>
    </w:p>
    <w:p w:rsidR="005806F2" w:rsidRPr="00C755FE" w:rsidRDefault="005806F2" w:rsidP="00954FE7">
      <w:pPr>
        <w:numPr>
          <w:ilvl w:val="0"/>
          <w:numId w:val="312"/>
        </w:numPr>
        <w:shd w:val="clear" w:color="auto" w:fill="FFFFFF"/>
        <w:spacing w:before="100" w:beforeAutospacing="1" w:line="322" w:lineRule="atLeast"/>
        <w:ind w:left="22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узнать сведения о происхождении названий старинных русских городов;</w:t>
      </w:r>
    </w:p>
    <w:p w:rsidR="005806F2" w:rsidRPr="00C755FE" w:rsidRDefault="005806F2" w:rsidP="00954FE7">
      <w:pPr>
        <w:numPr>
          <w:ilvl w:val="0"/>
          <w:numId w:val="312"/>
        </w:numPr>
        <w:shd w:val="clear" w:color="auto" w:fill="FFFFFF"/>
        <w:spacing w:before="100" w:beforeAutospacing="1" w:line="322" w:lineRule="atLeast"/>
        <w:ind w:left="22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w:t>
      </w:r>
    </w:p>
    <w:p w:rsidR="005806F2" w:rsidRPr="00C755FE" w:rsidRDefault="005806F2" w:rsidP="005806F2">
      <w:pPr>
        <w:shd w:val="clear" w:color="auto" w:fill="FFFFFF"/>
        <w:ind w:firstLine="567"/>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Язык в действии</w:t>
      </w:r>
    </w:p>
    <w:p w:rsidR="005806F2" w:rsidRPr="00C755FE" w:rsidRDefault="005806F2" w:rsidP="005806F2">
      <w:pPr>
        <w:shd w:val="clear" w:color="auto" w:fill="FFFFFF"/>
        <w:ind w:firstLine="567"/>
        <w:rPr>
          <w:rFonts w:ascii="Times New Roman" w:eastAsia="Times New Roman" w:hAnsi="Times New Roman" w:cs="Times New Roman"/>
          <w:b/>
          <w:sz w:val="24"/>
          <w:szCs w:val="24"/>
        </w:rPr>
      </w:pPr>
    </w:p>
    <w:p w:rsidR="005806F2" w:rsidRPr="00C755FE" w:rsidRDefault="005806F2" w:rsidP="005806F2">
      <w:pPr>
        <w:shd w:val="clear" w:color="auto" w:fill="FFFFFF"/>
        <w:ind w:right="282"/>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u w:val="single"/>
        </w:rPr>
        <w:t>Третьеклассник научится:</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понимать роль различных суффиксов в слове, преобразовывать,</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конструировать слова с заданными суффиксами, сравнивать их, отмечать различие (сходство) значений;</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понимать значение предлогов  и их роль в предложении и тексте;</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овладеет нормами употребления отдельных грамматических форм имен существительных;</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lastRenderedPageBreak/>
        <w:t>употреблять существительные, имеющие только форму единственного или только форму множественного числа (в рамках изученного);</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изменять отдельные формы множественного числа имен существительных в родительном падеже (на практическом уровне);</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на практике овладеет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w:t>
      </w:r>
    </w:p>
    <w:p w:rsidR="005806F2" w:rsidRPr="00C755FE" w:rsidRDefault="005806F2" w:rsidP="005806F2">
      <w:pPr>
        <w:rPr>
          <w:rFonts w:ascii="Times New Roman" w:hAnsi="Times New Roman" w:cs="Times New Roman"/>
          <w:sz w:val="24"/>
          <w:szCs w:val="24"/>
        </w:rPr>
      </w:pPr>
    </w:p>
    <w:p w:rsidR="005806F2" w:rsidRPr="00C755FE" w:rsidRDefault="005806F2" w:rsidP="005806F2">
      <w:pPr>
        <w:shd w:val="clear" w:color="auto" w:fill="FFFFFF"/>
        <w:ind w:left="567" w:right="282" w:hanging="567"/>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u w:val="single"/>
        </w:rPr>
        <w:t>Третьеклассник получит возможность научиться:</w:t>
      </w:r>
    </w:p>
    <w:p w:rsidR="005806F2" w:rsidRPr="00C755FE" w:rsidRDefault="005806F2" w:rsidP="00954FE7">
      <w:pPr>
        <w:numPr>
          <w:ilvl w:val="0"/>
          <w:numId w:val="308"/>
        </w:numPr>
        <w:shd w:val="clear" w:color="auto" w:fill="FFFFFF"/>
        <w:spacing w:before="100" w:beforeAutospacing="1" w:after="100" w:afterAutospacing="1" w:line="322" w:lineRule="atLeast"/>
        <w:ind w:left="229" w:right="28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замечать в текстах слова с наиболее распространенными суффиксами, объяснять их роль, а в ясных случаях и значение;</w:t>
      </w:r>
    </w:p>
    <w:p w:rsidR="005806F2" w:rsidRPr="00C755FE" w:rsidRDefault="005806F2" w:rsidP="00954FE7">
      <w:pPr>
        <w:numPr>
          <w:ilvl w:val="0"/>
          <w:numId w:val="308"/>
        </w:numPr>
        <w:shd w:val="clear" w:color="auto" w:fill="FFFFFF"/>
        <w:spacing w:before="100" w:beforeAutospacing="1" w:after="100" w:afterAutospacing="1" w:line="322" w:lineRule="atLeast"/>
        <w:ind w:left="229" w:right="28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осознавать важность соблюдения норм современного русского литературного языка для культурного человека;</w:t>
      </w:r>
    </w:p>
    <w:p w:rsidR="005806F2" w:rsidRPr="00C755FE" w:rsidRDefault="005806F2" w:rsidP="00954FE7">
      <w:pPr>
        <w:numPr>
          <w:ilvl w:val="0"/>
          <w:numId w:val="308"/>
        </w:numPr>
        <w:shd w:val="clear" w:color="auto" w:fill="FFFFFF"/>
        <w:spacing w:before="100" w:beforeAutospacing="1" w:after="100" w:afterAutospacing="1" w:line="322" w:lineRule="atLeast"/>
        <w:ind w:left="229" w:right="28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5806F2" w:rsidRPr="00C755FE" w:rsidRDefault="005806F2" w:rsidP="00954FE7">
      <w:pPr>
        <w:numPr>
          <w:ilvl w:val="0"/>
          <w:numId w:val="308"/>
        </w:numPr>
        <w:shd w:val="clear" w:color="auto" w:fill="FFFFFF"/>
        <w:spacing w:before="100" w:beforeAutospacing="1" w:after="100" w:afterAutospacing="1" w:line="322" w:lineRule="atLeast"/>
        <w:ind w:left="229" w:right="28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произносить слова с правильным ударением (расширенный перечень слов);</w:t>
      </w:r>
    </w:p>
    <w:p w:rsidR="005806F2" w:rsidRPr="00C755FE" w:rsidRDefault="005806F2" w:rsidP="00954FE7">
      <w:pPr>
        <w:numPr>
          <w:ilvl w:val="0"/>
          <w:numId w:val="308"/>
        </w:numPr>
        <w:shd w:val="clear" w:color="auto" w:fill="FFFFFF"/>
        <w:spacing w:before="100" w:beforeAutospacing="1" w:after="100" w:afterAutospacing="1" w:line="322" w:lineRule="atLeast"/>
        <w:ind w:left="229" w:right="28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соблюдать на письме и в устной речи нормы современного русского литературного языка (в рамках изученного);</w:t>
      </w:r>
    </w:p>
    <w:p w:rsidR="005806F2" w:rsidRPr="00C755FE" w:rsidRDefault="005806F2" w:rsidP="00954FE7">
      <w:pPr>
        <w:numPr>
          <w:ilvl w:val="0"/>
          <w:numId w:val="308"/>
        </w:numPr>
        <w:shd w:val="clear" w:color="auto" w:fill="FFFFFF"/>
        <w:spacing w:before="100" w:beforeAutospacing="1" w:after="100" w:afterAutospacing="1" w:line="322" w:lineRule="atLeast"/>
        <w:ind w:left="229" w:right="28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конструировать слова, выбирая для них суффиксы, позволяющих выразить различные оттенки значения и различную оценку;</w:t>
      </w:r>
    </w:p>
    <w:p w:rsidR="005806F2" w:rsidRPr="00C755FE" w:rsidRDefault="005806F2" w:rsidP="005806F2">
      <w:pPr>
        <w:shd w:val="clear" w:color="auto" w:fill="FFFFFF"/>
        <w:spacing w:line="322" w:lineRule="atLeast"/>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Секреты речи и текста </w:t>
      </w:r>
    </w:p>
    <w:p w:rsidR="005806F2" w:rsidRPr="00C755FE" w:rsidRDefault="005806F2" w:rsidP="005806F2">
      <w:pPr>
        <w:shd w:val="clear" w:color="auto" w:fill="FFFFFF"/>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u w:val="single"/>
        </w:rPr>
        <w:t>Третьеклассник научится:</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типы текстов;</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тему, основную мысль текста;</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структурно-смысловые части текста (начало, основную часть, концовку);</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подбирать заголовки к текстам (в соответствии с темой, основной мыслью и т.д.);</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тексты-рассуждения, используя в них примеры, ссылку на правило, закон,  точные и неточные объяснения, вывод,  правило и цитату в доказательстве;</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тексты-повествования на заданную тему;</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абзацные отступы, шрифтовые и цветовые выделения в учебных текстах;</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знать основные способы правки текста (замена слов, словосочетаний, предложений; исключение ненужного, вставка и т.д.);</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пользоваться основными способами правки текста;</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значения фразеологических оборотов, отражающих русскую культуру,</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значений русских пословиц и поговорок, крылатых выражений;</w:t>
      </w:r>
    </w:p>
    <w:p w:rsidR="005806F2" w:rsidRPr="00C755FE" w:rsidRDefault="005806F2" w:rsidP="00954FE7">
      <w:pPr>
        <w:numPr>
          <w:ilvl w:val="0"/>
          <w:numId w:val="309"/>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понимание значений устаревших слов с национально-культурным компонентом (в рамках изученного).</w:t>
      </w:r>
    </w:p>
    <w:p w:rsidR="005806F2" w:rsidRPr="00C755FE" w:rsidRDefault="005806F2" w:rsidP="005806F2">
      <w:pPr>
        <w:shd w:val="clear" w:color="auto" w:fill="FFFFFF"/>
        <w:ind w:left="284" w:hanging="284"/>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u w:val="single"/>
        </w:rPr>
        <w:t>Третьеклассник получит возможность научиться:</w:t>
      </w:r>
    </w:p>
    <w:p w:rsidR="005806F2" w:rsidRPr="00C755FE" w:rsidRDefault="005806F2" w:rsidP="00954FE7">
      <w:pPr>
        <w:numPr>
          <w:ilvl w:val="0"/>
          <w:numId w:val="310"/>
        </w:numPr>
        <w:shd w:val="clear" w:color="auto" w:fill="FFFFFF"/>
        <w:spacing w:before="100" w:beforeAutospacing="1" w:after="100" w:afterAutospacing="1" w:line="240" w:lineRule="auto"/>
        <w:ind w:left="22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тексты как результат собственного мини-исследования; оформление сообщения в письменной форме и представление его в устной форме.</w:t>
      </w:r>
    </w:p>
    <w:p w:rsidR="005806F2" w:rsidRPr="00C755FE" w:rsidRDefault="005806F2" w:rsidP="005806F2">
      <w:pPr>
        <w:jc w:val="right"/>
        <w:rPr>
          <w:rFonts w:ascii="Times New Roman" w:hAnsi="Times New Roman" w:cs="Times New Roman"/>
          <w:b/>
          <w:sz w:val="24"/>
          <w:szCs w:val="24"/>
        </w:rPr>
      </w:pPr>
      <w:r w:rsidRPr="00C755FE">
        <w:rPr>
          <w:rFonts w:ascii="Times New Roman" w:hAnsi="Times New Roman" w:cs="Times New Roman"/>
          <w:b/>
          <w:sz w:val="24"/>
          <w:szCs w:val="24"/>
        </w:rPr>
        <w:t xml:space="preserve"> Количество часов – 17</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 Литература на  родном языке»  3 класс</w:t>
      </w:r>
    </w:p>
    <w:p w:rsidR="005806F2" w:rsidRPr="00C755FE" w:rsidRDefault="005806F2" w:rsidP="005806F2">
      <w:pPr>
        <w:jc w:val="right"/>
        <w:rPr>
          <w:rFonts w:ascii="Times New Roman" w:hAnsi="Times New Roman" w:cs="Times New Roman"/>
          <w:b/>
          <w:sz w:val="24"/>
          <w:szCs w:val="24"/>
        </w:rPr>
      </w:pPr>
    </w:p>
    <w:p w:rsidR="005806F2" w:rsidRPr="00C755FE" w:rsidRDefault="005806F2" w:rsidP="005806F2">
      <w:pPr>
        <w:ind w:left="57" w:right="-57"/>
        <w:contextualSpacing/>
        <w:jc w:val="center"/>
        <w:rPr>
          <w:rFonts w:ascii="Times New Roman" w:eastAsia="Times New Roman" w:hAnsi="Times New Roman" w:cs="Times New Roman"/>
          <w:b/>
          <w:sz w:val="28"/>
          <w:szCs w:val="28"/>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Данная рабочая программа составлена в соответствии с: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требованиями Федерального Закона «Об образовании в Российской Федерации» (от 29.12. 2012 № 273-ФЗ);</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требованиями </w:t>
      </w:r>
      <w:r w:rsidRPr="00C755FE">
        <w:rPr>
          <w:rFonts w:ascii="Times New Roman" w:hAnsi="Times New Roman" w:cs="Times New Roman"/>
          <w:bCs/>
          <w:sz w:val="24"/>
          <w:szCs w:val="24"/>
        </w:rPr>
        <w:t xml:space="preserve">Федерального закона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pStyle w:val="Default"/>
        <w:rPr>
          <w:color w:val="auto"/>
        </w:rPr>
      </w:pPr>
      <w:r w:rsidRPr="00C755FE">
        <w:rPr>
          <w:bCs/>
          <w:color w:val="auto"/>
        </w:rPr>
        <w:t xml:space="preserve">- областного закона от 14.11.2013 № 26-ЗС «Об образовании в Ростовской области». </w:t>
      </w:r>
    </w:p>
    <w:p w:rsidR="005806F2" w:rsidRPr="00C755FE" w:rsidRDefault="005806F2" w:rsidP="005806F2">
      <w:pPr>
        <w:pStyle w:val="Default"/>
        <w:rPr>
          <w:color w:val="auto"/>
        </w:rPr>
      </w:pPr>
      <w:r w:rsidRPr="00C755FE">
        <w:rPr>
          <w:color w:val="auto"/>
        </w:rPr>
        <w:t xml:space="preserve"> - Федеральный закон от 3 августа 2018 г. № 317-ФЗ «О внесении изменений в статьи 11 и 14 Федерального закона „Об образовании в Российской Федерацииˮ; </w:t>
      </w:r>
    </w:p>
    <w:p w:rsidR="005806F2" w:rsidRPr="00C755FE" w:rsidRDefault="005806F2" w:rsidP="005806F2">
      <w:pPr>
        <w:pStyle w:val="Default"/>
        <w:rPr>
          <w:color w:val="auto"/>
        </w:rPr>
      </w:pPr>
      <w:r w:rsidRPr="00C755FE">
        <w:rPr>
          <w:color w:val="auto"/>
        </w:rPr>
        <w:t xml:space="preserve">- Закон Российской Федерации от 25 октября 1991 г. № 1807-I «О языках народов Российской Федерации» (в редакции Федерального закона № 185-ФЗ); </w:t>
      </w:r>
    </w:p>
    <w:p w:rsidR="005806F2" w:rsidRPr="00C755FE" w:rsidRDefault="005806F2" w:rsidP="005806F2">
      <w:pPr>
        <w:pStyle w:val="Default"/>
        <w:rPr>
          <w:color w:val="auto"/>
        </w:rPr>
      </w:pPr>
      <w:r w:rsidRPr="00C755FE">
        <w:rPr>
          <w:color w:val="auto"/>
        </w:rPr>
        <w:t xml:space="preserve">-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 </w:t>
      </w:r>
    </w:p>
    <w:p w:rsidR="005806F2" w:rsidRPr="00C755FE" w:rsidRDefault="005806F2" w:rsidP="005806F2">
      <w:pPr>
        <w:pStyle w:val="Default"/>
        <w:rPr>
          <w:color w:val="auto"/>
        </w:rPr>
      </w:pPr>
      <w:r w:rsidRPr="00C755FE">
        <w:rPr>
          <w:color w:val="auto"/>
        </w:rPr>
        <w:t xml:space="preserve">Федеральный закон от 03августа.2018 г. № 317-ФЗ «О внесении изменений в статьи 11 и 14 Федерального закона «Об образовании в Российской Федерации»; </w:t>
      </w:r>
    </w:p>
    <w:p w:rsidR="005806F2" w:rsidRPr="00C755FE" w:rsidRDefault="005806F2" w:rsidP="005806F2">
      <w:pPr>
        <w:pStyle w:val="Default"/>
        <w:rPr>
          <w:color w:val="auto"/>
        </w:rPr>
      </w:pPr>
      <w:r w:rsidRPr="00C755FE">
        <w:rPr>
          <w:color w:val="auto"/>
        </w:rPr>
        <w:t xml:space="preserve">-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«Литературное чтение», входящему в образовательную область «Родной язык и литературное чтение на родном языке». «Концепции преподавания русского языка и литературы», утвержденной распоряжением Правительства Российской Федерации от 09.04.2016 г. № 637; </w:t>
      </w:r>
    </w:p>
    <w:p w:rsidR="005806F2" w:rsidRPr="00C755FE" w:rsidRDefault="005806F2" w:rsidP="005806F2">
      <w:pPr>
        <w:pStyle w:val="Default"/>
        <w:rPr>
          <w:color w:val="auto"/>
        </w:rPr>
      </w:pPr>
      <w:r w:rsidRPr="00C755FE">
        <w:rPr>
          <w:color w:val="auto"/>
        </w:rPr>
        <w:t xml:space="preserve">«Концепции программы поддержки детского и юношеского чтения в Российской Федерации», утвержденной Правительством Российской Федерации от 03.06.2017 № 1155.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color w:val="auto"/>
        </w:rPr>
        <w:t xml:space="preserve">Программы: </w:t>
      </w:r>
    </w:p>
    <w:p w:rsidR="005806F2" w:rsidRPr="00C755FE" w:rsidRDefault="005806F2" w:rsidP="005806F2">
      <w:pPr>
        <w:pStyle w:val="Default"/>
        <w:rPr>
          <w:color w:val="auto"/>
        </w:rPr>
      </w:pPr>
      <w:r w:rsidRPr="00C755FE">
        <w:rPr>
          <w:color w:val="auto"/>
        </w:rPr>
        <w:lastRenderedPageBreak/>
        <w:t xml:space="preserve"> </w:t>
      </w:r>
      <w:r w:rsidRPr="00C755FE">
        <w:rPr>
          <w:bCs/>
          <w:color w:val="auto"/>
        </w:rPr>
        <w:t>-примерная  программа по учебному предмету «</w:t>
      </w:r>
      <w:r w:rsidRPr="00C755FE">
        <w:rPr>
          <w:rFonts w:eastAsia="Times New Roman"/>
          <w:color w:val="auto"/>
          <w:lang w:eastAsia="ru-RU"/>
        </w:rPr>
        <w:t>Литературное чтение на родном языке»</w:t>
      </w:r>
      <w:r w:rsidRPr="00C755FE">
        <w:rPr>
          <w:bCs/>
          <w:color w:val="auto"/>
        </w:rPr>
        <w:t xml:space="preserve"> для образовательных организаций, реализующих программы начального общего образования</w:t>
      </w:r>
      <w:r w:rsidRPr="00C755FE">
        <w:rPr>
          <w:rFonts w:eastAsia="Times New Roman"/>
          <w:color w:val="auto"/>
          <w:sz w:val="28"/>
          <w:szCs w:val="28"/>
          <w:lang w:eastAsia="ru-RU"/>
        </w:rPr>
        <w:t xml:space="preserve">, </w:t>
      </w:r>
      <w:r w:rsidRPr="00C755FE">
        <w:rPr>
          <w:rFonts w:eastAsia="Times New Roman"/>
          <w:color w:val="auto"/>
          <w:lang w:eastAsia="ru-RU"/>
        </w:rPr>
        <w:t>концепции духовно-нравственного развития и воспитания личности гражданина России,  программы «Литература Дона» для общеобразовательных учреждений заслуженного учителя РФ Т.А. Бутенко , канд. пед. наук   Т.Ф.Пожидаева</w:t>
      </w:r>
    </w:p>
    <w:p w:rsidR="005806F2" w:rsidRPr="00C755FE" w:rsidRDefault="005806F2" w:rsidP="005806F2">
      <w:pPr>
        <w:outlineLvl w:val="0"/>
        <w:rPr>
          <w:rFonts w:ascii="Times New Roman" w:hAnsi="Times New Roman" w:cs="Times New Roman"/>
          <w:sz w:val="24"/>
          <w:szCs w:val="24"/>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sz w:val="24"/>
          <w:szCs w:val="24"/>
          <w:bdr w:val="none" w:sz="0" w:space="0" w:color="auto" w:frame="1"/>
        </w:rPr>
        <w:t xml:space="preserve">- учебно-методического комплекса – </w:t>
      </w: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bdr w:val="none" w:sz="0" w:space="0" w:color="auto" w:frame="1"/>
        </w:rPr>
        <w:t>хрестоматия для чтения младших школьников (на региональном материале)  изд. Ростов –на- Дону. «БАРО пресс» 2018г.</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w:t>
      </w:r>
    </w:p>
    <w:p w:rsidR="005806F2" w:rsidRPr="00C755FE" w:rsidRDefault="005806F2" w:rsidP="005806F2">
      <w:pPr>
        <w:outlineLvl w:val="0"/>
        <w:rPr>
          <w:rFonts w:ascii="Times New Roman" w:hAnsi="Times New Roman" w:cs="Times New Roman"/>
          <w:sz w:val="24"/>
          <w:szCs w:val="24"/>
        </w:rPr>
      </w:pPr>
      <w:r w:rsidRPr="00C755FE">
        <w:rPr>
          <w:rFonts w:ascii="Times New Roman" w:hAnsi="Times New Roman" w:cs="Times New Roman"/>
          <w:bCs/>
          <w:kern w:val="36"/>
          <w:sz w:val="24"/>
          <w:szCs w:val="24"/>
          <w:u w:val="single"/>
        </w:rPr>
        <w:t>Постановления</w:t>
      </w:r>
      <w:r w:rsidRPr="00C755FE">
        <w:rPr>
          <w:rFonts w:ascii="Times New Roman" w:hAnsi="Times New Roman" w:cs="Times New Roman"/>
          <w:bCs/>
          <w:kern w:val="36"/>
          <w:sz w:val="24"/>
          <w:szCs w:val="24"/>
        </w:rPr>
        <w:t>:</w:t>
      </w:r>
    </w:p>
    <w:p w:rsidR="005806F2" w:rsidRPr="00C755FE" w:rsidRDefault="005806F2" w:rsidP="005806F2">
      <w:pPr>
        <w:rPr>
          <w:rFonts w:ascii="Times New Roman" w:hAnsi="Times New Roman" w:cs="Times New Roman"/>
          <w:spacing w:val="-3"/>
        </w:rPr>
      </w:pPr>
      <w:r w:rsidRPr="00C755FE">
        <w:rPr>
          <w:rFonts w:ascii="Times New Roman" w:hAnsi="Times New Roman"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806F2" w:rsidRPr="00C755FE" w:rsidRDefault="005806F2" w:rsidP="005806F2">
      <w:pPr>
        <w:shd w:val="clear" w:color="auto" w:fill="FFFFFF"/>
        <w:rPr>
          <w:rFonts w:ascii="Times New Roman" w:hAnsi="Times New Roman" w:cs="Times New Roman"/>
        </w:rPr>
      </w:pPr>
      <w:r w:rsidRPr="00C755FE">
        <w:rPr>
          <w:rFonts w:ascii="Times New Roman" w:hAnsi="Times New Roman" w:cs="Times New Roman"/>
        </w:rPr>
        <w:t>Приказы:</w:t>
      </w:r>
    </w:p>
    <w:p w:rsidR="005806F2" w:rsidRPr="00C755FE" w:rsidRDefault="005806F2" w:rsidP="005806F2">
      <w:pPr>
        <w:autoSpaceDE w:val="0"/>
        <w:autoSpaceDN w:val="0"/>
        <w:adjustRightInd w:val="0"/>
        <w:rPr>
          <w:rFonts w:ascii="Times New Roman" w:hAnsi="Times New Roman" w:cs="Times New Roman"/>
        </w:rPr>
      </w:pPr>
      <w:r w:rsidRPr="00C755FE">
        <w:rPr>
          <w:rFonts w:ascii="Times New Roman" w:hAnsi="Times New Roman" w:cs="Times New Roman"/>
        </w:rPr>
        <w:t xml:space="preserve"> -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806F2" w:rsidRPr="00C755FE" w:rsidRDefault="005806F2" w:rsidP="005806F2">
      <w:pPr>
        <w:rPr>
          <w:rFonts w:ascii="Times New Roman" w:hAnsi="Times New Roman" w:cs="Times New Roman"/>
          <w:b/>
        </w:rPr>
      </w:pPr>
      <w:r w:rsidRPr="00C755FE">
        <w:rPr>
          <w:rFonts w:ascii="Times New Roman" w:hAnsi="Times New Roman" w:cs="Times New Roman"/>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5806F2" w:rsidRPr="00C755FE" w:rsidRDefault="005806F2" w:rsidP="005806F2">
      <w:pPr>
        <w:rPr>
          <w:rFonts w:ascii="Times New Roman" w:hAnsi="Times New Roman" w:cs="Times New Roman"/>
        </w:rPr>
      </w:pPr>
      <w:r w:rsidRPr="00C755FE">
        <w:rPr>
          <w:rFonts w:ascii="Times New Roman" w:hAnsi="Times New Roman" w:cs="Times New Roman"/>
          <w:kern w:val="36"/>
        </w:rPr>
        <w:t xml:space="preserve">- </w:t>
      </w:r>
      <w:r w:rsidRPr="00C755FE">
        <w:rPr>
          <w:rFonts w:ascii="Times New Roman" w:hAnsi="Times New Roman" w:cs="Times New Roman"/>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806F2" w:rsidRPr="00C755FE" w:rsidRDefault="005806F2" w:rsidP="005806F2">
      <w:pPr>
        <w:rPr>
          <w:rFonts w:ascii="Times New Roman" w:hAnsi="Times New Roman" w:cs="Times New Roman"/>
          <w:bdr w:val="none" w:sz="0" w:space="0" w:color="auto" w:frame="1"/>
        </w:rPr>
      </w:pPr>
      <w:r w:rsidRPr="00C755FE">
        <w:rPr>
          <w:rFonts w:ascii="Times New Roman" w:hAnsi="Times New Roman" w:cs="Times New Roman"/>
          <w:b/>
          <w:bdr w:val="none" w:sz="0" w:space="0" w:color="auto" w:frame="1"/>
        </w:rPr>
        <w:t xml:space="preserve">- </w:t>
      </w:r>
      <w:r w:rsidRPr="00C755FE">
        <w:rPr>
          <w:rFonts w:ascii="Times New Roman" w:hAnsi="Times New Roman" w:cs="Times New Roman"/>
          <w:bdr w:val="none" w:sz="0" w:space="0" w:color="auto" w:frame="1"/>
        </w:rPr>
        <w:t xml:space="preserve">приказ </w:t>
      </w:r>
      <w:r w:rsidRPr="00C755FE">
        <w:rPr>
          <w:rFonts w:ascii="Times New Roman" w:hAnsi="Times New Roman" w:cs="Times New Roman"/>
        </w:rPr>
        <w:t xml:space="preserve">Минобрнауки России </w:t>
      </w:r>
      <w:r w:rsidRPr="00C755FE">
        <w:rPr>
          <w:rFonts w:ascii="Times New Roman" w:hAnsi="Times New Roman" w:cs="Times New Roman"/>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806F2" w:rsidRPr="00C755FE" w:rsidRDefault="005806F2" w:rsidP="005806F2">
      <w:pPr>
        <w:rPr>
          <w:rFonts w:ascii="Times New Roman" w:eastAsia="Times New Roman" w:hAnsi="Times New Roman" w:cs="Times New Roman"/>
          <w:sz w:val="24"/>
          <w:szCs w:val="24"/>
        </w:rPr>
      </w:pPr>
    </w:p>
    <w:p w:rsidR="005806F2" w:rsidRPr="00C755FE" w:rsidRDefault="005806F2" w:rsidP="005806F2">
      <w:pPr>
        <w:keepNext/>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lastRenderedPageBreak/>
        <w:t>Цель</w:t>
      </w:r>
      <w:r w:rsidRPr="00C755FE">
        <w:rPr>
          <w:rFonts w:ascii="Times New Roman" w:eastAsia="Times New Roman" w:hAnsi="Times New Roman" w:cs="Times New Roman"/>
          <w:b/>
          <w:i/>
          <w:sz w:val="24"/>
          <w:szCs w:val="24"/>
        </w:rPr>
        <w:t>:</w:t>
      </w:r>
      <w:r w:rsidRPr="00C755FE">
        <w:rPr>
          <w:rFonts w:ascii="Times New Roman" w:eastAsia="Times New Roman" w:hAnsi="Times New Roman" w:cs="Times New Roman"/>
          <w:sz w:val="24"/>
          <w:szCs w:val="24"/>
        </w:rPr>
        <w:t xml:space="preserve"> воспитание интереса к чтению и книге, формирование читателя, полноценно воспринимающего художественное произведение через познание лучших образцов искусства слова Дона и о Доне.</w:t>
      </w:r>
    </w:p>
    <w:p w:rsidR="005806F2" w:rsidRPr="00C755FE" w:rsidRDefault="005806F2" w:rsidP="005806F2">
      <w:pPr>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Основные задачи</w:t>
      </w:r>
      <w:r w:rsidRPr="00C755FE">
        <w:rPr>
          <w:rFonts w:ascii="Times New Roman" w:eastAsia="Times New Roman" w:hAnsi="Times New Roman" w:cs="Times New Roman"/>
          <w:sz w:val="24"/>
          <w:szCs w:val="24"/>
        </w:rPr>
        <w:t>:</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знакомство учащихся с лучшими региональными образцами литературы, музыки, изобразительного искусства, способствующих формированию мировоззрения, этических и эстетических качеств личности и общей культуры;</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представлений о многообразии жанров, стилей, тематики донской литературы, раскрытие связи авторской литературы с донским фольклором;</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создание условий для развития гуманной, творческой личности, ориентированной на ценности общечеловеческой культуры, на саморазвитие и нравственное поведение в обществе;</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воспитание любви к родному краю через изучение его истории, традиций и быта его народа, воспитание чувств милосердия, человечности, доброты, способности к сопереживанию;</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создание условия для понимания учащимися своеобразия характера, быта, обычаев, образа жизни, духовной культуры, нравственных принципов населения Донского края;</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введение учащихся в пропедевтический курс литературоведческих понятий на основе содержания произведений регионального компонента;</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умения вступать в диалог, рассказывать, импровизировать, решать различные творческие речевые задачи;</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расширение представления учащихся об особенностях лексики жителей Дона, нашедшей отражение в произведениях;</w:t>
      </w:r>
    </w:p>
    <w:p w:rsidR="005806F2" w:rsidRPr="00C755FE" w:rsidRDefault="005806F2" w:rsidP="00954FE7">
      <w:pPr>
        <w:numPr>
          <w:ilvl w:val="0"/>
          <w:numId w:val="313"/>
        </w:numPr>
        <w:tabs>
          <w:tab w:val="num" w:pos="426"/>
        </w:tabs>
        <w:spacing w:after="0" w:line="240" w:lineRule="auto"/>
        <w:ind w:left="426" w:hanging="284"/>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обогащение представление младших школьников о творчестве авторов, отражающих образ жизни, нравственные принципы, духовную культуру донского казачества.</w:t>
      </w:r>
    </w:p>
    <w:p w:rsidR="005806F2" w:rsidRPr="00C755FE" w:rsidRDefault="005806F2" w:rsidP="005806F2">
      <w:pPr>
        <w:ind w:left="426"/>
        <w:rPr>
          <w:rFonts w:ascii="Times New Roman" w:eastAsia="Times New Roman" w:hAnsi="Times New Roman" w:cs="Times New Roman"/>
          <w:sz w:val="24"/>
          <w:szCs w:val="24"/>
        </w:rPr>
      </w:pPr>
    </w:p>
    <w:p w:rsidR="005806F2" w:rsidRPr="00C755FE" w:rsidRDefault="005806F2" w:rsidP="005806F2">
      <w:pPr>
        <w:pStyle w:val="a3"/>
        <w:ind w:left="510"/>
        <w:rPr>
          <w:rFonts w:ascii="Times New Roman" w:hAnsi="Times New Roman" w:cs="Times New Roman"/>
          <w:sz w:val="24"/>
          <w:szCs w:val="24"/>
        </w:rPr>
      </w:pPr>
      <w:r w:rsidRPr="00C755FE">
        <w:rPr>
          <w:rFonts w:ascii="Times New Roman" w:hAnsi="Times New Roman" w:cs="Times New Roman"/>
          <w:sz w:val="24"/>
          <w:szCs w:val="24"/>
        </w:rPr>
        <w:t>Для обязательного изучения учебного предмета «Литературное чтение на родном языке»  в 3 классе отводится  17 часов, из расчета 1 час в неделю.</w:t>
      </w:r>
    </w:p>
    <w:p w:rsidR="005806F2" w:rsidRPr="00C755FE" w:rsidRDefault="005806F2" w:rsidP="005806F2">
      <w:pPr>
        <w:pStyle w:val="a3"/>
        <w:ind w:left="510" w:right="-57"/>
        <w:rPr>
          <w:rFonts w:ascii="Times New Roman" w:eastAsia="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 xml:space="preserve">Согласно утвержденного календарного графика прохождения учебных программ МБОУ «Ведерниковская ООШ», </w:t>
      </w:r>
      <w:r w:rsidRPr="00C755FE">
        <w:rPr>
          <w:rFonts w:ascii="Times New Roman" w:hAnsi="Times New Roman" w:cs="Times New Roman"/>
          <w:sz w:val="24"/>
          <w:szCs w:val="24"/>
        </w:rPr>
        <w:t xml:space="preserve"> с учетом праздничных дней </w:t>
      </w:r>
      <w:r w:rsidRPr="00C755FE">
        <w:rPr>
          <w:rFonts w:ascii="Times New Roman" w:eastAsia="Times New Roman" w:hAnsi="Times New Roman" w:cs="Times New Roman"/>
          <w:sz w:val="24"/>
          <w:szCs w:val="24"/>
        </w:rPr>
        <w:t xml:space="preserve">  программа скорректирована на     часа</w:t>
      </w:r>
    </w:p>
    <w:p w:rsidR="005806F2" w:rsidRPr="00C755FE" w:rsidRDefault="005806F2" w:rsidP="00954FE7">
      <w:pPr>
        <w:pStyle w:val="a3"/>
        <w:numPr>
          <w:ilvl w:val="0"/>
          <w:numId w:val="313"/>
        </w:numPr>
        <w:ind w:right="-57"/>
        <w:jc w:val="center"/>
        <w:rPr>
          <w:rFonts w:ascii="Times New Roman" w:eastAsia="Times New Roman" w:hAnsi="Times New Roman" w:cs="Times New Roman"/>
          <w:sz w:val="24"/>
          <w:szCs w:val="24"/>
        </w:rPr>
      </w:pPr>
    </w:p>
    <w:p w:rsidR="005806F2" w:rsidRPr="00C755FE" w:rsidRDefault="005806F2" w:rsidP="005806F2">
      <w:pPr>
        <w:pStyle w:val="Default"/>
        <w:jc w:val="center"/>
        <w:rPr>
          <w:rFonts w:eastAsia="Times New Roman"/>
          <w:b/>
          <w:color w:val="auto"/>
          <w:sz w:val="28"/>
          <w:szCs w:val="28"/>
          <w:lang w:eastAsia="ru-RU"/>
        </w:rPr>
      </w:pPr>
      <w:r w:rsidRPr="00C755FE">
        <w:rPr>
          <w:rFonts w:eastAsia="Times New Roman"/>
          <w:b/>
          <w:color w:val="auto"/>
          <w:sz w:val="28"/>
          <w:szCs w:val="28"/>
          <w:lang w:eastAsia="ru-RU"/>
        </w:rPr>
        <w:t>Раздел 2.  Планируемые результаты</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b/>
          <w:bCs/>
          <w:sz w:val="24"/>
          <w:szCs w:val="24"/>
        </w:rPr>
        <w:t xml:space="preserve">Личностные результаты </w:t>
      </w:r>
      <w:r w:rsidRPr="00C755FE">
        <w:rPr>
          <w:rFonts w:ascii="Times New Roman" w:hAnsi="Times New Roman" w:cs="Times New Roman"/>
          <w:sz w:val="24"/>
          <w:szCs w:val="24"/>
        </w:rPr>
        <w:t xml:space="preserve">изучения предмета родная литература являются: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sz w:val="24"/>
          <w:szCs w:val="24"/>
        </w:rPr>
        <w:t xml:space="preserve">ориентация в нравственном содержании и смысле как собственных поступков, так и поступков окружающих людей;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sz w:val="24"/>
          <w:szCs w:val="24"/>
        </w:rP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lastRenderedPageBreak/>
        <w:t></w:t>
      </w:r>
      <w:r w:rsidRPr="00C755FE">
        <w:rPr>
          <w:rFonts w:ascii="Times New Roman" w:hAnsi="Times New Roman" w:cs="Times New Roman"/>
          <w:sz w:val="24"/>
          <w:szCs w:val="24"/>
        </w:rPr>
        <w:t xml:space="preserve">чувство прекрасного и эстетические чувства на основе знакомства c произведениями русской литературы;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sz w:val="24"/>
          <w:szCs w:val="24"/>
        </w:rPr>
        <w:t></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sz w:val="24"/>
          <w:szCs w:val="24"/>
        </w:rPr>
        <w:t xml:space="preserve">развитие чувства прекрасного – умение чувствовать красоту и выразительность русской речи, стремиться к совершенствованию собственной речи;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sz w:val="24"/>
          <w:szCs w:val="24"/>
        </w:rPr>
        <w:t xml:space="preserve">устойчивый познавательный интерес к чтению, к ведению диалога с автором текста;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sz w:val="24"/>
          <w:szCs w:val="24"/>
        </w:rPr>
        <w:t xml:space="preserve">потребность в самовыражении через слово. </w:t>
      </w:r>
    </w:p>
    <w:p w:rsidR="005806F2" w:rsidRPr="00C755FE" w:rsidRDefault="005806F2" w:rsidP="005806F2">
      <w:pPr>
        <w:pStyle w:val="a4"/>
        <w:rPr>
          <w:rFonts w:ascii="Times New Roman" w:hAnsi="Times New Roman" w:cs="Times New Roman"/>
          <w:sz w:val="24"/>
          <w:szCs w:val="24"/>
        </w:rPr>
      </w:pPr>
    </w:p>
    <w:p w:rsidR="005806F2" w:rsidRPr="00C755FE" w:rsidRDefault="005806F2" w:rsidP="005806F2">
      <w:pPr>
        <w:pStyle w:val="Default"/>
        <w:rPr>
          <w:i/>
          <w:iCs/>
          <w:color w:val="auto"/>
        </w:rPr>
      </w:pPr>
      <w:r w:rsidRPr="00C755FE">
        <w:rPr>
          <w:i/>
          <w:iCs/>
          <w:color w:val="auto"/>
        </w:rPr>
        <w:t xml:space="preserve">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b/>
          <w:bCs/>
          <w:color w:val="auto"/>
        </w:rPr>
        <w:t xml:space="preserve">Метапредметными результатами </w:t>
      </w:r>
      <w:r w:rsidRPr="00C755FE">
        <w:rPr>
          <w:color w:val="auto"/>
        </w:rPr>
        <w:t xml:space="preserve">изучения курса родная литература является формирование УУД.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b/>
          <w:bCs/>
          <w:i/>
          <w:iCs/>
          <w:color w:val="auto"/>
        </w:rPr>
        <w:t>Регулятивные УУД.</w:t>
      </w:r>
      <w:r w:rsidRPr="00C755FE">
        <w:rPr>
          <w:color w:val="auto"/>
        </w:rPr>
        <w:t xml:space="preserve">: </w:t>
      </w:r>
      <w:r w:rsidRPr="00C755FE">
        <w:rPr>
          <w:b/>
          <w:bCs/>
          <w:i/>
          <w:iCs/>
          <w:color w:val="auto"/>
        </w:rPr>
        <w:t>Ученик научится</w:t>
      </w:r>
      <w:r w:rsidRPr="00C755FE">
        <w:rPr>
          <w:b/>
          <w:bCs/>
          <w:color w:val="auto"/>
        </w:rPr>
        <w:t xml:space="preserve">: </w:t>
      </w:r>
    </w:p>
    <w:p w:rsidR="005806F2" w:rsidRPr="00C755FE" w:rsidRDefault="005806F2" w:rsidP="005806F2">
      <w:pPr>
        <w:pStyle w:val="Default"/>
        <w:spacing w:after="14"/>
        <w:rPr>
          <w:color w:val="auto"/>
        </w:rPr>
      </w:pPr>
      <w:r w:rsidRPr="00C755FE">
        <w:rPr>
          <w:color w:val="auto"/>
        </w:rPr>
        <w:t></w:t>
      </w:r>
      <w:r w:rsidRPr="00C755FE">
        <w:rPr>
          <w:color w:val="auto"/>
        </w:rPr>
        <w:t xml:space="preserve">принимать и сохранять учебную задачу </w:t>
      </w:r>
    </w:p>
    <w:p w:rsidR="005806F2" w:rsidRPr="00C755FE" w:rsidRDefault="005806F2" w:rsidP="005806F2">
      <w:pPr>
        <w:pStyle w:val="Default"/>
        <w:rPr>
          <w:color w:val="auto"/>
        </w:rPr>
      </w:pPr>
      <w:r w:rsidRPr="00C755FE">
        <w:rPr>
          <w:color w:val="auto"/>
        </w:rPr>
        <w:t></w:t>
      </w:r>
      <w:r w:rsidRPr="00C755FE">
        <w:rPr>
          <w:color w:val="auto"/>
        </w:rPr>
        <w:t xml:space="preserve">планировать свои действия в соответствии с поставленной задачей и условиями ее реализации, </w:t>
      </w:r>
    </w:p>
    <w:p w:rsidR="005806F2" w:rsidRPr="00C755FE" w:rsidRDefault="005806F2" w:rsidP="005806F2">
      <w:pPr>
        <w:pStyle w:val="Default"/>
        <w:rPr>
          <w:color w:val="auto"/>
        </w:rPr>
      </w:pPr>
    </w:p>
    <w:p w:rsidR="005806F2" w:rsidRPr="00C755FE" w:rsidRDefault="005806F2" w:rsidP="005806F2">
      <w:pPr>
        <w:pStyle w:val="Default"/>
        <w:pageBreakBefore/>
        <w:rPr>
          <w:color w:val="auto"/>
        </w:rPr>
      </w:pPr>
    </w:p>
    <w:p w:rsidR="005806F2" w:rsidRPr="00C755FE" w:rsidRDefault="005806F2" w:rsidP="005806F2">
      <w:pPr>
        <w:pStyle w:val="Default"/>
        <w:spacing w:after="14"/>
        <w:rPr>
          <w:color w:val="auto"/>
        </w:rPr>
      </w:pPr>
      <w:r w:rsidRPr="00C755FE">
        <w:rPr>
          <w:color w:val="auto"/>
        </w:rPr>
        <w:t></w:t>
      </w:r>
      <w:r w:rsidRPr="00C755FE">
        <w:rPr>
          <w:color w:val="auto"/>
        </w:rPr>
        <w:t xml:space="preserve">работать по плану, </w:t>
      </w:r>
    </w:p>
    <w:p w:rsidR="005806F2" w:rsidRPr="00C755FE" w:rsidRDefault="005806F2" w:rsidP="005806F2">
      <w:pPr>
        <w:pStyle w:val="Default"/>
        <w:rPr>
          <w:color w:val="auto"/>
        </w:rPr>
      </w:pPr>
      <w:r w:rsidRPr="00C755FE">
        <w:rPr>
          <w:color w:val="auto"/>
        </w:rPr>
        <w:t></w:t>
      </w:r>
      <w:r w:rsidRPr="00C755FE">
        <w:rPr>
          <w:color w:val="auto"/>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b/>
          <w:bCs/>
          <w:i/>
          <w:iCs/>
          <w:color w:val="auto"/>
        </w:rPr>
        <w:t xml:space="preserve">Ученик получит возможность научиться: </w:t>
      </w:r>
    </w:p>
    <w:p w:rsidR="005806F2" w:rsidRPr="00C755FE" w:rsidRDefault="005806F2" w:rsidP="005806F2">
      <w:pPr>
        <w:pStyle w:val="Default"/>
        <w:rPr>
          <w:color w:val="auto"/>
        </w:rPr>
      </w:pPr>
      <w:r w:rsidRPr="00C755FE">
        <w:rPr>
          <w:color w:val="auto"/>
        </w:rPr>
        <w:t xml:space="preserve">– </w:t>
      </w:r>
      <w:r w:rsidRPr="00C755FE">
        <w:rPr>
          <w:i/>
          <w:iCs/>
          <w:color w:val="auto"/>
        </w:rPr>
        <w:t xml:space="preserve">в сотрудничестве с учителем ставить новые учебные задачи;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i/>
          <w:iCs/>
          <w:color w:val="auto"/>
        </w:rPr>
        <w:t xml:space="preserve">Средством формирования регулятивных УУД служат технология продуктивного чтения и технология оценивания образовательных достижений. </w:t>
      </w:r>
    </w:p>
    <w:p w:rsidR="005806F2" w:rsidRPr="00C755FE" w:rsidRDefault="005806F2" w:rsidP="005806F2">
      <w:pPr>
        <w:pStyle w:val="Default"/>
        <w:rPr>
          <w:color w:val="auto"/>
        </w:rPr>
      </w:pPr>
      <w:r w:rsidRPr="00C755FE">
        <w:rPr>
          <w:b/>
          <w:bCs/>
          <w:i/>
          <w:iCs/>
          <w:color w:val="auto"/>
        </w:rPr>
        <w:t xml:space="preserve">Познавательные УУД: </w:t>
      </w:r>
    </w:p>
    <w:p w:rsidR="005806F2" w:rsidRPr="00C755FE" w:rsidRDefault="005806F2" w:rsidP="005806F2">
      <w:pPr>
        <w:pStyle w:val="Default"/>
        <w:rPr>
          <w:color w:val="auto"/>
        </w:rPr>
      </w:pPr>
      <w:r w:rsidRPr="00C755FE">
        <w:rPr>
          <w:b/>
          <w:bCs/>
          <w:i/>
          <w:iCs/>
          <w:color w:val="auto"/>
        </w:rPr>
        <w:t xml:space="preserve">Ученик научится: </w:t>
      </w:r>
    </w:p>
    <w:p w:rsidR="005806F2" w:rsidRPr="00C755FE" w:rsidRDefault="005806F2" w:rsidP="005806F2">
      <w:pPr>
        <w:pStyle w:val="Default"/>
        <w:spacing w:after="15"/>
        <w:rPr>
          <w:color w:val="auto"/>
        </w:rPr>
      </w:pPr>
      <w:r w:rsidRPr="00C755FE">
        <w:rPr>
          <w:color w:val="auto"/>
        </w:rPr>
        <w:t></w:t>
      </w:r>
      <w:r w:rsidRPr="00C755FE">
        <w:rPr>
          <w:color w:val="auto"/>
        </w:rPr>
        <w:t xml:space="preserve">строить сообщение в устной форме; </w:t>
      </w:r>
    </w:p>
    <w:p w:rsidR="005806F2" w:rsidRPr="00C755FE" w:rsidRDefault="005806F2" w:rsidP="005806F2">
      <w:pPr>
        <w:pStyle w:val="Default"/>
        <w:spacing w:after="15"/>
        <w:rPr>
          <w:color w:val="auto"/>
        </w:rPr>
      </w:pPr>
      <w:r w:rsidRPr="00C755FE">
        <w:rPr>
          <w:color w:val="auto"/>
        </w:rPr>
        <w:t></w:t>
      </w:r>
      <w:r w:rsidRPr="00C755FE">
        <w:rPr>
          <w:color w:val="auto"/>
        </w:rPr>
        <w:t xml:space="preserve">находить в художественном тексте ответ на заданный вопрос; </w:t>
      </w:r>
    </w:p>
    <w:p w:rsidR="005806F2" w:rsidRPr="00C755FE" w:rsidRDefault="005806F2" w:rsidP="005806F2">
      <w:pPr>
        <w:pStyle w:val="Default"/>
        <w:spacing w:after="15"/>
        <w:rPr>
          <w:color w:val="auto"/>
        </w:rPr>
      </w:pPr>
      <w:r w:rsidRPr="00C755FE">
        <w:rPr>
          <w:color w:val="auto"/>
        </w:rPr>
        <w:t></w:t>
      </w:r>
      <w:r w:rsidRPr="00C755FE">
        <w:rPr>
          <w:color w:val="auto"/>
        </w:rPr>
        <w:t xml:space="preserve">основам смыслового восприятия художественных текстов, </w:t>
      </w:r>
    </w:p>
    <w:p w:rsidR="005806F2" w:rsidRPr="00C755FE" w:rsidRDefault="005806F2" w:rsidP="005806F2">
      <w:pPr>
        <w:pStyle w:val="Default"/>
        <w:spacing w:after="15"/>
        <w:rPr>
          <w:color w:val="auto"/>
        </w:rPr>
      </w:pPr>
      <w:r w:rsidRPr="00C755FE">
        <w:rPr>
          <w:color w:val="auto"/>
        </w:rPr>
        <w:t></w:t>
      </w:r>
      <w:r w:rsidRPr="00C755FE">
        <w:rPr>
          <w:color w:val="auto"/>
        </w:rPr>
        <w:t xml:space="preserve">выделять существенную информацию из сообщений разных видов (в первую очередь текстов); </w:t>
      </w:r>
    </w:p>
    <w:p w:rsidR="005806F2" w:rsidRPr="00C755FE" w:rsidRDefault="005806F2" w:rsidP="005806F2">
      <w:pPr>
        <w:pStyle w:val="Default"/>
        <w:spacing w:after="15"/>
        <w:rPr>
          <w:color w:val="auto"/>
        </w:rPr>
      </w:pPr>
      <w:r w:rsidRPr="00C755FE">
        <w:rPr>
          <w:color w:val="auto"/>
        </w:rPr>
        <w:t></w:t>
      </w:r>
      <w:r w:rsidRPr="00C755FE">
        <w:rPr>
          <w:color w:val="auto"/>
        </w:rPr>
        <w:t xml:space="preserve">осуществлять анализ объектов с выделением существенных и несущественных признаков; </w:t>
      </w:r>
    </w:p>
    <w:p w:rsidR="005806F2" w:rsidRPr="00C755FE" w:rsidRDefault="005806F2" w:rsidP="005806F2">
      <w:pPr>
        <w:pStyle w:val="Default"/>
        <w:rPr>
          <w:color w:val="auto"/>
        </w:rPr>
      </w:pPr>
      <w:r w:rsidRPr="00C755FE">
        <w:rPr>
          <w:color w:val="auto"/>
        </w:rPr>
        <w:t></w:t>
      </w:r>
      <w:r w:rsidRPr="00C755FE">
        <w:rPr>
          <w:color w:val="auto"/>
        </w:rPr>
        <w:t xml:space="preserve">осуществлять синтез как составление целого из частей.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b/>
          <w:bCs/>
          <w:i/>
          <w:iCs/>
          <w:color w:val="auto"/>
        </w:rPr>
        <w:t xml:space="preserve">Ученик получит возможность научиться: </w:t>
      </w:r>
    </w:p>
    <w:p w:rsidR="005806F2" w:rsidRPr="00C755FE" w:rsidRDefault="005806F2" w:rsidP="005806F2">
      <w:pPr>
        <w:pStyle w:val="Default"/>
        <w:rPr>
          <w:color w:val="auto"/>
        </w:rPr>
      </w:pPr>
      <w:r w:rsidRPr="00C755FE">
        <w:rPr>
          <w:color w:val="auto"/>
        </w:rPr>
        <w:t></w:t>
      </w:r>
      <w:r w:rsidRPr="00C755FE">
        <w:rPr>
          <w:color w:val="auto"/>
        </w:rPr>
        <w:t xml:space="preserve">строить логическое рассуждение, включающее установление причинноследственных связей;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b/>
          <w:bCs/>
          <w:i/>
          <w:iCs/>
          <w:color w:val="auto"/>
        </w:rPr>
        <w:t xml:space="preserve">Коммуникативные УУД: </w:t>
      </w:r>
    </w:p>
    <w:p w:rsidR="005806F2" w:rsidRPr="00C755FE" w:rsidRDefault="005806F2" w:rsidP="005806F2">
      <w:pPr>
        <w:pStyle w:val="Default"/>
        <w:rPr>
          <w:color w:val="auto"/>
        </w:rPr>
      </w:pPr>
      <w:r w:rsidRPr="00C755FE">
        <w:rPr>
          <w:b/>
          <w:bCs/>
          <w:i/>
          <w:iCs/>
          <w:color w:val="auto"/>
        </w:rPr>
        <w:t xml:space="preserve">Ученик научится: </w:t>
      </w:r>
    </w:p>
    <w:p w:rsidR="005806F2" w:rsidRPr="00C755FE" w:rsidRDefault="005806F2" w:rsidP="005806F2">
      <w:pPr>
        <w:pStyle w:val="Default"/>
        <w:spacing w:after="14"/>
        <w:rPr>
          <w:color w:val="auto"/>
        </w:rPr>
      </w:pPr>
      <w:r w:rsidRPr="00C755FE">
        <w:rPr>
          <w:color w:val="auto"/>
        </w:rPr>
        <w:t></w:t>
      </w:r>
      <w:r w:rsidRPr="00C755FE">
        <w:rPr>
          <w:color w:val="auto"/>
        </w:rPr>
        <w:t xml:space="preserve">адекватно использовать коммуникативные, прежде всего речевые, средства для решения различных коммуникативных задач, </w:t>
      </w:r>
    </w:p>
    <w:p w:rsidR="005806F2" w:rsidRPr="00C755FE" w:rsidRDefault="005806F2" w:rsidP="005806F2">
      <w:pPr>
        <w:pStyle w:val="Default"/>
        <w:spacing w:after="14"/>
        <w:rPr>
          <w:color w:val="auto"/>
        </w:rPr>
      </w:pPr>
      <w:r w:rsidRPr="00C755FE">
        <w:rPr>
          <w:color w:val="auto"/>
        </w:rPr>
        <w:t></w:t>
      </w:r>
      <w:r w:rsidRPr="00C755FE">
        <w:rPr>
          <w:color w:val="auto"/>
        </w:rPr>
        <w:t xml:space="preserve">договариваться и приходить к общему решению в совместной деятельности; </w:t>
      </w:r>
    </w:p>
    <w:p w:rsidR="005806F2" w:rsidRPr="00C755FE" w:rsidRDefault="005806F2" w:rsidP="005806F2">
      <w:pPr>
        <w:pStyle w:val="Default"/>
        <w:spacing w:after="14"/>
        <w:rPr>
          <w:color w:val="auto"/>
        </w:rPr>
      </w:pPr>
      <w:r w:rsidRPr="00C755FE">
        <w:rPr>
          <w:color w:val="auto"/>
        </w:rPr>
        <w:t></w:t>
      </w:r>
      <w:r w:rsidRPr="00C755FE">
        <w:rPr>
          <w:color w:val="auto"/>
        </w:rPr>
        <w:t xml:space="preserve">строить монологическое высказывание (в том числе сопровождая его аудиовизуальной поддержкой), </w:t>
      </w:r>
    </w:p>
    <w:p w:rsidR="005806F2" w:rsidRPr="00C755FE" w:rsidRDefault="005806F2" w:rsidP="005806F2">
      <w:pPr>
        <w:pStyle w:val="Default"/>
        <w:spacing w:after="14"/>
        <w:rPr>
          <w:color w:val="auto"/>
        </w:rPr>
      </w:pPr>
      <w:r w:rsidRPr="00C755FE">
        <w:rPr>
          <w:color w:val="auto"/>
        </w:rPr>
        <w:t></w:t>
      </w:r>
      <w:r w:rsidRPr="00C755FE">
        <w:rPr>
          <w:color w:val="auto"/>
        </w:rPr>
        <w:t xml:space="preserve">владеть диалогической формой коммуникации, </w:t>
      </w:r>
    </w:p>
    <w:p w:rsidR="005806F2" w:rsidRPr="00C755FE" w:rsidRDefault="005806F2" w:rsidP="005806F2">
      <w:pPr>
        <w:pStyle w:val="Default"/>
        <w:spacing w:after="14"/>
        <w:rPr>
          <w:color w:val="auto"/>
        </w:rPr>
      </w:pPr>
      <w:r w:rsidRPr="00C755FE">
        <w:rPr>
          <w:color w:val="auto"/>
        </w:rPr>
        <w:t></w:t>
      </w:r>
      <w:r w:rsidRPr="00C755FE">
        <w:rPr>
          <w:color w:val="auto"/>
        </w:rPr>
        <w:t xml:space="preserve">формулировать собственное мнение и позицию </w:t>
      </w:r>
    </w:p>
    <w:p w:rsidR="005806F2" w:rsidRPr="00C755FE" w:rsidRDefault="005806F2" w:rsidP="005806F2">
      <w:pPr>
        <w:pStyle w:val="Default"/>
        <w:spacing w:after="14"/>
        <w:rPr>
          <w:color w:val="auto"/>
        </w:rPr>
      </w:pPr>
      <w:r w:rsidRPr="00C755FE">
        <w:rPr>
          <w:color w:val="auto"/>
        </w:rPr>
        <w:t xml:space="preserve">– строить понятные для партнера высказывания, учитывающие, что партнер знает и видит, а что нет; </w:t>
      </w:r>
    </w:p>
    <w:p w:rsidR="005806F2" w:rsidRPr="00C755FE" w:rsidRDefault="005806F2" w:rsidP="005806F2">
      <w:pPr>
        <w:pStyle w:val="Default"/>
        <w:rPr>
          <w:color w:val="auto"/>
        </w:rPr>
      </w:pPr>
      <w:r w:rsidRPr="00C755FE">
        <w:rPr>
          <w:color w:val="auto"/>
        </w:rPr>
        <w:t></w:t>
      </w:r>
      <w:r w:rsidRPr="00C755FE">
        <w:rPr>
          <w:color w:val="auto"/>
        </w:rPr>
        <w:t xml:space="preserve">задавать вопросы. </w:t>
      </w:r>
    </w:p>
    <w:p w:rsidR="005806F2" w:rsidRPr="00C755FE" w:rsidRDefault="005806F2" w:rsidP="005806F2">
      <w:pPr>
        <w:pStyle w:val="Default"/>
        <w:rPr>
          <w:color w:val="auto"/>
        </w:rPr>
      </w:pPr>
    </w:p>
    <w:p w:rsidR="005806F2" w:rsidRPr="00C755FE" w:rsidRDefault="005806F2" w:rsidP="005806F2">
      <w:pPr>
        <w:pStyle w:val="Default"/>
        <w:rPr>
          <w:color w:val="auto"/>
        </w:rPr>
      </w:pPr>
      <w:r w:rsidRPr="00C755FE">
        <w:rPr>
          <w:b/>
          <w:bCs/>
          <w:color w:val="auto"/>
        </w:rPr>
        <w:t xml:space="preserve">Предметными результатами </w:t>
      </w:r>
      <w:r w:rsidRPr="00C755FE">
        <w:rPr>
          <w:color w:val="auto"/>
        </w:rPr>
        <w:t xml:space="preserve">изучения курса родная литература является сформированность следующих умений: </w:t>
      </w:r>
    </w:p>
    <w:p w:rsidR="005806F2" w:rsidRPr="00C755FE" w:rsidRDefault="005806F2" w:rsidP="005806F2">
      <w:pPr>
        <w:pStyle w:val="Default"/>
        <w:rPr>
          <w:color w:val="auto"/>
        </w:rPr>
      </w:pPr>
      <w:r w:rsidRPr="00C755FE">
        <w:rPr>
          <w:b/>
          <w:bCs/>
          <w:i/>
          <w:iCs/>
          <w:color w:val="auto"/>
        </w:rPr>
        <w:t xml:space="preserve">Ученик научится: </w:t>
      </w:r>
    </w:p>
    <w:p w:rsidR="005806F2" w:rsidRPr="00C755FE" w:rsidRDefault="005806F2" w:rsidP="005806F2">
      <w:pPr>
        <w:pStyle w:val="Default"/>
        <w:spacing w:after="12"/>
        <w:rPr>
          <w:color w:val="auto"/>
        </w:rPr>
      </w:pPr>
      <w:r w:rsidRPr="00C755FE">
        <w:rPr>
          <w:color w:val="auto"/>
        </w:rPr>
        <w:t></w:t>
      </w:r>
      <w:r w:rsidRPr="00C755FE">
        <w:rPr>
          <w:color w:val="auto"/>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5806F2" w:rsidRPr="00C755FE" w:rsidRDefault="005806F2" w:rsidP="005806F2">
      <w:pPr>
        <w:pStyle w:val="Default"/>
        <w:spacing w:after="12"/>
        <w:rPr>
          <w:color w:val="auto"/>
        </w:rPr>
      </w:pPr>
      <w:r w:rsidRPr="00C755FE">
        <w:rPr>
          <w:color w:val="auto"/>
        </w:rPr>
        <w:t></w:t>
      </w:r>
      <w:r w:rsidRPr="00C755FE">
        <w:rPr>
          <w:color w:val="auto"/>
        </w:rPr>
        <w:t xml:space="preserve">– прогнозировать содержание текста художественного произведения по заголовку, автору, жанру и осознавать цель чтения формирование потребности в систематическом чтении как </w:t>
      </w:r>
      <w:r w:rsidRPr="00C755FE">
        <w:rPr>
          <w:color w:val="auto"/>
        </w:rPr>
        <w:lastRenderedPageBreak/>
        <w:t xml:space="preserve">средстве познания мира и самого себя, способность воспринимать чтение как источник эстетического, нравственного, познавательного опыта. </w:t>
      </w:r>
    </w:p>
    <w:p w:rsidR="005806F2" w:rsidRPr="00C755FE" w:rsidRDefault="005806F2" w:rsidP="005806F2">
      <w:pPr>
        <w:pStyle w:val="Default"/>
        <w:spacing w:after="12"/>
        <w:rPr>
          <w:color w:val="auto"/>
        </w:rPr>
      </w:pPr>
      <w:r w:rsidRPr="00C755FE">
        <w:rPr>
          <w:color w:val="auto"/>
        </w:rPr>
        <w:t></w:t>
      </w:r>
      <w:r w:rsidRPr="00C755FE">
        <w:rPr>
          <w:color w:val="auto"/>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5806F2" w:rsidRPr="00C755FE" w:rsidRDefault="005806F2" w:rsidP="005806F2">
      <w:pPr>
        <w:pStyle w:val="Default"/>
        <w:spacing w:after="12"/>
        <w:rPr>
          <w:color w:val="auto"/>
        </w:rPr>
      </w:pPr>
      <w:r w:rsidRPr="00C755FE">
        <w:rPr>
          <w:color w:val="auto"/>
        </w:rPr>
        <w:t></w:t>
      </w:r>
      <w:r w:rsidRPr="00C755FE">
        <w:rPr>
          <w:color w:val="auto"/>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5806F2" w:rsidRPr="00C755FE" w:rsidRDefault="005806F2" w:rsidP="005806F2">
      <w:pPr>
        <w:pStyle w:val="Default"/>
        <w:spacing w:after="12"/>
        <w:rPr>
          <w:color w:val="auto"/>
        </w:rPr>
      </w:pPr>
      <w:r w:rsidRPr="00C755FE">
        <w:rPr>
          <w:color w:val="auto"/>
        </w:rPr>
        <w:t></w:t>
      </w:r>
      <w:r w:rsidRPr="00C755FE">
        <w:rPr>
          <w:color w:val="auto"/>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5806F2" w:rsidRPr="00C755FE" w:rsidRDefault="005806F2" w:rsidP="005806F2">
      <w:pPr>
        <w:pStyle w:val="Default"/>
        <w:spacing w:after="12"/>
        <w:rPr>
          <w:color w:val="auto"/>
        </w:rPr>
      </w:pPr>
      <w:r w:rsidRPr="00C755FE">
        <w:rPr>
          <w:color w:val="auto"/>
        </w:rPr>
        <w:t></w:t>
      </w:r>
      <w:r w:rsidRPr="00C755FE">
        <w:rPr>
          <w:color w:val="auto"/>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5806F2" w:rsidRPr="00C755FE" w:rsidRDefault="005806F2" w:rsidP="005806F2">
      <w:pPr>
        <w:pStyle w:val="Default"/>
        <w:rPr>
          <w:color w:val="auto"/>
        </w:rPr>
      </w:pPr>
      <w:r w:rsidRPr="00C755FE">
        <w:rPr>
          <w:color w:val="auto"/>
        </w:rPr>
        <w:t></w:t>
      </w:r>
      <w:r w:rsidRPr="00C755FE">
        <w:rPr>
          <w:color w:val="auto"/>
        </w:rPr>
        <w:t xml:space="preserve">составлять устный рассказ на основе прочитанных произведений с учетом коммуникативной задачи (для разных адресатов). </w:t>
      </w:r>
    </w:p>
    <w:p w:rsidR="005806F2" w:rsidRPr="00C755FE" w:rsidRDefault="005806F2" w:rsidP="005806F2">
      <w:pPr>
        <w:shd w:val="clear" w:color="auto" w:fill="FFFFFF"/>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Выпускник получит возможность научиться:</w:t>
      </w:r>
    </w:p>
    <w:p w:rsidR="005806F2" w:rsidRPr="00C755FE" w:rsidRDefault="005806F2" w:rsidP="005806F2">
      <w:pPr>
        <w:shd w:val="clear" w:color="auto" w:fill="FFFFFF"/>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806F2" w:rsidRPr="00C755FE" w:rsidRDefault="005806F2" w:rsidP="005806F2">
      <w:pPr>
        <w:shd w:val="clear" w:color="auto" w:fill="FFFFFF"/>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писать сочинения по поводу прочитанного в виде читательских аннотации или отзыва;</w:t>
      </w:r>
    </w:p>
    <w:p w:rsidR="005806F2" w:rsidRPr="00C755FE" w:rsidRDefault="005806F2" w:rsidP="005806F2">
      <w:pPr>
        <w:shd w:val="clear" w:color="auto" w:fill="FFFFFF"/>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806F2" w:rsidRPr="00C755FE" w:rsidRDefault="005806F2" w:rsidP="005806F2">
      <w:pPr>
        <w:shd w:val="clear" w:color="auto" w:fill="FFFFFF"/>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проекты в виде книжек-самоделок; работать в группе, создавая сценарии и инсценируя прочитанное (прослушанное, созданное самостоятельно) художественное произведение.</w:t>
      </w:r>
    </w:p>
    <w:p w:rsidR="0034531B" w:rsidRPr="00C755FE" w:rsidRDefault="00796469" w:rsidP="00357467">
      <w:pPr>
        <w:spacing w:after="0" w:line="240" w:lineRule="auto"/>
        <w:ind w:left="142"/>
        <w:rPr>
          <w:rFonts w:ascii="Times New Roman" w:hAnsi="Times New Roman" w:cs="Times New Roman"/>
          <w:b/>
          <w:sz w:val="24"/>
          <w:szCs w:val="24"/>
        </w:rPr>
      </w:pPr>
      <w:r w:rsidRPr="00C755FE">
        <w:rPr>
          <w:rFonts w:ascii="Times New Roman" w:hAnsi="Times New Roman" w:cs="Times New Roman"/>
          <w:b/>
          <w:sz w:val="24"/>
          <w:szCs w:val="24"/>
        </w:rPr>
        <w:t>4</w:t>
      </w:r>
      <w:r w:rsidR="001E1269" w:rsidRPr="00C755FE">
        <w:rPr>
          <w:rFonts w:ascii="Times New Roman" w:hAnsi="Times New Roman" w:cs="Times New Roman"/>
          <w:b/>
          <w:sz w:val="24"/>
          <w:szCs w:val="24"/>
        </w:rPr>
        <w:t>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предмета «Русский язык»  4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русскому языку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eastAsia="Times New Roman" w:hAnsi="Times New Roman" w:cs="Times New Roman"/>
          <w:sz w:val="24"/>
          <w:szCs w:val="24"/>
        </w:rPr>
        <w:t xml:space="preserve"> </w:t>
      </w: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lastRenderedPageBreak/>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xml:space="preserve">-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w:t>
      </w:r>
      <w:r w:rsidRPr="00C755FE">
        <w:rPr>
          <w:rFonts w:ascii="Times New Roman" w:hAnsi="Times New Roman" w:cs="Times New Roman"/>
        </w:rPr>
        <w:lastRenderedPageBreak/>
        <w:t>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shd w:val="clear" w:color="auto" w:fill="FFFFFF"/>
        <w:spacing w:after="0"/>
        <w:rPr>
          <w:rFonts w:ascii="Times New Roman" w:eastAsia="Times New Roman" w:hAnsi="Times New Roman" w:cs="Times New Roman"/>
          <w:sz w:val="24"/>
          <w:szCs w:val="24"/>
        </w:rPr>
      </w:pPr>
    </w:p>
    <w:p w:rsidR="005806F2" w:rsidRPr="00C755FE" w:rsidRDefault="005806F2" w:rsidP="005806F2">
      <w:pPr>
        <w:spacing w:after="0" w:line="240" w:lineRule="auto"/>
        <w:ind w:left="709"/>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Общие цели образования с учетом специфики учебного предмета</w:t>
      </w:r>
    </w:p>
    <w:p w:rsidR="005806F2" w:rsidRPr="00C755FE" w:rsidRDefault="005806F2" w:rsidP="005806F2">
      <w:pPr>
        <w:autoSpaceDE w:val="0"/>
        <w:autoSpaceDN w:val="0"/>
        <w:adjustRightInd w:val="0"/>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rPr>
        <w:t xml:space="preserve">     </w:t>
      </w:r>
      <w:r w:rsidRPr="00C755FE">
        <w:rPr>
          <w:rFonts w:ascii="Times New Roman" w:eastAsia="Times New Roman" w:hAnsi="Times New Roman" w:cs="Times New Roman"/>
          <w:sz w:val="24"/>
          <w:szCs w:val="24"/>
        </w:rPr>
        <w:t>Обучение грамоте является органической частью учебного предмета «русский язык» и имеет с ним общую коммуникативно-познавательную основу. Курс отвечает целям гуманистической школы, интересам и потребностям ребенка, он призван сформировать высокую культуру речевого общения, развить творческие способности учащихся, приобщить их к духовно-нравственным ценностям.</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  </w:t>
      </w:r>
    </w:p>
    <w:p w:rsidR="005806F2" w:rsidRPr="00C755FE" w:rsidRDefault="005806F2" w:rsidP="005806F2">
      <w:pPr>
        <w:widowControl w:val="0"/>
        <w:tabs>
          <w:tab w:val="left" w:pos="708"/>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uppressAutoHyphens/>
        <w:ind w:left="57" w:right="-57"/>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t>Цели и задачи:</w:t>
      </w:r>
    </w:p>
    <w:p w:rsidR="005806F2" w:rsidRPr="00C755FE" w:rsidRDefault="005806F2" w:rsidP="005806F2">
      <w:pPr>
        <w:widowControl w:val="0"/>
        <w:tabs>
          <w:tab w:val="left" w:pos="708"/>
        </w:tabs>
        <w:suppressAutoHyphens/>
        <w:ind w:left="57" w:right="-57"/>
        <w:rPr>
          <w:rFonts w:ascii="Times New Roman" w:eastAsia="Lucida Sans Unicode" w:hAnsi="Times New Roman" w:cs="Times New Roman"/>
          <w:sz w:val="24"/>
          <w:szCs w:val="24"/>
        </w:rPr>
      </w:pPr>
      <w:r w:rsidRPr="00C755FE">
        <w:rPr>
          <w:rFonts w:ascii="Times New Roman" w:eastAsia="Times New Roman" w:hAnsi="Times New Roman" w:cs="Times New Roman"/>
          <w:sz w:val="24"/>
          <w:szCs w:val="24"/>
        </w:rPr>
        <w:t xml:space="preserve">Программа «Русский язык» направлена на достижение следующих </w:t>
      </w:r>
      <w:r w:rsidRPr="00C755FE">
        <w:rPr>
          <w:rFonts w:ascii="Times New Roman" w:eastAsia="Times New Roman" w:hAnsi="Times New Roman" w:cs="Times New Roman"/>
          <w:b/>
          <w:i/>
          <w:sz w:val="24"/>
          <w:szCs w:val="24"/>
        </w:rPr>
        <w:t>целей</w:t>
      </w:r>
      <w:r w:rsidRPr="00C755FE">
        <w:rPr>
          <w:rFonts w:ascii="Times New Roman" w:eastAsia="Times New Roman" w:hAnsi="Times New Roman" w:cs="Times New Roman"/>
          <w:sz w:val="24"/>
          <w:szCs w:val="24"/>
        </w:rPr>
        <w:t>:</w:t>
      </w:r>
    </w:p>
    <w:p w:rsidR="005806F2" w:rsidRPr="00C755FE" w:rsidRDefault="005806F2" w:rsidP="00954FE7">
      <w:pPr>
        <w:widowControl w:val="0"/>
        <w:numPr>
          <w:ilvl w:val="0"/>
          <w:numId w:val="109"/>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формирование специальных</w:t>
      </w:r>
      <w:r w:rsidRPr="00C755FE">
        <w:rPr>
          <w:rFonts w:ascii="Times New Roman" w:eastAsia="Times New Roman" w:hAnsi="Times New Roman" w:cs="Times New Roman"/>
          <w:sz w:val="24"/>
          <w:szCs w:val="24"/>
        </w:rPr>
        <w:t xml:space="preserve"> умений и навыков по разделам программы;</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развитие речи,</w:t>
      </w:r>
      <w:r w:rsidRPr="00C755FE">
        <w:rPr>
          <w:rFonts w:ascii="Times New Roman" w:eastAsia="Times New Roman" w:hAnsi="Times New Roman" w:cs="Times New Roman"/>
          <w:sz w:val="24"/>
          <w:szCs w:val="24"/>
        </w:rPr>
        <w:t xml:space="preserve"> мышления, воображения, способности выбирать средства языка в соответствии с условиями общения, развитие интуиции и чувства языка;</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освоение первоначальных</w:t>
      </w:r>
      <w:r w:rsidRPr="00C755FE">
        <w:rPr>
          <w:rFonts w:ascii="Times New Roman" w:eastAsia="Times New Roman" w:hAnsi="Times New Roman" w:cs="Times New Roman"/>
          <w:sz w:val="24"/>
          <w:szCs w:val="24"/>
        </w:rPr>
        <w:t xml:space="preserve"> знаний по лексике, фонетике, грамматике русского языка, овладение элементарными способами анализа изучаемых явлений русского языка;</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овладение</w:t>
      </w:r>
      <w:r w:rsidRPr="00C755FE">
        <w:rPr>
          <w:rFonts w:ascii="Times New Roman" w:eastAsia="Times New Roman" w:hAnsi="Times New Roman" w:cs="Times New Roman"/>
          <w:sz w:val="24"/>
          <w:szCs w:val="24"/>
        </w:rPr>
        <w:t> умениями правильно писать и читать; участвовать в диалогах, составлять несложные монологические высказывания;</w:t>
      </w:r>
    </w:p>
    <w:p w:rsidR="005806F2" w:rsidRPr="00C755FE" w:rsidRDefault="005806F2" w:rsidP="00954FE7">
      <w:pPr>
        <w:widowControl w:val="0"/>
        <w:numPr>
          <w:ilvl w:val="0"/>
          <w:numId w:val="110"/>
        </w:numPr>
        <w:suppressAutoHyphens/>
        <w:spacing w:after="0" w:line="240" w:lineRule="auto"/>
        <w:ind w:left="57" w:right="-57"/>
        <w:jc w:val="both"/>
        <w:rPr>
          <w:rFonts w:ascii="Times New Roman" w:eastAsia="Lucida Sans Unicode" w:hAnsi="Times New Roman" w:cs="Times New Roman"/>
          <w:sz w:val="24"/>
          <w:szCs w:val="24"/>
        </w:rPr>
      </w:pPr>
      <w:r w:rsidRPr="00C755FE">
        <w:rPr>
          <w:rFonts w:ascii="Times New Roman" w:eastAsia="Times New Roman" w:hAnsi="Times New Roman" w:cs="Times New Roman"/>
          <w:b/>
          <w:bCs/>
          <w:sz w:val="24"/>
          <w:szCs w:val="24"/>
        </w:rPr>
        <w:t>воспитание позитивного</w:t>
      </w:r>
      <w:r w:rsidRPr="00C755FE">
        <w:rPr>
          <w:rFonts w:ascii="Times New Roman" w:eastAsia="Times New Roman" w:hAnsi="Times New Roman" w:cs="Times New Roman"/>
          <w:sz w:val="24"/>
          <w:szCs w:val="24"/>
        </w:rPr>
        <w:t xml:space="preserve">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Задачи:</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развивать все виды речевой деятельности (умения писать, читать, слушать и говорить), а также речевое мышление учащихся;</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обеспечивать усвоение программного материала по языку (по фонетике, графике, лексике, грамматике, орфографии); стимулировать развитие коммуникативно-речевых умений и навыков;</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пользоваться формулами речевого этикета в различных ситуациях общения;</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формировать представление о языке как о жизненно важном средстве общения, которое предоставляет учащимся широкие возможности для выражения собственных мыслей в общении с другими людьми и для познания окружающего мира;</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обеспечивать развитие функциональной грамотности учащихся на основе интеграции в изучении языка и речи учащихся;</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развивать интерес к изучению русского языка, воспитывать чувство любви и уважения к языку как величайшей культурной ценности народа;</w:t>
      </w:r>
    </w:p>
    <w:p w:rsidR="005806F2" w:rsidRPr="00C755FE" w:rsidRDefault="005806F2" w:rsidP="005806F2">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ind w:left="57" w:right="-57"/>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w:t>
      </w:r>
      <w:r w:rsidRPr="00C755FE">
        <w:rPr>
          <w:rFonts w:ascii="Times New Roman" w:eastAsia="Times New Roman" w:hAnsi="Times New Roman" w:cs="Times New Roman"/>
          <w:sz w:val="24"/>
          <w:szCs w:val="24"/>
        </w:rPr>
        <w:tab/>
        <w:t>развивать творческие способности детей, их стремление к созданию собственных текстов.</w:t>
      </w:r>
    </w:p>
    <w:p w:rsidR="005806F2" w:rsidRPr="00C755FE" w:rsidRDefault="005806F2" w:rsidP="005806F2">
      <w:pPr>
        <w:ind w:left="57" w:right="-57"/>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sz w:val="24"/>
          <w:szCs w:val="24"/>
        </w:rPr>
      </w:pPr>
    </w:p>
    <w:p w:rsidR="005806F2" w:rsidRPr="00C755FE" w:rsidRDefault="005806F2" w:rsidP="005806F2">
      <w:pPr>
        <w:spacing w:after="0" w:line="240" w:lineRule="auto"/>
        <w:ind w:firstLine="709"/>
        <w:jc w:val="both"/>
        <w:rPr>
          <w:rFonts w:ascii="Times New Roman" w:eastAsia="Times New Roman" w:hAnsi="Times New Roman" w:cs="Times New Roman"/>
          <w:sz w:val="24"/>
          <w:szCs w:val="24"/>
        </w:rPr>
      </w:pP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изучения учебного предмета</w:t>
      </w:r>
    </w:p>
    <w:p w:rsidR="005806F2" w:rsidRPr="00C755FE" w:rsidRDefault="005806F2" w:rsidP="005806F2">
      <w:pPr>
        <w:spacing w:after="0" w:line="240" w:lineRule="auto"/>
        <w:ind w:firstLine="709"/>
        <w:jc w:val="center"/>
        <w:rPr>
          <w:rFonts w:ascii="Times New Roman" w:eastAsia="Times New Roman" w:hAnsi="Times New Roman" w:cs="Times New Roman"/>
          <w:b/>
          <w:sz w:val="24"/>
          <w:szCs w:val="24"/>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0"/>
      </w:tblGrid>
      <w:tr w:rsidR="005806F2" w:rsidRPr="00C755FE" w:rsidTr="0035714B">
        <w:trPr>
          <w:trHeight w:val="6623"/>
        </w:trPr>
        <w:tc>
          <w:tcPr>
            <w:tcW w:w="5000" w:type="pct"/>
            <w:tcBorders>
              <w:top w:val="nil"/>
              <w:left w:val="nil"/>
              <w:bottom w:val="nil"/>
              <w:right w:val="nil"/>
            </w:tcBorders>
          </w:tcPr>
          <w:p w:rsidR="005806F2" w:rsidRPr="00C755FE" w:rsidRDefault="005806F2" w:rsidP="0035714B">
            <w:pPr>
              <w:spacing w:after="0" w:line="20" w:lineRule="atLeast"/>
              <w:contextualSpacing/>
              <w:jc w:val="both"/>
              <w:rPr>
                <w:rFonts w:ascii="Times New Roman" w:hAnsi="Times New Roman" w:cs="Times New Roman"/>
                <w:b/>
                <w:sz w:val="24"/>
                <w:szCs w:val="24"/>
              </w:rPr>
            </w:pPr>
            <w:r w:rsidRPr="00C755FE">
              <w:rPr>
                <w:rFonts w:ascii="Times New Roman" w:hAnsi="Times New Roman" w:cs="Times New Roman"/>
                <w:b/>
                <w:sz w:val="24"/>
                <w:szCs w:val="24"/>
              </w:rPr>
              <w:t>Предметные результаты</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1.Произносить звуки речи в соответствии с нормами языка.</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2.Производить фонетический разбор, разбор по составу, морфологический разбор доступных слов;</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3.Правильно писать слова с изученными орфограммами;</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4.Видеть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5.находить и исправлять ошибки в словах с изученными орфограммами;</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6.Пользоваться толковым словарём; практически различать многозначные слова, видеть в тексте синонимы и антонимы, подбирать синонимы и антонимы к данным словам;</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7.Различать простое предложение с однородными членами и сложное предложение из двух частей (с союзами и, а, но или без союзов);</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8.Ставить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(слова автора плюс прямая речь);</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9.производить синтаксический разбор простого и сложного предложений в рамках изученного;</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10.разбирать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11. 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12.читать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13.Воспринимать на слух высказывания, выделять на слух тему текста, ключевые слова;</w:t>
            </w:r>
          </w:p>
          <w:p w:rsidR="005806F2" w:rsidRPr="00C755FE" w:rsidRDefault="005806F2" w:rsidP="0035714B">
            <w:pPr>
              <w:spacing w:after="0" w:line="20" w:lineRule="atLeast"/>
              <w:contextualSpacing/>
              <w:jc w:val="both"/>
              <w:rPr>
                <w:rFonts w:ascii="Times New Roman" w:hAnsi="Times New Roman" w:cs="Times New Roman"/>
                <w:bCs/>
                <w:iCs/>
                <w:sz w:val="24"/>
                <w:szCs w:val="24"/>
              </w:rPr>
            </w:pPr>
            <w:r w:rsidRPr="00C755FE">
              <w:rPr>
                <w:rFonts w:ascii="Times New Roman" w:hAnsi="Times New Roman" w:cs="Times New Roman"/>
                <w:bCs/>
                <w:iCs/>
                <w:sz w:val="24"/>
                <w:szCs w:val="24"/>
              </w:rPr>
              <w:t>14.Создавать связные устные высказывания на грамматическую и иную тему.</w:t>
            </w:r>
          </w:p>
          <w:p w:rsidR="005806F2" w:rsidRPr="00C755FE" w:rsidRDefault="005806F2" w:rsidP="0035714B">
            <w:pPr>
              <w:spacing w:after="0" w:line="20" w:lineRule="atLeast"/>
              <w:contextualSpacing/>
              <w:jc w:val="both"/>
              <w:rPr>
                <w:rFonts w:ascii="Times New Roman" w:hAnsi="Times New Roman" w:cs="Times New Roman"/>
                <w:b/>
                <w:sz w:val="24"/>
                <w:szCs w:val="24"/>
              </w:rPr>
            </w:pPr>
          </w:p>
        </w:tc>
      </w:tr>
    </w:tbl>
    <w:p w:rsidR="005806F2" w:rsidRPr="00C755FE" w:rsidRDefault="005806F2" w:rsidP="005806F2">
      <w:pPr>
        <w:spacing w:after="0" w:line="20" w:lineRule="atLeast"/>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Метапредметные результаты</w:t>
      </w:r>
    </w:p>
    <w:p w:rsidR="005806F2" w:rsidRPr="00C755FE" w:rsidRDefault="005806F2" w:rsidP="005806F2">
      <w:pPr>
        <w:spacing w:after="0" w:line="20" w:lineRule="atLeast"/>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Регулятивные:</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1.Овладение способностью принимать и сохранять цели и задачи учебной деятельности, искать средства её осуществления.</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2.Освоение способов решения проблем творческого и поискового характера.</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3.Формирование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806F2" w:rsidRPr="00C755FE" w:rsidRDefault="005806F2" w:rsidP="005806F2">
      <w:pPr>
        <w:spacing w:after="0" w:line="20" w:lineRule="atLeast"/>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Познавательные:</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1.Использование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lastRenderedPageBreak/>
        <w:t>2.Использование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«Русский язык».</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3.Овладение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806F2" w:rsidRPr="00C755FE" w:rsidRDefault="005806F2" w:rsidP="005806F2">
      <w:pPr>
        <w:spacing w:after="0" w:line="20" w:lineRule="atLeast"/>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Коммуникативные:</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1.Готовность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5806F2" w:rsidRPr="00C755FE" w:rsidRDefault="005806F2" w:rsidP="005806F2">
      <w:pPr>
        <w:spacing w:after="0" w:line="20" w:lineRule="atLeast"/>
        <w:rPr>
          <w:rFonts w:ascii="Times New Roman" w:eastAsia="Times New Roman" w:hAnsi="Times New Roman" w:cs="Times New Roman"/>
          <w:bCs/>
          <w:sz w:val="24"/>
          <w:szCs w:val="24"/>
        </w:rPr>
      </w:pPr>
    </w:p>
    <w:p w:rsidR="005806F2" w:rsidRPr="00C755FE" w:rsidRDefault="005806F2" w:rsidP="005806F2">
      <w:pPr>
        <w:spacing w:after="0" w:line="20" w:lineRule="atLeast"/>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Личностные результаты</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2.Формирование ценностей многонационального российского общества, становление гуманистических и демократических ценностных ориентаций.</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3. Принятие и освоение социальной роли обучающегося, развитие мотивов учебной деятельности и формирование личностного смысла учения.</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4. Развитие самостоятельности и личной ответственности за свои поступки на основе представлений о нравственных нормах.</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5.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6. Формирование эстетических потребностей, ценностей и чувств.</w:t>
      </w:r>
    </w:p>
    <w:p w:rsidR="005806F2" w:rsidRPr="00C755FE" w:rsidRDefault="005806F2" w:rsidP="005806F2">
      <w:pPr>
        <w:spacing w:after="0" w:line="20" w:lineRule="atLeast"/>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7.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b/>
          <w:sz w:val="24"/>
          <w:szCs w:val="24"/>
        </w:rPr>
        <w:t>Могут научиться:</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изученные части речи ;значимые части слова; различать, сравнивать:</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буквы и звуки, гласные и согласные звуки, гласные ударные и безударные, согласные твердые и мягкие, согласные звонкие и глухие, согласные парные и непарные;</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имя существительное, имя прилагательное, личное местоимение; глагол;</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предлог и приставку;</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корень, приставку, суффикс, окончание;</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главные (подлежащее и сказуемое) и второстепенные члены предложения; словосочетания (главное и зависимое слово); предложения с однородными членами;</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приводить примеры:</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простого  предложения с однородными членами предложения;</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кратко характеризовать:</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виды предложений по цели высказывания и интонации;</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решать практические и учебные задачи, применять правила правописания:</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выделять подлежащее и сказуемое, словосочетания, однородные члены (в простом предложении);</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пользоваться словарями; использовать алфавит при работе со словарём.</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писать под диктовку разборчиво и аккуратно текст из 75-80 слов со следующими изученными правилами правописания:</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lastRenderedPageBreak/>
        <w:t>прописная буква в начале предложения, в именах собственных;</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звонкие и глухие согласные в корнях; непроизносимые согласные; удвоенные согласные;</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сочетания жи-ши, ча-ща, чу-щу, сочетания чк, чн;</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безударные гласные, проверяемые ударением (в корне слова); безударные гласные, не проверяемые ударением;</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разделительные мягкий и твёрдый знак; мягкий знак после шипящих на конце имен существительных, мягкий знак после шипящих в окончаниях глаголов 2-го лица единственного числа;</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не с глаголами;</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безударные падежные окончания имён существительных; безударные падежные окончания имён прилагательных;</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правописание безударных личных окончаний глаголов;</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словарные слова, определённые программой;</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знаки препинания в конце предложения (точка, вопросительный и восклицательный знаки); запятая между однородными членами предложения.</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Учащиеся, занимающиеся по данной программе, имеют возможность: различать, сравнивать:</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слово и предложение;</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многозначные слова, синонимы, антонимы;</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наречие, имя числительное;</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простое и сложное предложения;</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текст и не текст;</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решать практические и учебные задачи:</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проводить фонетический анализ слова и разбор слова  по  составу;</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находить лексическое значение слова в толковом словаре;</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характеризовать имя существительное и имя прилагательное как части речи (значение и морфологические  признаки);</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разбирать простое предложение по членам;</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суффиксы имён существительных и имён прилагательных (в объёме данного курса);</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наречия, оканчивающиеся на шипящий; гласные на конце наречий;</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запятая между частями сложного предложения (простейшие случаи);</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исправлять деформированный текст (с нарушенным порядком следования частей);</w:t>
      </w:r>
    </w:p>
    <w:p w:rsidR="005806F2" w:rsidRPr="00C755FE" w:rsidRDefault="005806F2" w:rsidP="005806F2">
      <w:pPr>
        <w:spacing w:after="0" w:line="20" w:lineRule="atLeast"/>
        <w:contextualSpacing/>
        <w:jc w:val="both"/>
        <w:rPr>
          <w:rFonts w:ascii="Times New Roman" w:hAnsi="Times New Roman" w:cs="Times New Roman"/>
          <w:sz w:val="24"/>
          <w:szCs w:val="24"/>
        </w:rPr>
      </w:pPr>
      <w:r w:rsidRPr="00C755FE">
        <w:rPr>
          <w:rFonts w:ascii="Times New Roman" w:hAnsi="Times New Roman" w:cs="Times New Roman"/>
          <w:sz w:val="24"/>
          <w:szCs w:val="24"/>
        </w:rPr>
        <w:t>находить языковые средства, делающие текст выразительным, и ошибки, нарушающие логичность, правильность и точность текста</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предмета «Математика» 4 класс</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математике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lastRenderedPageBreak/>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lastRenderedPageBreak/>
        <w:t>-Основной образовательной программы начального общего образования МБОУ «Ведерниковская ООШ» на 2020-2021уч.г.</w:t>
      </w:r>
    </w:p>
    <w:p w:rsidR="005806F2" w:rsidRPr="00C755FE" w:rsidRDefault="005806F2" w:rsidP="005806F2">
      <w:pPr>
        <w:jc w:val="both"/>
        <w:rPr>
          <w:rFonts w:ascii="Times New Roman" w:hAnsi="Times New Roman" w:cs="Times New Roman"/>
          <w:b/>
          <w:sz w:val="24"/>
          <w:szCs w:val="24"/>
          <w:bdr w:val="none" w:sz="0" w:space="0" w:color="auto" w:frame="1"/>
        </w:rPr>
      </w:pPr>
      <w:r w:rsidRPr="00C755FE">
        <w:rPr>
          <w:rFonts w:ascii="Times New Roman" w:hAnsi="Times New Roman" w:cs="Times New Roman"/>
          <w:sz w:val="24"/>
          <w:szCs w:val="24"/>
          <w:bdr w:val="none" w:sz="0" w:space="0" w:color="auto" w:frame="1"/>
        </w:rPr>
        <w:t>- программы курса «Математика 4 класс, автор- составитель</w:t>
      </w:r>
      <w:r w:rsidRPr="00C755FE">
        <w:rPr>
          <w:rFonts w:ascii="Times New Roman" w:hAnsi="Times New Roman" w:cs="Times New Roman"/>
          <w:b/>
          <w:sz w:val="24"/>
          <w:szCs w:val="24"/>
          <w:bdr w:val="none" w:sz="0" w:space="0" w:color="auto" w:frame="1"/>
        </w:rPr>
        <w:t xml:space="preserve">  </w:t>
      </w:r>
      <w:r w:rsidRPr="00C755FE">
        <w:rPr>
          <w:rFonts w:ascii="Times New Roman" w:eastAsia="Times New Roman" w:hAnsi="Times New Roman" w:cs="Times New Roman"/>
          <w:sz w:val="24"/>
          <w:szCs w:val="24"/>
        </w:rPr>
        <w:t xml:space="preserve">Г.Ф.Дорофеев, Т.Н.Миракова, </w:t>
      </w:r>
      <w:r w:rsidRPr="00C755FE">
        <w:rPr>
          <w:rFonts w:ascii="Times New Roman" w:hAnsi="Times New Roman" w:cs="Times New Roman"/>
          <w:b/>
          <w:sz w:val="24"/>
          <w:szCs w:val="24"/>
          <w:bdr w:val="none" w:sz="0" w:space="0" w:color="auto" w:frame="1"/>
        </w:rPr>
        <w:t>2018г.</w:t>
      </w:r>
    </w:p>
    <w:p w:rsidR="005806F2" w:rsidRPr="00C755FE" w:rsidRDefault="005806F2" w:rsidP="005806F2">
      <w:pPr>
        <w:shd w:val="clear" w:color="auto" w:fill="FFFFFF"/>
        <w:spacing w:before="100" w:beforeAutospacing="1" w:after="100" w:afterAutospacing="1"/>
        <w:rPr>
          <w:rFonts w:ascii="Times New Roman" w:eastAsia="Times New Roman" w:hAnsi="Times New Roman" w:cs="Times New Roman"/>
          <w:sz w:val="24"/>
          <w:szCs w:val="24"/>
        </w:rPr>
      </w:pPr>
      <w:r w:rsidRPr="00C755FE">
        <w:rPr>
          <w:rFonts w:ascii="Times New Roman" w:hAnsi="Times New Roman" w:cs="Times New Roman"/>
          <w:sz w:val="24"/>
          <w:szCs w:val="24"/>
          <w:bdr w:val="none" w:sz="0" w:space="0" w:color="auto" w:frame="1"/>
        </w:rPr>
        <w:t>-учебно-методического комплекса- автор- составитель</w:t>
      </w:r>
      <w:r w:rsidRPr="00C755FE">
        <w:rPr>
          <w:rFonts w:ascii="Times New Roman" w:hAnsi="Times New Roman" w:cs="Times New Roman"/>
          <w:b/>
          <w:sz w:val="24"/>
          <w:szCs w:val="24"/>
          <w:bdr w:val="none" w:sz="0" w:space="0" w:color="auto" w:frame="1"/>
        </w:rPr>
        <w:t xml:space="preserve">  </w:t>
      </w:r>
      <w:r w:rsidRPr="00C755FE">
        <w:rPr>
          <w:rFonts w:ascii="Times New Roman" w:eastAsia="Times New Roman" w:hAnsi="Times New Roman" w:cs="Times New Roman"/>
          <w:sz w:val="24"/>
          <w:szCs w:val="24"/>
        </w:rPr>
        <w:t>Г.Ф.Дорофеев, Т.Н.Миракова, Т.Б.Бука </w:t>
      </w:r>
      <w:r w:rsidRPr="00C755FE">
        <w:rPr>
          <w:rFonts w:ascii="Times New Roman" w:eastAsia="Times New Roman" w:hAnsi="Times New Roman" w:cs="Times New Roman"/>
          <w:bCs/>
          <w:sz w:val="24"/>
          <w:szCs w:val="24"/>
        </w:rPr>
        <w:t xml:space="preserve"> Учебник. 4класс. В 2-х частях 2014г</w:t>
      </w:r>
    </w:p>
    <w:p w:rsidR="005806F2" w:rsidRPr="00C755FE" w:rsidRDefault="005806F2" w:rsidP="005806F2">
      <w:pPr>
        <w:suppressAutoHyphens/>
        <w:ind w:firstLine="708"/>
        <w:rPr>
          <w:rFonts w:ascii="Times New Roman" w:eastAsia="Times New Roman" w:hAnsi="Times New Roman" w:cs="Times New Roman"/>
          <w:sz w:val="24"/>
          <w:szCs w:val="24"/>
        </w:rPr>
      </w:pPr>
    </w:p>
    <w:p w:rsidR="005806F2" w:rsidRPr="00C755FE" w:rsidRDefault="005806F2" w:rsidP="005806F2">
      <w:pPr>
        <w:rPr>
          <w:rFonts w:ascii="Times New Roman" w:eastAsia="Times New Roman" w:hAnsi="Times New Roman" w:cs="Times New Roman"/>
          <w:sz w:val="24"/>
          <w:szCs w:val="24"/>
        </w:rPr>
      </w:pPr>
      <w:r w:rsidRPr="00C755FE">
        <w:rPr>
          <w:rFonts w:ascii="Times New Roman" w:eastAsia="Calibri" w:hAnsi="Times New Roman" w:cs="Times New Roman"/>
          <w:sz w:val="24"/>
          <w:szCs w:val="24"/>
        </w:rPr>
        <w:t>Согласно годового календарного графика МБОУ «Ведерниковская ООШ» рабочая программа учебного предмета «</w:t>
      </w:r>
      <w:r w:rsidRPr="00C755FE">
        <w:rPr>
          <w:rFonts w:ascii="Times New Roman" w:hAnsi="Times New Roman" w:cs="Times New Roman"/>
          <w:sz w:val="24"/>
          <w:szCs w:val="24"/>
        </w:rPr>
        <w:t>Математика</w:t>
      </w:r>
      <w:r w:rsidRPr="00C755FE">
        <w:rPr>
          <w:rFonts w:ascii="Times New Roman" w:eastAsia="Calibri" w:hAnsi="Times New Roman" w:cs="Times New Roman"/>
          <w:sz w:val="24"/>
          <w:szCs w:val="24"/>
        </w:rPr>
        <w:t xml:space="preserve"> » в 4  классе скорректирована на 133 часа </w:t>
      </w:r>
      <w:r w:rsidRPr="00C755FE">
        <w:rPr>
          <w:rFonts w:ascii="Times New Roman" w:eastAsia="Times New Roman" w:hAnsi="Times New Roman" w:cs="Times New Roman"/>
          <w:sz w:val="24"/>
          <w:szCs w:val="24"/>
        </w:rPr>
        <w:t xml:space="preserve">с учетом того, что 3 часа  выпадает на праздничные дни (8 марта, 1 мая, 10 мая 2018г). </w:t>
      </w:r>
      <w:r w:rsidRPr="00C755FE">
        <w:rPr>
          <w:rFonts w:ascii="Times New Roman" w:eastAsia="Calibri" w:hAnsi="Times New Roman" w:cs="Times New Roman"/>
          <w:sz w:val="24"/>
          <w:szCs w:val="24"/>
        </w:rPr>
        <w:t>за счет уплотнения в разделе «</w:t>
      </w:r>
      <w:r w:rsidRPr="00C755FE">
        <w:rPr>
          <w:rFonts w:ascii="Times New Roman" w:hAnsi="Times New Roman" w:cs="Times New Roman"/>
          <w:sz w:val="24"/>
          <w:szCs w:val="24"/>
        </w:rPr>
        <w:t>Числа, которые больше 1000. Умножение и деление</w:t>
      </w:r>
      <w:r w:rsidRPr="00C755FE">
        <w:rPr>
          <w:rFonts w:ascii="Times New Roman" w:eastAsia="Times New Roman" w:hAnsi="Times New Roman" w:cs="Times New Roman"/>
        </w:rPr>
        <w:t xml:space="preserve">» </w:t>
      </w: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Раздел 2. Планируемые результаты освоения учебного предмета.</w:t>
      </w:r>
    </w:p>
    <w:p w:rsidR="005806F2" w:rsidRPr="00C755FE" w:rsidRDefault="005806F2" w:rsidP="005806F2">
      <w:pPr>
        <w:spacing w:after="0" w:line="240" w:lineRule="auto"/>
        <w:jc w:val="center"/>
        <w:rPr>
          <w:rFonts w:ascii="Times New Roman" w:eastAsia="Times New Roman" w:hAnsi="Times New Roman" w:cs="Times New Roman"/>
          <w:b/>
          <w:sz w:val="28"/>
          <w:szCs w:val="28"/>
        </w:rPr>
      </w:pP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b/>
          <w:bCs/>
          <w:iCs/>
          <w:sz w:val="24"/>
          <w:szCs w:val="24"/>
        </w:rPr>
        <w:t>Личностные результаты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У учащегося будут сформированы:</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навыки самоконтроля и самооценки результатов учебной деятельности на основе выделенных критериев её успешности;</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знание и исполнение правил и норм школьной жизни, ответственного отношения к урокам математики;</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умения организовывать своё рабочее место на уроке;</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умения адекватно воспринимать требования учителя;</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практической ценности математических знаний;</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навыки общения в процессе познания, занятия математикой;</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навыки этики поведения;</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5806F2" w:rsidRPr="00C755FE" w:rsidRDefault="005806F2" w:rsidP="00954FE7">
      <w:pPr>
        <w:numPr>
          <w:ilvl w:val="0"/>
          <w:numId w:val="1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установка на безопасный, здоровый образ жизни, наличие мотивации к творческому труду, работе на результат.</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для формирования:</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адекватной оценки результатов своей учебной деятельности на основе заданных критериев её успешности;</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понимания значения математического образования для собственного общекультурного и интеллектуального развития и успешной карьеры в будущем;</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самостоятельности и личной ответственности за свои поступки, свой выбор в познавательной деятельности;</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эстетических потребностей в изучении математики;</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уважения к мысли собеседника, принятия ценностей других людей;</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этических чувств, доброжелательности и эмоционально-нравственной отзывчивости;</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готовности к сотрудничеству и совместной познавательной работе в группе, коллективе на уроках математики;</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желания понимать друг друга, понимать позицию другого;</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умения отстаивать собственную точку зрения;</w:t>
      </w:r>
    </w:p>
    <w:p w:rsidR="005806F2" w:rsidRPr="00C755FE" w:rsidRDefault="005806F2" w:rsidP="00954FE7">
      <w:pPr>
        <w:numPr>
          <w:ilvl w:val="0"/>
          <w:numId w:val="11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самостоятельности и личной ответственности за свои поступки, свой выбор в познавательной деятельности.</w:t>
      </w: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b/>
          <w:bCs/>
          <w:iCs/>
          <w:sz w:val="24"/>
          <w:szCs w:val="24"/>
        </w:rPr>
        <w:t>Метапредметные результаты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РЕГУЛЯТИВНЫЕ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и сохранять цели и задачи учебной деятельности, искать и находить средства её достижения;</w:t>
      </w:r>
    </w:p>
    <w:p w:rsidR="005806F2" w:rsidRPr="00C755FE" w:rsidRDefault="005806F2" w:rsidP="00954FE7">
      <w:pPr>
        <w:numPr>
          <w:ilvl w:val="0"/>
          <w:numId w:val="1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5806F2" w:rsidRPr="00C755FE" w:rsidRDefault="005806F2" w:rsidP="00954FE7">
      <w:pPr>
        <w:numPr>
          <w:ilvl w:val="0"/>
          <w:numId w:val="1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5806F2" w:rsidRPr="00C755FE" w:rsidRDefault="005806F2" w:rsidP="00954FE7">
      <w:pPr>
        <w:numPr>
          <w:ilvl w:val="0"/>
          <w:numId w:val="1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5806F2" w:rsidRPr="00C755FE" w:rsidRDefault="005806F2" w:rsidP="00954FE7">
      <w:pPr>
        <w:numPr>
          <w:ilvl w:val="0"/>
          <w:numId w:val="1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несколько вариантов решения учебной задачи;</w:t>
      </w:r>
    </w:p>
    <w:p w:rsidR="005806F2" w:rsidRPr="00C755FE" w:rsidRDefault="005806F2" w:rsidP="00954FE7">
      <w:pPr>
        <w:numPr>
          <w:ilvl w:val="0"/>
          <w:numId w:val="1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способы и результат действия.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 формулировать учебную задачу: определять её цель, планировать алгоритм решения, корректировать работу по ходу решения, оценивать результаты своей работы;</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ставить новые учебные задачи под руководством учителя;</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 выполнять учебные действия в практической и мыслительной форме;</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корректировать выполнение задания в соответствии с планом, условиями выполнения, результатом действий на определённом этапе решения;</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корректировать свою учебную деятельность в зависимости от полученных результатов самоконтроля;</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давать адекватную оценку своим результатам учёбы;</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оценивать результат учебных действий, описывать результаты действий, используя математическую терминологию;</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 вычленять учебную проблему, выдвигать гипотезы, оценивать их на правдоподобность, делать выводы и ставить познавательные цели на будущее;</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адекватно оценивать результаты своей учёбы;</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позитивно относиться к своим успехам и перспективам в учении;</w:t>
      </w:r>
    </w:p>
    <w:p w:rsidR="005806F2" w:rsidRPr="00C755FE" w:rsidRDefault="005806F2" w:rsidP="00954FE7">
      <w:pPr>
        <w:numPr>
          <w:ilvl w:val="0"/>
          <w:numId w:val="11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определять под руководством учителя критерии оценивания задания, давать самооценку.</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ПОЗНАВАТЕЛЬНЫЕ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поиск необходимой информации для выполнения учебных и проектных заданий творческого характера с использованием учебной и дополнительной литературы, в том числе используя возможности Интернета;</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сравнение по нескольким основаниям, в том числе самостоятельно выделенным, строить выводы на основе сравнения;</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разносторонний анализ объекта;</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классификацию объектов, самостоятельно строить выводы на основе классификации;</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проводить сериацию объектов;</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несложные обобщения;</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аналогии;</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метод аналогии для проверки выполняемых действий;</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несложные индуктивные и дедуктивные рассуждения;</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действие подведения под понятие (для изученных математических понятий);</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или в сотрудничестве с учителем выявлять причинно-следственные связи и устанавливать родовидовые отношения между понятиями;</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анализировать и описывать различные объекты, ситуации и процессы, используя межпредметные понятия: число, величина, геометрическая фигура;</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под руководством учителя определять умения, которые будут сформированы на основе изучения данного раздела; определять круг своего незнания;</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совместно с учителем или в групповой работе отбирать необходимые источники информации среди предложенных учителем книг, справочников, энциклопедий, электронных дисков;</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rsidR="005806F2" w:rsidRPr="00C755FE" w:rsidRDefault="005806F2" w:rsidP="00954FE7">
      <w:pPr>
        <w:numPr>
          <w:ilvl w:val="0"/>
          <w:numId w:val="1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совместно с учителем или в групповой работе применять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1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планировать свою работу по изучению незнакомого материала;</w:t>
      </w:r>
    </w:p>
    <w:p w:rsidR="005806F2" w:rsidRPr="00C755FE" w:rsidRDefault="005806F2" w:rsidP="00954FE7">
      <w:pPr>
        <w:numPr>
          <w:ilvl w:val="0"/>
          <w:numId w:val="11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5806F2" w:rsidRPr="00C755FE" w:rsidRDefault="005806F2" w:rsidP="00954FE7">
      <w:pPr>
        <w:numPr>
          <w:ilvl w:val="0"/>
          <w:numId w:val="11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 делать выводы, перерабатывать информацию, преобразовывать её, представлять информацию в виде схем, моделей, сообщений;</w:t>
      </w:r>
    </w:p>
    <w:p w:rsidR="005806F2" w:rsidRPr="00C755FE" w:rsidRDefault="005806F2" w:rsidP="00954FE7">
      <w:pPr>
        <w:numPr>
          <w:ilvl w:val="0"/>
          <w:numId w:val="11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передавать содержание в сжатом, выборочном или развёрнутом виде.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КОММУНИКАТИВНЫЕ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активно использовать речевые средства для решения различных коммуникативных задач при изучении математики и других предметов;</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участвовать в диалоге, слушать и понимать других, высказывать свою точку зрения на события, поступки;</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оформлять свои мысли в устной и письменной речи с учётом своих учебных и жизненных речевых ситуаций;</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вслух и про себя текст учебника, рабочей тетради и научно-популярных книг, понимать прочитанное;</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сотрудничать в совместном решении проблемы (задачи), выполняя различные роли в группе;</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отстаивать свою точку зрения, соблюдая правила речевого этикета;</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критично относиться к своему мнению, уметь взглянуть на ситуацию с иной позиции и договариваться с людьми иных позиций;</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участвовать в работе группы, распределять роли, договариваться друг с другом;</w:t>
      </w:r>
    </w:p>
    <w:p w:rsidR="005806F2" w:rsidRPr="00C755FE" w:rsidRDefault="005806F2" w:rsidP="00954FE7">
      <w:pPr>
        <w:numPr>
          <w:ilvl w:val="0"/>
          <w:numId w:val="1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конструктивно разрешать конфликты посредством учёта интересов сторон и сотрудничества.</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shd w:val="clear" w:color="auto" w:fill="FFFFFF"/>
        </w:rPr>
        <w:t>Учащийся получит возможность научиться:</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предвидеть результаты и последствия коллективных решений;</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активно участвовать в диалоге при обсуждении хода выполнения задания и выработке совместных действий при организации коллективной работы;</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чётко формулировать и обосновывать свою точку зрения;</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учитывать мнение собеседника или партнёра в решении учебной проблемы;</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приводить необходимые аргументы для обоснования высказанной гипотезы, опровержения ошибочного вывода или решения;</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стремиться к координации различных позиций в сотрудничестве; вставать на позицию другого человека;</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предвидеть результаты и последствия коллективных решений;</w:t>
      </w:r>
    </w:p>
    <w:p w:rsidR="005806F2" w:rsidRPr="00C755FE" w:rsidRDefault="005806F2" w:rsidP="00954FE7">
      <w:pPr>
        <w:numPr>
          <w:ilvl w:val="0"/>
          <w:numId w:val="11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b/>
          <w:bCs/>
          <w:iCs/>
          <w:sz w:val="24"/>
          <w:szCs w:val="24"/>
        </w:rPr>
        <w:t>Предметные результаты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ЧИСЛА И ВЕЛИЧИНЫ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моделировать ситуации, требующие умения считать тысячами, десятками тысяч, сотнями тысяч;</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счёт тысячами, десятками тысяч, сотнями тысяч как прямой, так и обратный;</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сложение и вычитание тысяч, десятков тысяч, сотен тысяч с опорой на знание нумерации;</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образовывать числа, которые больше тысячи, из сотен тысяч, десятков тысяч, единиц тысяч, сотен, десятков и единиц;</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числа в пределах миллиона, опираясь на порядок следования этих чисел при счёте;</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и записывать числа в пределах миллиона, объясняя, что обозначает каждая цифра в их записи, сколько единиц каждого класса в числе;</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упорядочивать натуральные числа от нуля до миллиона в соответствии с указанным порядком;</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моделировать ситуации, требующие умения находить доли предмета; называть и обозначать дробью доли предмета, разделённого на равные части;</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активно работать в паре или группе при решении задач на поиск закономерностей;</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выражать массу, используя различные единицы измерения: грамм, килограмм, центнер, тонну;</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изученные соотношения между единицами измерения массы: 1 кг = 1000 г, 1 ц = 100 кг, 1 т = 10 ц, 1 т = 1000 кг;</w:t>
      </w:r>
    </w:p>
    <w:p w:rsidR="005806F2" w:rsidRPr="00C755FE" w:rsidRDefault="005806F2" w:rsidP="00954FE7">
      <w:pPr>
        <w:numPr>
          <w:ilvl w:val="0"/>
          <w:numId w:val="1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2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классифицировать числа по одному или нескольким основаниям, объяснять свои действия;</w:t>
      </w:r>
    </w:p>
    <w:p w:rsidR="005806F2" w:rsidRPr="00C755FE" w:rsidRDefault="005806F2" w:rsidP="00954FE7">
      <w:pPr>
        <w:numPr>
          <w:ilvl w:val="0"/>
          <w:numId w:val="12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читать и записывать дробные числа, правильно понимать и употреблять термины: дробь, числитель, знаменатель;</w:t>
      </w:r>
    </w:p>
    <w:p w:rsidR="005806F2" w:rsidRPr="00C755FE" w:rsidRDefault="005806F2" w:rsidP="00954FE7">
      <w:pPr>
        <w:numPr>
          <w:ilvl w:val="0"/>
          <w:numId w:val="12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сравнивать доли предмета.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АРИФМЕТИЧЕСКИЕ ДЕЙСТВИЯ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названия компонентов изученных действий, знаки, обозначающие эти операции, свойства изученных действий;</w:t>
      </w:r>
    </w:p>
    <w:p w:rsidR="005806F2" w:rsidRPr="00C755FE" w:rsidRDefault="005806F2" w:rsidP="00954FE7">
      <w:pPr>
        <w:numPr>
          <w:ilvl w:val="0"/>
          <w:numId w:val="1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5806F2" w:rsidRPr="00C755FE" w:rsidRDefault="005806F2" w:rsidP="00954FE7">
      <w:pPr>
        <w:numPr>
          <w:ilvl w:val="0"/>
          <w:numId w:val="1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5806F2" w:rsidRPr="00C755FE" w:rsidRDefault="005806F2" w:rsidP="00954FE7">
      <w:pPr>
        <w:numPr>
          <w:ilvl w:val="0"/>
          <w:numId w:val="1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единицей);</w:t>
      </w:r>
    </w:p>
    <w:p w:rsidR="005806F2" w:rsidRPr="00C755FE" w:rsidRDefault="005806F2" w:rsidP="00954FE7">
      <w:pPr>
        <w:numPr>
          <w:ilvl w:val="0"/>
          <w:numId w:val="1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вычислять значение числового выражения, содержащего два-три арифметических действия, со скобками и без скобок.</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2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выполнять умножение и деление на трёхзначное число;</w:t>
      </w:r>
    </w:p>
    <w:p w:rsidR="005806F2" w:rsidRPr="00C755FE" w:rsidRDefault="005806F2" w:rsidP="00954FE7">
      <w:pPr>
        <w:numPr>
          <w:ilvl w:val="0"/>
          <w:numId w:val="12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использовать свойства арифметических действий для рационализации вычислений;</w:t>
      </w:r>
    </w:p>
    <w:p w:rsidR="005806F2" w:rsidRPr="00C755FE" w:rsidRDefault="005806F2" w:rsidP="00954FE7">
      <w:pPr>
        <w:numPr>
          <w:ilvl w:val="0"/>
          <w:numId w:val="12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прогнозировать результаты вычислений;</w:t>
      </w:r>
    </w:p>
    <w:p w:rsidR="005806F2" w:rsidRPr="00C755FE" w:rsidRDefault="005806F2" w:rsidP="00954FE7">
      <w:pPr>
        <w:numPr>
          <w:ilvl w:val="0"/>
          <w:numId w:val="122"/>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оценивать результаты арифметических действий разными способами.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 С ТЕКСТОВЫМИ ЗАДАЧАМИ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2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5806F2" w:rsidRPr="00C755FE" w:rsidRDefault="005806F2" w:rsidP="00954FE7">
      <w:pPr>
        <w:numPr>
          <w:ilvl w:val="0"/>
          <w:numId w:val="12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806F2" w:rsidRPr="00C755FE" w:rsidRDefault="005806F2" w:rsidP="00954FE7">
      <w:pPr>
        <w:numPr>
          <w:ilvl w:val="0"/>
          <w:numId w:val="12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решать задачи, в которых рассматриваются процессы движения одного тела (скорость, время, расстояние), работы производительность труда, время, объём работы);</w:t>
      </w:r>
    </w:p>
    <w:p w:rsidR="005806F2" w:rsidRPr="00C755FE" w:rsidRDefault="005806F2" w:rsidP="00954FE7">
      <w:pPr>
        <w:numPr>
          <w:ilvl w:val="0"/>
          <w:numId w:val="12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одно-два действия);</w:t>
      </w:r>
    </w:p>
    <w:p w:rsidR="005806F2" w:rsidRPr="00C755FE" w:rsidRDefault="005806F2" w:rsidP="00954FE7">
      <w:pPr>
        <w:numPr>
          <w:ilvl w:val="0"/>
          <w:numId w:val="12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806F2" w:rsidRPr="00C755FE" w:rsidRDefault="005806F2" w:rsidP="00954FE7">
      <w:pPr>
        <w:numPr>
          <w:ilvl w:val="0"/>
          <w:numId w:val="12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проверку решения задачи разными способами.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2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составлять задачу по её краткой записи, таблице, чертежу, схеме, диаграмме и т. д.;</w:t>
      </w:r>
    </w:p>
    <w:p w:rsidR="005806F2" w:rsidRPr="00C755FE" w:rsidRDefault="005806F2" w:rsidP="00954FE7">
      <w:pPr>
        <w:numPr>
          <w:ilvl w:val="0"/>
          <w:numId w:val="12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преобразовывать данную задачу в новую посредством изменения вопроса, данного в условии задачи, дополнения условия и т. д.;</w:t>
      </w:r>
    </w:p>
    <w:p w:rsidR="005806F2" w:rsidRPr="00C755FE" w:rsidRDefault="005806F2" w:rsidP="00954FE7">
      <w:pPr>
        <w:numPr>
          <w:ilvl w:val="0"/>
          <w:numId w:val="12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решать задачи в 4—5 действий;</w:t>
      </w:r>
    </w:p>
    <w:p w:rsidR="005806F2" w:rsidRPr="00C755FE" w:rsidRDefault="005806F2" w:rsidP="00954FE7">
      <w:pPr>
        <w:numPr>
          <w:ilvl w:val="0"/>
          <w:numId w:val="12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решать текстовые задачи на нахождение дроби от числа и числа по его дроби;</w:t>
      </w:r>
    </w:p>
    <w:p w:rsidR="005806F2" w:rsidRPr="00C755FE" w:rsidRDefault="005806F2" w:rsidP="00954FE7">
      <w:pPr>
        <w:numPr>
          <w:ilvl w:val="0"/>
          <w:numId w:val="124"/>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находить разные способы решения одной задачи.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ПРОСТРАНСТВЕННЫЕ ОТНОШЕНИЯ. ГЕОМЕТРИЧЕСКИЕ ФИГУРЫ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описывать взаимное расположение предметов в пространстве и на плоскости;</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распознавать на чертеже окружность и круг, называть и показывать их элементы (центр, радиус, диаметр), характеризовать свойства этих фигур;</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классифицировать углы на острые, прямые и тупые;</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чертёжный треугольник для определения вида угла на чертеже;</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свойства прямоугольника и квадрата для решения задач;</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распознавать шар, цилиндр, конус;</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конструировать модель шара из пластилина, исследовать и характеризовать свойства цилиндра, конуса;</w:t>
      </w:r>
    </w:p>
    <w:p w:rsidR="005806F2" w:rsidRPr="00C755FE" w:rsidRDefault="005806F2" w:rsidP="00954FE7">
      <w:pPr>
        <w:numPr>
          <w:ilvl w:val="0"/>
          <w:numId w:val="1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в окружающей обстановке предметы шарообразной, цилиндрической или конической формы.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2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копировать и преобразовывать изображение прямоугольного параллелепипеда (пирамиды) на клетчатой бумаге, дорисовывая недостающие элементы;</w:t>
      </w:r>
    </w:p>
    <w:p w:rsidR="005806F2" w:rsidRPr="00C755FE" w:rsidRDefault="005806F2" w:rsidP="00954FE7">
      <w:pPr>
        <w:numPr>
          <w:ilvl w:val="0"/>
          <w:numId w:val="12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располагать модель цилиндра (конуса) в пространстве согласно заданному описанию;</w:t>
      </w:r>
    </w:p>
    <w:p w:rsidR="005806F2" w:rsidRPr="00C755FE" w:rsidRDefault="005806F2" w:rsidP="00954FE7">
      <w:pPr>
        <w:numPr>
          <w:ilvl w:val="0"/>
          <w:numId w:val="12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конструировать модель цилиндра (конуса) по его развёртке;</w:t>
      </w:r>
    </w:p>
    <w:p w:rsidR="005806F2" w:rsidRPr="00C755FE" w:rsidRDefault="005806F2" w:rsidP="00954FE7">
      <w:pPr>
        <w:numPr>
          <w:ilvl w:val="0"/>
          <w:numId w:val="126"/>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исследовать свойства цилиндра, конуса.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ГЕОМЕТРИЧЕСКИЕ ВЕЛИЧИНЫ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длину данного отрезка с помощью измерительной линейки;</w:t>
      </w:r>
    </w:p>
    <w:p w:rsidR="005806F2" w:rsidRPr="00C755FE" w:rsidRDefault="005806F2" w:rsidP="00954FE7">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5806F2" w:rsidRPr="00C755FE" w:rsidRDefault="005806F2" w:rsidP="00954FE7">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единицу измерения длины — миллиметр и соотношения: 1 м = 1000 мм; 10 мм = 1 см, 1 000 000 мм = 1 км;</w:t>
      </w:r>
    </w:p>
    <w:p w:rsidR="005806F2" w:rsidRPr="00C755FE" w:rsidRDefault="005806F2" w:rsidP="00954FE7">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единицы измерения площади: квадратный миллиметр (мм2), квадратный километр (км2), ар (а), гектар (га) и соотношения: 1 см2 = 100 мм2, 100 м2 = 1 а, 10 000 м2 = 1 га, 1 км2 = 100 га;</w:t>
      </w:r>
    </w:p>
    <w:p w:rsidR="005806F2" w:rsidRPr="00C755FE" w:rsidRDefault="005806F2" w:rsidP="00954FE7">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2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находить периметр и площадь плоской ступенчатой фигуры по указанным на чертеже размерам;</w:t>
      </w:r>
    </w:p>
    <w:p w:rsidR="005806F2" w:rsidRPr="00C755FE" w:rsidRDefault="005806F2" w:rsidP="00954FE7">
      <w:pPr>
        <w:numPr>
          <w:ilvl w:val="0"/>
          <w:numId w:val="128"/>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решать задачи практического характера на вычисление периметра и площади комнаты, квартиры, класса и т. д.</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 С ИНФОРМАЦИЕЙ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Учащийся научится:</w:t>
      </w:r>
    </w:p>
    <w:p w:rsidR="005806F2" w:rsidRPr="00C755FE" w:rsidRDefault="005806F2" w:rsidP="00954FE7">
      <w:pPr>
        <w:numPr>
          <w:ilvl w:val="0"/>
          <w:numId w:val="1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и заполнять несложные готовые таблицы;</w:t>
      </w:r>
    </w:p>
    <w:p w:rsidR="005806F2" w:rsidRPr="00C755FE" w:rsidRDefault="005806F2" w:rsidP="00954FE7">
      <w:pPr>
        <w:numPr>
          <w:ilvl w:val="0"/>
          <w:numId w:val="1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несложные готовые столбчатые диаграммы;</w:t>
      </w:r>
    </w:p>
    <w:p w:rsidR="005806F2" w:rsidRPr="00C755FE" w:rsidRDefault="005806F2" w:rsidP="00954FE7">
      <w:pPr>
        <w:numPr>
          <w:ilvl w:val="0"/>
          <w:numId w:val="1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и использовать в речи простейшие выражения, содержащие логические связки и слова («...и...», «если..., то...», «верно/неверно, что...», «каждый», «все», «некоторые», «не»).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Учащийся получит возможность научиться:</w:t>
      </w:r>
    </w:p>
    <w:p w:rsidR="005806F2" w:rsidRPr="00C755FE" w:rsidRDefault="005806F2" w:rsidP="00954FE7">
      <w:pPr>
        <w:numPr>
          <w:ilvl w:val="0"/>
          <w:numId w:val="13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сравнивать и обобщать информацию, представленную в виде таблицы или диаграммы; — понимать и строить простейшие умозаключения с использованием кванторных слов («все», «любые», «каждый», «некоторые», «найдётся») и логических связок: («для того чтобы ..., нужно...», «когда…, то…»);</w:t>
      </w:r>
    </w:p>
    <w:p w:rsidR="005806F2" w:rsidRPr="00C755FE" w:rsidRDefault="005806F2" w:rsidP="00954FE7">
      <w:pPr>
        <w:numPr>
          <w:ilvl w:val="0"/>
          <w:numId w:val="13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правильно употреблять в речи модальность («можно», «нужно»);</w:t>
      </w:r>
    </w:p>
    <w:p w:rsidR="005806F2" w:rsidRPr="00C755FE" w:rsidRDefault="005806F2" w:rsidP="00954FE7">
      <w:pPr>
        <w:numPr>
          <w:ilvl w:val="0"/>
          <w:numId w:val="13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составлять и записывать несложную инструкцию (алгоритм, план выполнения действий);</w:t>
      </w:r>
    </w:p>
    <w:p w:rsidR="005806F2" w:rsidRPr="00C755FE" w:rsidRDefault="005806F2" w:rsidP="00954FE7">
      <w:pPr>
        <w:numPr>
          <w:ilvl w:val="0"/>
          <w:numId w:val="13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собирать и представлять информацию, полученную в ходе опроса или практико-экспериментальной работы, таблиц и диаграмм;</w:t>
      </w:r>
    </w:p>
    <w:p w:rsidR="005806F2" w:rsidRPr="00C755FE" w:rsidRDefault="005806F2" w:rsidP="00954FE7">
      <w:pPr>
        <w:numPr>
          <w:ilvl w:val="0"/>
          <w:numId w:val="130"/>
        </w:numPr>
        <w:shd w:val="clear" w:color="auto" w:fill="FFFFFF"/>
        <w:spacing w:before="100" w:beforeAutospacing="1" w:after="100" w:afterAutospacing="1"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объяснять, сравнивать и обобщать данные практико-экспериментальной работы, высказывать предположения и делать выводы).</w:t>
      </w:r>
    </w:p>
    <w:p w:rsidR="005806F2" w:rsidRPr="00C755FE" w:rsidRDefault="005806F2" w:rsidP="005806F2">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«Литературное чтение» 4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литературному чтению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w:t>
      </w:r>
      <w:r w:rsidRPr="00C755FE">
        <w:rPr>
          <w:rFonts w:ascii="Times New Roman" w:hAnsi="Times New Roman" w:cs="Times New Roman"/>
        </w:rPr>
        <w:lastRenderedPageBreak/>
        <w:t xml:space="preserve">«Санитарно-эпидемиологические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jc w:val="both"/>
        <w:rPr>
          <w:rFonts w:ascii="Times New Roman" w:hAnsi="Times New Roman" w:cs="Times New Roman"/>
          <w:b/>
          <w:sz w:val="24"/>
          <w:szCs w:val="24"/>
          <w:bdr w:val="none" w:sz="0" w:space="0" w:color="auto" w:frame="1"/>
        </w:rPr>
      </w:pPr>
      <w:r w:rsidRPr="00C755FE">
        <w:rPr>
          <w:rFonts w:ascii="Times New Roman" w:hAnsi="Times New Roman" w:cs="Times New Roman"/>
          <w:sz w:val="24"/>
          <w:szCs w:val="24"/>
          <w:bdr w:val="none" w:sz="0" w:space="0" w:color="auto" w:frame="1"/>
        </w:rPr>
        <w:t>- программы курса «Литературное чтение» 4 класс, автор- составитель</w:t>
      </w:r>
      <w:r w:rsidRPr="00C755FE">
        <w:rPr>
          <w:rFonts w:ascii="Times New Roman" w:hAnsi="Times New Roman" w:cs="Times New Roman"/>
          <w:b/>
          <w:sz w:val="24"/>
          <w:szCs w:val="24"/>
          <w:bdr w:val="none" w:sz="0" w:space="0" w:color="auto" w:frame="1"/>
        </w:rPr>
        <w:t xml:space="preserve">  </w:t>
      </w:r>
      <w:r w:rsidRPr="00C755FE">
        <w:rPr>
          <w:rFonts w:ascii="Times New Roman" w:eastAsia="Times New Roman" w:hAnsi="Times New Roman" w:cs="Times New Roman"/>
          <w:sz w:val="24"/>
          <w:szCs w:val="24"/>
        </w:rPr>
        <w:t>Климанова Л.Ф., Горецкий В.Г. Виноградская Л.А. </w:t>
      </w:r>
      <w:r w:rsidRPr="00C755FE">
        <w:rPr>
          <w:rFonts w:ascii="Times New Roman" w:hAnsi="Times New Roman" w:cs="Times New Roman"/>
          <w:b/>
          <w:sz w:val="24"/>
          <w:szCs w:val="24"/>
          <w:bdr w:val="none" w:sz="0" w:space="0" w:color="auto" w:frame="1"/>
        </w:rPr>
        <w:t>, 2018 г.</w:t>
      </w:r>
    </w:p>
    <w:p w:rsidR="005806F2" w:rsidRPr="00C755FE" w:rsidRDefault="005806F2" w:rsidP="005806F2">
      <w:pPr>
        <w:shd w:val="clear" w:color="auto" w:fill="FFFFFF"/>
        <w:spacing w:before="100" w:beforeAutospacing="1" w:after="100" w:afterAutospacing="1"/>
        <w:rPr>
          <w:rFonts w:ascii="Times New Roman" w:eastAsia="Times New Roman" w:hAnsi="Times New Roman" w:cs="Times New Roman"/>
          <w:sz w:val="24"/>
          <w:szCs w:val="24"/>
        </w:rPr>
      </w:pPr>
      <w:r w:rsidRPr="00C755FE">
        <w:rPr>
          <w:rFonts w:ascii="Times New Roman" w:hAnsi="Times New Roman" w:cs="Times New Roman"/>
          <w:sz w:val="24"/>
          <w:szCs w:val="24"/>
          <w:bdr w:val="none" w:sz="0" w:space="0" w:color="auto" w:frame="1"/>
        </w:rPr>
        <w:t xml:space="preserve">-учебно-методического комплекса- </w:t>
      </w:r>
      <w:r w:rsidRPr="00C755FE">
        <w:rPr>
          <w:rFonts w:ascii="Times New Roman" w:eastAsia="Times New Roman" w:hAnsi="Times New Roman" w:cs="Times New Roman"/>
          <w:sz w:val="24"/>
          <w:szCs w:val="24"/>
        </w:rPr>
        <w:t>Климанова Л.Ф., Горецкий В.Г. Виноградская Л.А. </w:t>
      </w:r>
      <w:r w:rsidRPr="00C755FE">
        <w:rPr>
          <w:rFonts w:ascii="Times New Roman" w:eastAsia="Times New Roman" w:hAnsi="Times New Roman" w:cs="Times New Roman"/>
          <w:bCs/>
          <w:sz w:val="24"/>
          <w:szCs w:val="24"/>
        </w:rPr>
        <w:t>Литературное чтение. Учебник. 4класс. В 2-х частях 2014г</w:t>
      </w:r>
    </w:p>
    <w:p w:rsidR="005806F2" w:rsidRPr="00C755FE" w:rsidRDefault="005806F2" w:rsidP="005806F2">
      <w:pPr>
        <w:shd w:val="clear" w:color="auto" w:fill="FFFFFF" w:themeFill="background1"/>
        <w:rPr>
          <w:rFonts w:ascii="Times New Roman" w:eastAsia="Lucida Sans Unicode" w:hAnsi="Times New Roman" w:cs="Times New Roman"/>
          <w:sz w:val="24"/>
          <w:szCs w:val="24"/>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Для обязательного изучения учебного предмета «Литературное чтение»  в 4 классе отводится  102 часа, из расчета 3 часа в неделю.</w:t>
      </w:r>
    </w:p>
    <w:p w:rsidR="005806F2" w:rsidRPr="00C755FE" w:rsidRDefault="005806F2" w:rsidP="005806F2">
      <w:pPr>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w:t>
      </w:r>
      <w:r w:rsidRPr="00C755FE">
        <w:rPr>
          <w:rFonts w:ascii="Times New Roman" w:hAnsi="Times New Roman" w:cs="Times New Roman"/>
          <w:sz w:val="24"/>
          <w:szCs w:val="24"/>
        </w:rPr>
        <w:t xml:space="preserve">с  учетом праздничных дней </w:t>
      </w:r>
      <w:r w:rsidRPr="00C755FE">
        <w:rPr>
          <w:rFonts w:ascii="Times New Roman" w:eastAsia="Times New Roman" w:hAnsi="Times New Roman" w:cs="Times New Roman"/>
          <w:sz w:val="24"/>
          <w:szCs w:val="24"/>
        </w:rPr>
        <w:t xml:space="preserve">программа скорректирована на  99   часов. </w:t>
      </w:r>
      <w:r w:rsidRPr="00C755FE">
        <w:rPr>
          <w:rFonts w:ascii="Times New Roman" w:hAnsi="Times New Roman" w:cs="Times New Roman"/>
          <w:sz w:val="24"/>
          <w:szCs w:val="24"/>
        </w:rPr>
        <w:t xml:space="preserve"> За счет уплотнения материала по разделу: Литература как искусство слова.</w:t>
      </w:r>
    </w:p>
    <w:p w:rsidR="005806F2" w:rsidRPr="00C755FE" w:rsidRDefault="005806F2" w:rsidP="005806F2">
      <w:pPr>
        <w:rPr>
          <w:rFonts w:ascii="Times New Roman" w:hAnsi="Times New Roman" w:cs="Times New Roman"/>
          <w:sz w:val="24"/>
          <w:szCs w:val="24"/>
        </w:rPr>
      </w:pPr>
    </w:p>
    <w:p w:rsidR="005806F2" w:rsidRPr="00C755FE" w:rsidRDefault="005806F2" w:rsidP="005806F2">
      <w:pPr>
        <w:rPr>
          <w:rFonts w:ascii="Times New Roman" w:hAnsi="Times New Roman" w:cs="Times New Roman"/>
          <w:sz w:val="24"/>
          <w:szCs w:val="24"/>
        </w:rPr>
      </w:pPr>
    </w:p>
    <w:p w:rsidR="005806F2" w:rsidRPr="00C755FE" w:rsidRDefault="005806F2" w:rsidP="005806F2">
      <w:pPr>
        <w:shd w:val="clear" w:color="auto" w:fill="FFFFFF" w:themeFill="background1"/>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lastRenderedPageBreak/>
        <w:t>Раздел 2. «Планируемые результаты изучения  предмета»</w:t>
      </w:r>
    </w:p>
    <w:p w:rsidR="005806F2" w:rsidRPr="00C755FE" w:rsidRDefault="005806F2" w:rsidP="005806F2">
      <w:pPr>
        <w:shd w:val="clear" w:color="auto" w:fill="FFFFFF" w:themeFill="background1"/>
        <w:jc w:val="center"/>
        <w:rPr>
          <w:rFonts w:ascii="Times New Roman" w:eastAsia="Times New Roman" w:hAnsi="Times New Roman" w:cs="Times New Roman"/>
          <w:b/>
          <w:sz w:val="24"/>
          <w:szCs w:val="24"/>
        </w:rPr>
      </w:pPr>
    </w:p>
    <w:p w:rsidR="005806F2" w:rsidRPr="00C755FE" w:rsidRDefault="005806F2" w:rsidP="005806F2">
      <w:pPr>
        <w:widowControl w:val="0"/>
        <w:suppressAutoHyphens/>
        <w:autoSpaceDE w:val="0"/>
        <w:autoSpaceDN w:val="0"/>
        <w:adjustRightInd w:val="0"/>
        <w:ind w:firstLine="357"/>
        <w:jc w:val="both"/>
        <w:rPr>
          <w:rFonts w:ascii="Times New Roman" w:eastAsia="Andale Sans UI" w:hAnsi="Times New Roman" w:cs="Times New Roman"/>
          <w:kern w:val="2"/>
          <w:sz w:val="24"/>
          <w:szCs w:val="24"/>
          <w:lang w:eastAsia="fa-IR" w:bidi="fa-IR"/>
        </w:rPr>
      </w:pPr>
      <w:r w:rsidRPr="00C755FE">
        <w:rPr>
          <w:rFonts w:ascii="Times New Roman" w:eastAsia="Andale Sans UI" w:hAnsi="Times New Roman" w:cs="Times New Roman"/>
          <w:kern w:val="2"/>
          <w:sz w:val="24"/>
          <w:szCs w:val="24"/>
          <w:lang w:eastAsia="fa-IR" w:bidi="fa-IR"/>
        </w:rPr>
        <w:t xml:space="preserve">Освоение  программы </w:t>
      </w:r>
      <w:r w:rsidRPr="00C755FE">
        <w:rPr>
          <w:rFonts w:ascii="Times New Roman" w:hAnsi="Times New Roman" w:cs="Times New Roman"/>
          <w:sz w:val="24"/>
          <w:szCs w:val="24"/>
        </w:rPr>
        <w:t>«Литературное чтение»  4 класс</w:t>
      </w:r>
      <w:r w:rsidRPr="00C755FE">
        <w:rPr>
          <w:rFonts w:ascii="Times New Roman" w:eastAsia="Andale Sans UI" w:hAnsi="Times New Roman" w:cs="Times New Roman"/>
          <w:kern w:val="2"/>
          <w:sz w:val="24"/>
          <w:szCs w:val="24"/>
          <w:lang w:eastAsia="fa-IR" w:bidi="fa-IR"/>
        </w:rPr>
        <w:t xml:space="preserve"> обеспечивает достижение  следующих  результатов:</w:t>
      </w:r>
    </w:p>
    <w:p w:rsidR="005806F2" w:rsidRPr="00C755FE" w:rsidRDefault="005806F2" w:rsidP="005806F2">
      <w:pPr>
        <w:widowControl w:val="0"/>
        <w:tabs>
          <w:tab w:val="left" w:pos="708"/>
          <w:tab w:val="left" w:pos="1074"/>
          <w:tab w:val="left" w:pos="1854"/>
          <w:tab w:val="left" w:pos="2844"/>
          <w:tab w:val="left" w:pos="3552"/>
          <w:tab w:val="left" w:pos="4260"/>
          <w:tab w:val="left" w:pos="4968"/>
          <w:tab w:val="left" w:pos="5676"/>
          <w:tab w:val="left" w:pos="6384"/>
          <w:tab w:val="left" w:pos="7092"/>
          <w:tab w:val="left" w:pos="7800"/>
          <w:tab w:val="left" w:pos="8508"/>
          <w:tab w:val="left" w:pos="9216"/>
          <w:tab w:val="left" w:pos="9924"/>
        </w:tabs>
        <w:suppressAutoHyphens/>
        <w:spacing w:line="100" w:lineRule="atLeast"/>
        <w:rPr>
          <w:rFonts w:ascii="Times New Roman" w:eastAsia="Lucida Sans Unicode" w:hAnsi="Times New Roman" w:cs="Times New Roman"/>
          <w:b/>
          <w:sz w:val="24"/>
          <w:szCs w:val="24"/>
        </w:rPr>
      </w:pPr>
    </w:p>
    <w:p w:rsidR="005806F2" w:rsidRPr="00C755FE" w:rsidRDefault="005806F2" w:rsidP="005806F2">
      <w:pPr>
        <w:widowControl w:val="0"/>
        <w:autoSpaceDE w:val="0"/>
        <w:autoSpaceDN w:val="0"/>
        <w:adjustRightInd w:val="0"/>
        <w:spacing w:after="238" w:line="360" w:lineRule="auto"/>
        <w:jc w:val="center"/>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Личностные результаты</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xml:space="preserve">1.Формирование чувства гордости за свою Родину, российский народ и историю России. </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2. Формирование уважительного отношения к иному мнению, истории и культуре других народов.</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shd w:val="clear" w:color="auto" w:fill="FF0000"/>
        </w:rPr>
      </w:pPr>
      <w:r w:rsidRPr="00C755FE">
        <w:rPr>
          <w:rFonts w:ascii="Times New Roman" w:eastAsia="Times New Roman" w:hAnsi="Times New Roman" w:cs="Times New Roman"/>
          <w:sz w:val="24"/>
          <w:szCs w:val="24"/>
        </w:rPr>
        <w:t>3. Развитие мотивов учебной деятельности и личностного смысла учения.</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4. Развитие самостоятельности, личной ответственности за свои поступки на основе представлений о нравственных нормах общения. </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Формирование эстетических чувств</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Наличие мотивации к творческому труду, формирование установки на безопасный, здоровый образ жизни.</w:t>
      </w:r>
    </w:p>
    <w:p w:rsidR="005806F2" w:rsidRPr="00C755FE" w:rsidRDefault="005806F2" w:rsidP="005806F2">
      <w:pPr>
        <w:widowControl w:val="0"/>
        <w:autoSpaceDE w:val="0"/>
        <w:autoSpaceDN w:val="0"/>
        <w:adjustRightInd w:val="0"/>
        <w:spacing w:line="360" w:lineRule="auto"/>
        <w:ind w:firstLine="567"/>
        <w:jc w:val="both"/>
        <w:rPr>
          <w:rFonts w:ascii="Times New Roman" w:eastAsia="Times New Roman" w:hAnsi="Times New Roman" w:cs="Times New Roman"/>
          <w:b/>
          <w:bCs/>
          <w:sz w:val="24"/>
          <w:szCs w:val="24"/>
        </w:rPr>
      </w:pPr>
    </w:p>
    <w:p w:rsidR="005806F2" w:rsidRPr="00C755FE" w:rsidRDefault="005806F2" w:rsidP="005806F2">
      <w:pPr>
        <w:widowControl w:val="0"/>
        <w:autoSpaceDE w:val="0"/>
        <w:autoSpaceDN w:val="0"/>
        <w:adjustRightInd w:val="0"/>
        <w:spacing w:line="360" w:lineRule="auto"/>
        <w:ind w:firstLine="567"/>
        <w:jc w:val="center"/>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Метапредметные результаты</w:t>
      </w:r>
    </w:p>
    <w:p w:rsidR="005806F2" w:rsidRPr="00C755FE" w:rsidRDefault="005806F2" w:rsidP="00954FE7">
      <w:pPr>
        <w:widowControl w:val="0"/>
        <w:numPr>
          <w:ilvl w:val="0"/>
          <w:numId w:val="131"/>
        </w:numPr>
        <w:tabs>
          <w:tab w:val="num"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5806F2" w:rsidRPr="00C755FE" w:rsidRDefault="005806F2" w:rsidP="00954FE7">
      <w:pPr>
        <w:widowControl w:val="0"/>
        <w:numPr>
          <w:ilvl w:val="0"/>
          <w:numId w:val="131"/>
        </w:numPr>
        <w:tabs>
          <w:tab w:val="num"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Активное использование речевых средств для решения познавательных и коммуникативных задач.</w:t>
      </w:r>
    </w:p>
    <w:p w:rsidR="005806F2" w:rsidRPr="00C755FE" w:rsidRDefault="005806F2" w:rsidP="00954FE7">
      <w:pPr>
        <w:widowControl w:val="0"/>
        <w:numPr>
          <w:ilvl w:val="0"/>
          <w:numId w:val="132"/>
        </w:numPr>
        <w:tabs>
          <w:tab w:val="num"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5806F2" w:rsidRPr="00C755FE" w:rsidRDefault="005806F2" w:rsidP="00954FE7">
      <w:pPr>
        <w:widowControl w:val="0"/>
        <w:numPr>
          <w:ilvl w:val="0"/>
          <w:numId w:val="132"/>
        </w:numPr>
        <w:tabs>
          <w:tab w:val="num"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Овладение логическими действиями сравнения, анализа, синтеза, обобщения, классификации, установление аналогий и причинно-следственных связей, </w:t>
      </w:r>
      <w:r w:rsidRPr="00C755FE">
        <w:rPr>
          <w:rFonts w:ascii="Times New Roman" w:eastAsia="Times New Roman" w:hAnsi="Times New Roman" w:cs="Times New Roman"/>
          <w:sz w:val="24"/>
          <w:szCs w:val="24"/>
        </w:rPr>
        <w:lastRenderedPageBreak/>
        <w:t>построения рассуждений.</w:t>
      </w:r>
    </w:p>
    <w:p w:rsidR="005806F2" w:rsidRPr="00C755FE" w:rsidRDefault="005806F2" w:rsidP="00954FE7">
      <w:pPr>
        <w:widowControl w:val="0"/>
        <w:numPr>
          <w:ilvl w:val="0"/>
          <w:numId w:val="132"/>
        </w:numPr>
        <w:tabs>
          <w:tab w:val="num" w:pos="993"/>
        </w:tabs>
        <w:autoSpaceDE w:val="0"/>
        <w:autoSpaceDN w:val="0"/>
        <w:adjustRightInd w:val="0"/>
        <w:spacing w:after="0" w:line="240" w:lineRule="auto"/>
        <w:ind w:firstLine="567"/>
        <w:jc w:val="both"/>
        <w:rPr>
          <w:rFonts w:ascii="Times New Roman" w:eastAsia="Times New Roman" w:hAnsi="Times New Roman" w:cs="Times New Roman"/>
          <w:bCs/>
          <w:sz w:val="24"/>
          <w:szCs w:val="24"/>
          <w:shd w:val="clear" w:color="auto" w:fill="FF0000"/>
        </w:rPr>
      </w:pPr>
      <w:r w:rsidRPr="00C755FE">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 цикла.</w:t>
      </w:r>
    </w:p>
    <w:p w:rsidR="005806F2" w:rsidRPr="00C755FE" w:rsidRDefault="005806F2" w:rsidP="00954FE7">
      <w:pPr>
        <w:widowControl w:val="0"/>
        <w:numPr>
          <w:ilvl w:val="0"/>
          <w:numId w:val="132"/>
        </w:numPr>
        <w:tabs>
          <w:tab w:val="num" w:pos="993"/>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Овладение способностью принимать и сохранять цели и задачи учебной деятельности, находить средства их осуществления.</w:t>
      </w:r>
    </w:p>
    <w:p w:rsidR="005806F2" w:rsidRPr="00C755FE" w:rsidRDefault="005806F2" w:rsidP="00954FE7">
      <w:pPr>
        <w:widowControl w:val="0"/>
        <w:numPr>
          <w:ilvl w:val="0"/>
          <w:numId w:val="132"/>
        </w:numPr>
        <w:tabs>
          <w:tab w:val="num" w:pos="993"/>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C755FE">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5806F2" w:rsidRPr="00C755FE" w:rsidRDefault="005806F2" w:rsidP="005806F2">
      <w:pPr>
        <w:tabs>
          <w:tab w:val="left" w:pos="0"/>
        </w:tabs>
        <w:autoSpaceDE w:val="0"/>
        <w:ind w:firstLine="567"/>
        <w:jc w:val="both"/>
        <w:rPr>
          <w:rFonts w:ascii="Times New Roman" w:eastAsia="Times New Roman" w:hAnsi="Times New Roman" w:cs="Times New Roman"/>
          <w:b/>
          <w:sz w:val="24"/>
          <w:szCs w:val="24"/>
        </w:rPr>
      </w:pPr>
    </w:p>
    <w:p w:rsidR="005806F2" w:rsidRPr="00C755FE" w:rsidRDefault="005806F2" w:rsidP="005806F2">
      <w:pPr>
        <w:tabs>
          <w:tab w:val="left" w:pos="0"/>
        </w:tabs>
        <w:autoSpaceDE w:val="0"/>
        <w:ind w:firstLine="567"/>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w:t>
      </w:r>
      <w:r w:rsidRPr="00C755FE">
        <w:rPr>
          <w:rFonts w:ascii="Times New Roman" w:eastAsia="Times New Roman" w:hAnsi="Times New Roman" w:cs="Times New Roman"/>
          <w:b/>
          <w:spacing w:val="-6"/>
          <w:sz w:val="24"/>
          <w:szCs w:val="24"/>
        </w:rPr>
        <w:t>редметные</w:t>
      </w:r>
      <w:r w:rsidRPr="00C755FE">
        <w:rPr>
          <w:rFonts w:ascii="Times New Roman" w:eastAsia="Times New Roman" w:hAnsi="Times New Roman" w:cs="Times New Roman"/>
          <w:b/>
          <w:i/>
          <w:spacing w:val="-6"/>
          <w:sz w:val="24"/>
          <w:szCs w:val="24"/>
        </w:rPr>
        <w:t xml:space="preserve"> </w:t>
      </w:r>
      <w:r w:rsidRPr="00C755FE">
        <w:rPr>
          <w:rFonts w:ascii="Times New Roman" w:eastAsia="Times New Roman" w:hAnsi="Times New Roman" w:cs="Times New Roman"/>
          <w:b/>
          <w:sz w:val="24"/>
          <w:szCs w:val="24"/>
        </w:rPr>
        <w:t>результаты</w:t>
      </w:r>
    </w:p>
    <w:p w:rsidR="005806F2" w:rsidRPr="00C755FE" w:rsidRDefault="005806F2" w:rsidP="005806F2">
      <w:pPr>
        <w:tabs>
          <w:tab w:val="left" w:pos="993"/>
        </w:tabs>
        <w:autoSpaceDE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5806F2" w:rsidRPr="00C755FE" w:rsidRDefault="005806F2" w:rsidP="005806F2">
      <w:pPr>
        <w:tabs>
          <w:tab w:val="left" w:pos="993"/>
        </w:tabs>
        <w:autoSpaceDE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Формирование отношения к книге как важнейшей культурной ценности.</w:t>
      </w:r>
    </w:p>
    <w:p w:rsidR="005806F2" w:rsidRPr="00C755FE" w:rsidRDefault="005806F2" w:rsidP="005806F2">
      <w:pPr>
        <w:tabs>
          <w:tab w:val="left" w:pos="993"/>
        </w:tabs>
        <w:autoSpaceDE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отношения к художественным произведениям как искусству слова.</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4. Осознание духовно-нравственных ценностей великой русской литературы и литературы народов многонациональной России. </w:t>
      </w:r>
    </w:p>
    <w:p w:rsidR="005806F2" w:rsidRPr="00C755FE" w:rsidRDefault="005806F2" w:rsidP="005806F2">
      <w:pPr>
        <w:widowControl w:val="0"/>
        <w:autoSpaceDE w:val="0"/>
        <w:autoSpaceDN w:val="0"/>
        <w:adjustRightInd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5806F2" w:rsidRPr="00C755FE" w:rsidRDefault="005806F2" w:rsidP="005806F2">
      <w:pPr>
        <w:autoSpaceDE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5806F2" w:rsidRPr="00C755FE" w:rsidRDefault="005806F2" w:rsidP="005806F2">
      <w:pPr>
        <w:autoSpaceDE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806F2" w:rsidRPr="00C755FE" w:rsidRDefault="005806F2" w:rsidP="005806F2">
      <w:pPr>
        <w:autoSpaceDE w:val="0"/>
        <w:ind w:firstLine="567"/>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8.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w:t>
      </w:r>
    </w:p>
    <w:p w:rsidR="005806F2" w:rsidRPr="00C755FE" w:rsidRDefault="005806F2" w:rsidP="005806F2">
      <w:pPr>
        <w:widowControl w:val="0"/>
        <w:tabs>
          <w:tab w:val="left" w:pos="708"/>
          <w:tab w:val="left" w:pos="1074"/>
          <w:tab w:val="left" w:pos="1854"/>
          <w:tab w:val="left" w:pos="2844"/>
          <w:tab w:val="left" w:pos="3552"/>
          <w:tab w:val="left" w:pos="4260"/>
          <w:tab w:val="left" w:pos="4968"/>
          <w:tab w:val="left" w:pos="5676"/>
          <w:tab w:val="left" w:pos="6384"/>
          <w:tab w:val="left" w:pos="7092"/>
          <w:tab w:val="left" w:pos="7800"/>
          <w:tab w:val="left" w:pos="8508"/>
          <w:tab w:val="left" w:pos="9216"/>
          <w:tab w:val="left" w:pos="9924"/>
        </w:tabs>
        <w:suppressAutoHyphens/>
        <w:ind w:left="1068"/>
        <w:rPr>
          <w:rFonts w:ascii="Times New Roman" w:eastAsia="Lucida Sans Unicode" w:hAnsi="Times New Roman" w:cs="Times New Roman"/>
          <w:sz w:val="24"/>
          <w:szCs w:val="24"/>
        </w:rPr>
      </w:pPr>
    </w:p>
    <w:p w:rsidR="005806F2" w:rsidRPr="00C755FE" w:rsidRDefault="005806F2" w:rsidP="005806F2">
      <w:pPr>
        <w:pStyle w:val="a7"/>
        <w:shd w:val="clear" w:color="auto" w:fill="FFFFFF"/>
        <w:spacing w:before="0" w:beforeAutospacing="0" w:after="150" w:afterAutospacing="0"/>
        <w:rPr>
          <w:b/>
        </w:rPr>
      </w:pPr>
      <w:r w:rsidRPr="00C755FE">
        <w:rPr>
          <w:b/>
          <w:iCs/>
        </w:rPr>
        <w:t>Выпускник получит возможность научиться:</w:t>
      </w:r>
    </w:p>
    <w:p w:rsidR="005806F2" w:rsidRPr="00C755FE" w:rsidRDefault="005806F2" w:rsidP="005806F2">
      <w:pPr>
        <w:pStyle w:val="a7"/>
        <w:shd w:val="clear" w:color="auto" w:fill="FFFFFF"/>
        <w:spacing w:before="0" w:beforeAutospacing="0" w:after="150" w:afterAutospacing="0"/>
      </w:pPr>
      <w:r w:rsidRPr="00C755FE">
        <w:rPr>
          <w:iCs/>
        </w:rPr>
        <w:lastRenderedPageBreak/>
        <w:t>работать с тематическим каталогом;</w:t>
      </w:r>
    </w:p>
    <w:p w:rsidR="005806F2" w:rsidRPr="00C755FE" w:rsidRDefault="005806F2" w:rsidP="005806F2">
      <w:pPr>
        <w:pStyle w:val="a7"/>
        <w:shd w:val="clear" w:color="auto" w:fill="FFFFFF"/>
        <w:spacing w:before="0" w:beforeAutospacing="0" w:after="150" w:afterAutospacing="0"/>
      </w:pPr>
      <w:r w:rsidRPr="00C755FE">
        <w:rPr>
          <w:iCs/>
        </w:rPr>
        <w:t>работать с детской периодикой;</w:t>
      </w:r>
    </w:p>
    <w:p w:rsidR="005806F2" w:rsidRPr="00C755FE" w:rsidRDefault="005806F2" w:rsidP="005806F2">
      <w:pPr>
        <w:pStyle w:val="a7"/>
        <w:shd w:val="clear" w:color="auto" w:fill="FFFFFF"/>
        <w:spacing w:before="0" w:beforeAutospacing="0" w:after="150" w:afterAutospacing="0"/>
      </w:pPr>
      <w:r w:rsidRPr="00C755FE">
        <w:rPr>
          <w:iCs/>
        </w:rPr>
        <w:t>самостоятельно писать отзыв о прочитанной книге (в свободной форме).</w:t>
      </w:r>
    </w:p>
    <w:p w:rsidR="005806F2" w:rsidRPr="00C755FE" w:rsidRDefault="005806F2" w:rsidP="005806F2">
      <w:pPr>
        <w:pStyle w:val="a7"/>
        <w:shd w:val="clear" w:color="auto" w:fill="FFFFFF"/>
        <w:spacing w:before="0" w:beforeAutospacing="0" w:after="150" w:afterAutospacing="0"/>
      </w:pPr>
      <w:r w:rsidRPr="00C755FE">
        <w:rPr>
          <w:iCs/>
        </w:rPr>
        <w:t>Литературоведческая пропедевтика (только для художественных текстов) Выпускник научится:</w:t>
      </w:r>
    </w:p>
    <w:p w:rsidR="005806F2" w:rsidRPr="00C755FE" w:rsidRDefault="005806F2" w:rsidP="005806F2">
      <w:pPr>
        <w:pStyle w:val="a7"/>
        <w:shd w:val="clear" w:color="auto" w:fill="FFFFFF"/>
        <w:spacing w:before="0" w:beforeAutospacing="0" w:after="150" w:afterAutospacing="0"/>
        <w:ind w:left="720"/>
      </w:pPr>
      <w:r w:rsidRPr="00C755FE">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806F2" w:rsidRPr="00C755FE" w:rsidRDefault="005806F2" w:rsidP="005806F2">
      <w:pPr>
        <w:pStyle w:val="a7"/>
        <w:shd w:val="clear" w:color="auto" w:fill="FFFFFF"/>
        <w:spacing w:before="0" w:beforeAutospacing="0" w:after="150" w:afterAutospacing="0"/>
        <w:ind w:left="720"/>
      </w:pPr>
      <w:r w:rsidRPr="00C755FE">
        <w:t>отличать на практическом уровне прозаический текст от стихотворного, приводить примеры прозаических и стихотворных текстов;</w:t>
      </w:r>
    </w:p>
    <w:p w:rsidR="005806F2" w:rsidRPr="00C755FE" w:rsidRDefault="005806F2" w:rsidP="005806F2">
      <w:pPr>
        <w:pStyle w:val="a7"/>
        <w:shd w:val="clear" w:color="auto" w:fill="FFFFFF"/>
        <w:spacing w:before="0" w:beforeAutospacing="0" w:after="150" w:afterAutospacing="0"/>
        <w:ind w:left="720"/>
      </w:pPr>
      <w:r w:rsidRPr="00C755FE">
        <w:t>различать художественные произведения разных жанров (рассказ, басня, сказка, загадка, пословица), приводить примеры этих произведений.</w:t>
      </w:r>
    </w:p>
    <w:p w:rsidR="005806F2" w:rsidRPr="00C755FE" w:rsidRDefault="005806F2" w:rsidP="005806F2">
      <w:pPr>
        <w:pStyle w:val="a7"/>
        <w:shd w:val="clear" w:color="auto" w:fill="FFFFFF"/>
        <w:spacing w:before="0" w:beforeAutospacing="0" w:after="150" w:afterAutospacing="0"/>
        <w:ind w:left="720"/>
      </w:pPr>
      <w:r w:rsidRPr="00C755FE">
        <w:rPr>
          <w:iCs/>
        </w:rPr>
        <w:t>Выпускник получит возможность научиться:</w:t>
      </w:r>
    </w:p>
    <w:p w:rsidR="005806F2" w:rsidRPr="00C755FE" w:rsidRDefault="005806F2" w:rsidP="005806F2">
      <w:pPr>
        <w:pStyle w:val="a7"/>
        <w:shd w:val="clear" w:color="auto" w:fill="FFFFFF"/>
        <w:spacing w:before="0" w:beforeAutospacing="0" w:after="150" w:afterAutospacing="0"/>
        <w:ind w:left="720"/>
      </w:pPr>
      <w:r w:rsidRPr="00C755FE">
        <w:rPr>
          <w:iCs/>
        </w:rPr>
        <w:t>воспринимать художественную литературу как вид искусства, приводить примеры проявления художественного вымысла в произведениях;</w:t>
      </w:r>
    </w:p>
    <w:p w:rsidR="005806F2" w:rsidRPr="00C755FE" w:rsidRDefault="005806F2" w:rsidP="005806F2">
      <w:pPr>
        <w:pStyle w:val="a7"/>
        <w:shd w:val="clear" w:color="auto" w:fill="FFFFFF"/>
        <w:spacing w:before="0" w:beforeAutospacing="0" w:after="150" w:afterAutospacing="0"/>
        <w:ind w:left="720"/>
      </w:pPr>
      <w:r w:rsidRPr="00C755FE">
        <w:rPr>
          <w:iCs/>
        </w:rPr>
        <w:t>находить средства художественной выразительности (метафора, эпитет);</w:t>
      </w:r>
    </w:p>
    <w:p w:rsidR="005806F2" w:rsidRPr="00C755FE" w:rsidRDefault="005806F2" w:rsidP="005806F2">
      <w:pPr>
        <w:pStyle w:val="a7"/>
        <w:shd w:val="clear" w:color="auto" w:fill="FFFFFF"/>
        <w:spacing w:before="0" w:beforeAutospacing="0" w:after="150" w:afterAutospacing="0"/>
        <w:ind w:left="720"/>
      </w:pPr>
      <w:r w:rsidRPr="00C755FE">
        <w:rPr>
          <w:iCs/>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5806F2" w:rsidRPr="00C755FE" w:rsidRDefault="005806F2" w:rsidP="005806F2">
      <w:pPr>
        <w:pStyle w:val="a7"/>
        <w:shd w:val="clear" w:color="auto" w:fill="FFFFFF"/>
        <w:spacing w:before="0" w:beforeAutospacing="0" w:after="150" w:afterAutospacing="0"/>
        <w:ind w:left="720"/>
      </w:pPr>
      <w:r w:rsidRPr="00C755FE">
        <w:rPr>
          <w:iCs/>
        </w:rPr>
        <w:t>определять позиции героев художественного текста, позицию автора художественного текста.</w:t>
      </w:r>
    </w:p>
    <w:p w:rsidR="005806F2" w:rsidRPr="00C755FE" w:rsidRDefault="005806F2" w:rsidP="005806F2">
      <w:pPr>
        <w:pStyle w:val="a7"/>
        <w:shd w:val="clear" w:color="auto" w:fill="FFFFFF"/>
        <w:spacing w:before="0" w:beforeAutospacing="0" w:after="150" w:afterAutospacing="0"/>
      </w:pPr>
      <w:r w:rsidRPr="00C755FE">
        <w:rPr>
          <w:iCs/>
        </w:rPr>
        <w:t>Творческая деятельность (только для художественных текстов) </w:t>
      </w:r>
      <w:r w:rsidRPr="00C755FE">
        <w:t>Выпускник научится:</w:t>
      </w:r>
    </w:p>
    <w:p w:rsidR="005806F2" w:rsidRPr="00C755FE" w:rsidRDefault="005806F2" w:rsidP="005806F2">
      <w:pPr>
        <w:pStyle w:val="a7"/>
        <w:shd w:val="clear" w:color="auto" w:fill="FFFFFF"/>
        <w:spacing w:before="0" w:beforeAutospacing="0" w:after="150" w:afterAutospacing="0"/>
        <w:ind w:left="720"/>
      </w:pPr>
      <w:r w:rsidRPr="00C755FE">
        <w:t>создавать по аналогии собственный текст в жанре сказки и загадки;</w:t>
      </w:r>
    </w:p>
    <w:p w:rsidR="005806F2" w:rsidRPr="00C755FE" w:rsidRDefault="005806F2" w:rsidP="005806F2">
      <w:pPr>
        <w:pStyle w:val="a7"/>
        <w:shd w:val="clear" w:color="auto" w:fill="FFFFFF"/>
        <w:spacing w:before="0" w:beforeAutospacing="0" w:after="150" w:afterAutospacing="0"/>
        <w:ind w:left="720"/>
      </w:pPr>
      <w:r w:rsidRPr="00C755FE">
        <w:t>восстанавливать текст, дополняя его начало или окончание или пополняя его событиями;</w:t>
      </w:r>
    </w:p>
    <w:p w:rsidR="005806F2" w:rsidRPr="00C755FE" w:rsidRDefault="005806F2" w:rsidP="005806F2">
      <w:pPr>
        <w:pStyle w:val="a7"/>
        <w:shd w:val="clear" w:color="auto" w:fill="FFFFFF"/>
        <w:spacing w:before="0" w:beforeAutospacing="0" w:after="150" w:afterAutospacing="0"/>
        <w:ind w:left="720"/>
      </w:pPr>
      <w:r w:rsidRPr="00C755FE">
        <w:t>составлять устный рассказ по репродукциям картин художников и/или на основе личного опыта;</w:t>
      </w:r>
    </w:p>
    <w:p w:rsidR="005806F2" w:rsidRPr="00C755FE" w:rsidRDefault="005806F2" w:rsidP="005806F2">
      <w:pPr>
        <w:pStyle w:val="a7"/>
        <w:shd w:val="clear" w:color="auto" w:fill="FFFFFF"/>
        <w:spacing w:before="0" w:beforeAutospacing="0" w:after="150" w:afterAutospacing="0"/>
        <w:ind w:left="720"/>
      </w:pPr>
      <w:r w:rsidRPr="00C755FE">
        <w:t>составлять устный рассказ на основе прочитанных произведений с учётом коммуникативной задачи (для разных адресатов).</w:t>
      </w:r>
    </w:p>
    <w:p w:rsidR="005806F2" w:rsidRPr="00C755FE" w:rsidRDefault="005806F2" w:rsidP="005806F2">
      <w:pPr>
        <w:pStyle w:val="a7"/>
        <w:shd w:val="clear" w:color="auto" w:fill="FFFFFF"/>
        <w:spacing w:before="0" w:beforeAutospacing="0" w:after="150" w:afterAutospacing="0"/>
      </w:pPr>
      <w:r w:rsidRPr="00C755FE">
        <w:rPr>
          <w:iCs/>
        </w:rPr>
        <w:t>Выпускник получит возможность научиться:</w:t>
      </w:r>
    </w:p>
    <w:p w:rsidR="005806F2" w:rsidRPr="00C755FE" w:rsidRDefault="005806F2" w:rsidP="005806F2">
      <w:pPr>
        <w:pStyle w:val="a7"/>
        <w:shd w:val="clear" w:color="auto" w:fill="FFFFFF"/>
        <w:spacing w:before="0" w:beforeAutospacing="0" w:after="150" w:afterAutospacing="0"/>
        <w:ind w:left="720"/>
      </w:pPr>
      <w:r w:rsidRPr="00C755FE">
        <w:rPr>
          <w:iCs/>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5806F2" w:rsidRPr="00C755FE" w:rsidRDefault="005806F2" w:rsidP="005806F2">
      <w:pPr>
        <w:pStyle w:val="a7"/>
        <w:shd w:val="clear" w:color="auto" w:fill="FFFFFF"/>
        <w:spacing w:before="0" w:beforeAutospacing="0" w:after="150" w:afterAutospacing="0"/>
        <w:ind w:left="720"/>
      </w:pPr>
      <w:r w:rsidRPr="00C755FE">
        <w:rPr>
          <w:iCs/>
        </w:rPr>
        <w:t>создавать серии иллюстраций с короткими текстами по содержанию прочитанного (прослушанного) произведения;</w:t>
      </w:r>
    </w:p>
    <w:p w:rsidR="005806F2" w:rsidRPr="00C755FE" w:rsidRDefault="005806F2" w:rsidP="005806F2">
      <w:pPr>
        <w:pStyle w:val="a7"/>
        <w:shd w:val="clear" w:color="auto" w:fill="FFFFFF"/>
        <w:spacing w:before="0" w:beforeAutospacing="0" w:after="150" w:afterAutospacing="0"/>
        <w:ind w:left="720"/>
      </w:pPr>
      <w:r w:rsidRPr="00C755FE">
        <w:rPr>
          <w:iCs/>
        </w:rPr>
        <w:t>работать в группе, создавая сценарии и инсценируя прочитанное (прослушанное, созданное самостоятельно) художественное произведение.</w:t>
      </w:r>
    </w:p>
    <w:p w:rsidR="005806F2" w:rsidRPr="00C755FE" w:rsidRDefault="005806F2" w:rsidP="005806F2">
      <w:pPr>
        <w:ind w:firstLine="540"/>
        <w:rPr>
          <w:rFonts w:ascii="Times New Roman" w:hAnsi="Times New Roman" w:cs="Times New Roman"/>
          <w:b/>
          <w:sz w:val="24"/>
          <w:szCs w:val="24"/>
          <w:u w:val="single"/>
        </w:rPr>
      </w:pPr>
    </w:p>
    <w:p w:rsidR="005806F2" w:rsidRPr="00C755FE" w:rsidRDefault="005806F2" w:rsidP="005806F2">
      <w:pPr>
        <w:ind w:firstLine="540"/>
        <w:rPr>
          <w:rFonts w:ascii="Times New Roman" w:hAnsi="Times New Roman" w:cs="Times New Roman"/>
          <w:b/>
          <w:sz w:val="24"/>
          <w:szCs w:val="24"/>
        </w:rPr>
      </w:pPr>
      <w:r w:rsidRPr="00C755FE">
        <w:rPr>
          <w:rFonts w:ascii="Times New Roman" w:hAnsi="Times New Roman" w:cs="Times New Roman"/>
          <w:b/>
          <w:sz w:val="24"/>
          <w:szCs w:val="24"/>
        </w:rPr>
        <w:t>Виды речевой и читательской деятельности</w:t>
      </w:r>
    </w:p>
    <w:p w:rsidR="005806F2" w:rsidRPr="00C755FE" w:rsidRDefault="005806F2" w:rsidP="005806F2">
      <w:pPr>
        <w:jc w:val="both"/>
        <w:rPr>
          <w:rFonts w:ascii="Times New Roman" w:hAnsi="Times New Roman" w:cs="Times New Roman"/>
          <w:b/>
          <w:sz w:val="24"/>
          <w:szCs w:val="24"/>
        </w:rPr>
      </w:pPr>
      <w:r w:rsidRPr="00C755FE">
        <w:rPr>
          <w:rFonts w:ascii="Times New Roman" w:hAnsi="Times New Roman" w:cs="Times New Roman"/>
          <w:b/>
          <w:sz w:val="24"/>
          <w:szCs w:val="24"/>
        </w:rPr>
        <w:t xml:space="preserve">Аудирование. </w:t>
      </w:r>
    </w:p>
    <w:p w:rsidR="005806F2" w:rsidRPr="00C755FE" w:rsidRDefault="005806F2" w:rsidP="005806F2">
      <w:pPr>
        <w:jc w:val="both"/>
        <w:rPr>
          <w:rFonts w:ascii="Times New Roman" w:hAnsi="Times New Roman" w:cs="Times New Roman"/>
          <w:b/>
          <w:sz w:val="24"/>
          <w:szCs w:val="24"/>
        </w:rPr>
      </w:pPr>
      <w:r w:rsidRPr="00C755FE">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Чтение вслух.</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 xml:space="preserve">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Чтение про себя.</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Понимание особенностей разных видов чтения: факта, описания, дополнения высказывания и др.</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Работа с разными видами текста.</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lastRenderedPageBreak/>
        <w:t>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 xml:space="preserve"> </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Библиографическая культура.</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Определение (с помощью учителя) особенностей учебного (передача информации) и научно-популярного текстов (сообщение, объяснение).</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Работа с художественным произведением.</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Заучивание наизусть небольших стихотворений и произведений игрового фольклора (потешек, скороговорок, песенок, загадок).</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lastRenderedPageBreak/>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Работа с учебными, научно-популярными и другими текстами.</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Умение говорить (культура речевого общения).</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lastRenderedPageBreak/>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Письмо (культура письменной речи).</w:t>
      </w:r>
      <w:r w:rsidRPr="00C755FE">
        <w:rPr>
          <w:rFonts w:ascii="Times New Roman" w:hAnsi="Times New Roman" w:cs="Times New Roman"/>
          <w:sz w:val="24"/>
          <w:szCs w:val="24"/>
        </w:rPr>
        <w:t xml:space="preserve"> </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b/>
          <w:sz w:val="24"/>
          <w:szCs w:val="24"/>
        </w:rPr>
        <w:t>Круг детского чтения</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XIX—XX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rPr>
          <w:rFonts w:ascii="Times New Roman" w:hAnsi="Times New Roman" w:cs="Times New Roman"/>
          <w:b/>
          <w:sz w:val="24"/>
          <w:szCs w:val="24"/>
        </w:rPr>
      </w:pPr>
      <w:r w:rsidRPr="00C755FE">
        <w:rPr>
          <w:rFonts w:ascii="Times New Roman" w:hAnsi="Times New Roman" w:cs="Times New Roman"/>
          <w:b/>
          <w:sz w:val="24"/>
          <w:szCs w:val="24"/>
        </w:rPr>
        <w:t xml:space="preserve">Литературоведческая пропедевтика </w:t>
      </w:r>
    </w:p>
    <w:p w:rsidR="005806F2" w:rsidRPr="00C755FE" w:rsidRDefault="005806F2" w:rsidP="005806F2">
      <w:pPr>
        <w:rPr>
          <w:rFonts w:ascii="Times New Roman" w:hAnsi="Times New Roman" w:cs="Times New Roman"/>
          <w:b/>
          <w:sz w:val="24"/>
          <w:szCs w:val="24"/>
        </w:rPr>
      </w:pPr>
      <w:r w:rsidRPr="00C755FE">
        <w:rPr>
          <w:rFonts w:ascii="Times New Roman" w:hAnsi="Times New Roman" w:cs="Times New Roman"/>
          <w:b/>
          <w:sz w:val="24"/>
          <w:szCs w:val="24"/>
        </w:rPr>
        <w:lastRenderedPageBreak/>
        <w:t>(практическое освоение)</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Прозаическая и стихотворная речь, выделение особенностей стихотворного произведения (ритм, рифма).</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Жанровое разнообразие произведений. Историко-литературные понятия: фольклор и авторские художественные произведения (различение).</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Малые фольклорные жанры (колыбельные песни, потешки, пословицы и поговорки, загадки) — узнавание, различение, определение основного смысла.</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5806F2" w:rsidRPr="00C755FE" w:rsidRDefault="005806F2" w:rsidP="005806F2">
      <w:pPr>
        <w:ind w:firstLine="540"/>
        <w:jc w:val="both"/>
        <w:rPr>
          <w:rFonts w:ascii="Times New Roman" w:hAnsi="Times New Roman" w:cs="Times New Roman"/>
          <w:sz w:val="24"/>
          <w:szCs w:val="24"/>
        </w:rPr>
      </w:pP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b/>
          <w:sz w:val="24"/>
          <w:szCs w:val="24"/>
        </w:rPr>
        <w:t>Творческая деятельность</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5806F2" w:rsidRPr="00C755FE" w:rsidRDefault="005806F2" w:rsidP="005806F2">
      <w:pPr>
        <w:ind w:firstLine="540"/>
        <w:jc w:val="both"/>
        <w:rPr>
          <w:rFonts w:ascii="Times New Roman" w:hAnsi="Times New Roman" w:cs="Times New Roman"/>
          <w:sz w:val="24"/>
          <w:szCs w:val="24"/>
        </w:rPr>
      </w:pPr>
      <w:r w:rsidRPr="00C755FE">
        <w:rPr>
          <w:rFonts w:ascii="Times New Roman" w:hAnsi="Times New Roman" w:cs="Times New Roman"/>
          <w:sz w:val="24"/>
          <w:szCs w:val="24"/>
        </w:rPr>
        <w:lastRenderedPageBreak/>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5806F2" w:rsidRPr="00C755FE" w:rsidRDefault="005806F2" w:rsidP="005806F2">
      <w:pPr>
        <w:shd w:val="clear" w:color="auto" w:fill="FFFFFF"/>
        <w:ind w:left="840"/>
        <w:contextualSpacing/>
        <w:jc w:val="both"/>
        <w:rPr>
          <w:rFonts w:ascii="Times New Roman" w:hAnsi="Times New Roman" w:cs="Times New Roman"/>
          <w:b/>
          <w:sz w:val="24"/>
          <w:szCs w:val="24"/>
        </w:rPr>
      </w:pPr>
    </w:p>
    <w:p w:rsidR="005806F2" w:rsidRPr="00C755FE" w:rsidRDefault="005806F2" w:rsidP="005806F2">
      <w:pPr>
        <w:rPr>
          <w:rFonts w:ascii="Times New Roman" w:hAnsi="Times New Roman" w:cs="Times New Roman"/>
          <w:b/>
          <w:sz w:val="24"/>
          <w:szCs w:val="24"/>
        </w:rPr>
      </w:pP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rPr>
          <w:rFonts w:ascii="Times New Roman" w:eastAsia="Times New Roman" w:hAnsi="Times New Roman" w:cs="Times New Roman"/>
          <w:bCs/>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«Окружающий мир»</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60"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Окружающему миру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lastRenderedPageBreak/>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widowControl w:val="0"/>
        <w:tabs>
          <w:tab w:val="left" w:pos="708"/>
        </w:tabs>
        <w:suppressAutoHyphens/>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примерной образовательной программы по «Окружающему миру» автор А.А. Плешаков (Перспектива)</w:t>
      </w:r>
      <w:r w:rsidRPr="00C755FE">
        <w:rPr>
          <w:rFonts w:ascii="Times New Roman" w:eastAsia="Times New Roman" w:hAnsi="Times New Roman" w:cs="Times New Roman"/>
          <w:sz w:val="24"/>
          <w:szCs w:val="24"/>
        </w:rPr>
        <w:tab/>
        <w:t xml:space="preserve">Соответствует Федеральному государственному образовательному стандарту начального общего образования. </w:t>
      </w:r>
      <w:r w:rsidRPr="00C755FE">
        <w:rPr>
          <w:rFonts w:ascii="Times New Roman" w:eastAsia="Times New Roman" w:hAnsi="Times New Roman" w:cs="Times New Roman"/>
          <w:spacing w:val="-2"/>
          <w:sz w:val="24"/>
          <w:szCs w:val="24"/>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5806F2" w:rsidRPr="00C755FE" w:rsidRDefault="005806F2" w:rsidP="005806F2">
      <w:pPr>
        <w:spacing w:after="160" w:line="259" w:lineRule="auto"/>
        <w:rPr>
          <w:rFonts w:ascii="Times New Roman" w:hAnsi="Times New Roman" w:cs="Times New Roman"/>
          <w:sz w:val="24"/>
          <w:szCs w:val="24"/>
        </w:rPr>
      </w:pPr>
      <w:r w:rsidRPr="00C755FE">
        <w:rPr>
          <w:rFonts w:ascii="Times New Roman" w:hAnsi="Times New Roman" w:cs="Times New Roman"/>
          <w:sz w:val="24"/>
          <w:szCs w:val="24"/>
        </w:rPr>
        <w:t>Для обязательного изучения учебного предмета «Окружающий мир»  в 4 классе отводится  68 часов, из расчета 2 часа в неделю.</w:t>
      </w:r>
    </w:p>
    <w:p w:rsidR="005806F2" w:rsidRPr="00C755FE" w:rsidRDefault="005806F2" w:rsidP="005806F2">
      <w:pPr>
        <w:spacing w:after="160" w:line="259" w:lineRule="auto"/>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Согласно утвержденного календарного графика прохождения учебных программ МБОУ «Ведерниковская ООШ»,  </w:t>
      </w:r>
      <w:r w:rsidRPr="00C755FE">
        <w:rPr>
          <w:rFonts w:ascii="Times New Roman" w:hAnsi="Times New Roman" w:cs="Times New Roman"/>
        </w:rPr>
        <w:t xml:space="preserve">с  учетом праздничных дней </w:t>
      </w:r>
      <w:r w:rsidRPr="00C755FE">
        <w:rPr>
          <w:rFonts w:ascii="Times New Roman" w:eastAsia="Times New Roman" w:hAnsi="Times New Roman" w:cs="Times New Roman"/>
          <w:sz w:val="24"/>
          <w:szCs w:val="24"/>
        </w:rPr>
        <w:t xml:space="preserve">программа скорректирована на  66   часов за счет уплотнения раздела </w:t>
      </w:r>
      <w:r w:rsidRPr="00C755FE">
        <w:rPr>
          <w:rFonts w:ascii="Times New Roman" w:hAnsi="Times New Roman" w:cs="Times New Roman"/>
          <w:sz w:val="24"/>
          <w:szCs w:val="24"/>
        </w:rPr>
        <w:t xml:space="preserve"> «Мы строим будущее России.»</w:t>
      </w:r>
    </w:p>
    <w:p w:rsidR="005806F2" w:rsidRPr="00C755FE" w:rsidRDefault="005806F2" w:rsidP="005806F2">
      <w:pPr>
        <w:autoSpaceDE w:val="0"/>
        <w:autoSpaceDN w:val="0"/>
        <w:adjustRightInd w:val="0"/>
        <w:spacing w:after="0" w:line="240" w:lineRule="auto"/>
        <w:rPr>
          <w:rFonts w:ascii="Times New Roman" w:eastAsia="Times New Roman" w:hAnsi="Times New Roman" w:cs="Times New Roman"/>
          <w:b/>
          <w:sz w:val="24"/>
          <w:szCs w:val="24"/>
        </w:rPr>
      </w:pPr>
    </w:p>
    <w:p w:rsidR="005806F2" w:rsidRPr="00C755FE" w:rsidRDefault="005806F2" w:rsidP="005806F2">
      <w:pPr>
        <w:spacing w:after="0" w:line="240" w:lineRule="auto"/>
        <w:rPr>
          <w:rFonts w:ascii="Times New Roman" w:eastAsia="Times New Roman" w:hAnsi="Times New Roman" w:cs="Times New Roman"/>
          <w:b/>
          <w:sz w:val="32"/>
          <w:szCs w:val="32"/>
        </w:rPr>
      </w:pPr>
      <w:r w:rsidRPr="00C755FE">
        <w:rPr>
          <w:rFonts w:ascii="Times New Roman" w:eastAsia="Times New Roman" w:hAnsi="Times New Roman" w:cs="Times New Roman"/>
          <w:b/>
          <w:sz w:val="32"/>
          <w:szCs w:val="32"/>
        </w:rPr>
        <w:t>Раздел 2. Планируемые результаты освоения учебного предмета.</w:t>
      </w:r>
    </w:p>
    <w:p w:rsidR="005806F2" w:rsidRPr="00C755FE" w:rsidRDefault="005806F2" w:rsidP="005806F2">
      <w:pPr>
        <w:spacing w:after="0" w:line="240" w:lineRule="auto"/>
        <w:jc w:val="center"/>
        <w:rPr>
          <w:rFonts w:ascii="Times New Roman" w:eastAsia="Times New Roman" w:hAnsi="Times New Roman" w:cs="Times New Roman"/>
          <w:b/>
          <w:sz w:val="32"/>
          <w:szCs w:val="32"/>
        </w:rPr>
      </w:pPr>
    </w:p>
    <w:p w:rsidR="005806F2" w:rsidRPr="00C755FE" w:rsidRDefault="005806F2" w:rsidP="005806F2">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учебной программы</w:t>
      </w:r>
    </w:p>
    <w:p w:rsidR="005806F2" w:rsidRPr="00C755FE" w:rsidRDefault="005806F2" w:rsidP="005806F2">
      <w:pPr>
        <w:spacing w:after="0" w:line="240" w:lineRule="auto"/>
        <w:ind w:firstLine="360"/>
        <w:rPr>
          <w:rFonts w:ascii="Times New Roman" w:eastAsia="Times New Roman" w:hAnsi="Times New Roman" w:cs="Times New Roman"/>
          <w:b/>
          <w:bCs/>
          <w:sz w:val="28"/>
          <w:szCs w:val="28"/>
          <w:u w:val="single"/>
        </w:rPr>
      </w:pP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ЛИЧНОСТНЫЕ</w:t>
      </w:r>
      <w:r w:rsidRPr="00C755FE">
        <w:rPr>
          <w:rFonts w:ascii="Times New Roman" w:eastAsia="Times New Roman" w:hAnsi="Times New Roman" w:cs="Times New Roman"/>
          <w:sz w:val="24"/>
          <w:szCs w:val="24"/>
        </w:rPr>
        <w:t>:</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истории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формирование целостного, социально ориентированного взгляда на мир в его единстве и разнообразии природы, народов, культур и религий;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уважительного отношения к иному мнению, истории и культуре других народов </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эстетических потребностей, ценностей и чувств;</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МЕТАПРЕДМЕТНЫЕ: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её осуществления;</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освоение способов решения проблем творческого и поискового характера;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использование знаково-символических средств и представления информации для создания моделей изучаемых объектов и процессов, схем решения учебных  практических задач;</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ПРЕДМЕТНЫЕ: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понимание особой роли России в мировой истории, воспитание чувства гордости за национальные свершения, открытия, победы;</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уважительное отношение к России, родному краю, своей семье, истории, культуре, природе нашей страны, её современной жизни;</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освоение доступных способов изучения природы и общества (наблюдение, запись, измерение, сравнение, классификация и др. с получением информации из семейных архивов, от окружающих людей, в открытом информационном пространстве);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навыков установления и выявления причинно-следственных связей в</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окружающем мире.</w:t>
      </w:r>
    </w:p>
    <w:p w:rsidR="005806F2" w:rsidRPr="00C755FE" w:rsidRDefault="005806F2" w:rsidP="005806F2">
      <w:pPr>
        <w:spacing w:after="0" w:line="240" w:lineRule="auto"/>
        <w:jc w:val="both"/>
        <w:rPr>
          <w:rFonts w:ascii="Times New Roman" w:eastAsia="Times New Roman" w:hAnsi="Times New Roman" w:cs="Times New Roman"/>
          <w:sz w:val="24"/>
          <w:szCs w:val="24"/>
        </w:rPr>
      </w:pP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Выпускник научится: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изученные объекты и явления живой и неживой природы;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Выпускник получит возможность научиться: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моделировать объекты и отдельные процессы реального мира с использованием виртуальных лабораторий и механизмов,собранных из конструктора;</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lastRenderedPageBreak/>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br/>
      </w: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Выпускник научится: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Выпускник получит возможность научиться: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осознавать свою неразрывную связь с разнообразными окружающими социальными группами;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lastRenderedPageBreak/>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«Физическая культура» 4 класс</w:t>
      </w:r>
    </w:p>
    <w:p w:rsidR="005806F2" w:rsidRPr="00C755FE" w:rsidRDefault="005806F2" w:rsidP="005806F2">
      <w:pPr>
        <w:widowControl w:val="0"/>
        <w:spacing w:before="200" w:after="0" w:line="240" w:lineRule="auto"/>
        <w:ind w:firstLine="720"/>
        <w:jc w:val="center"/>
        <w:rPr>
          <w:rFonts w:ascii="Times New Roman" w:hAnsi="Times New Roman" w:cs="Times New Roman"/>
          <w:b/>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hAnsi="Times New Roman" w:cs="Times New Roman"/>
          <w:sz w:val="24"/>
          <w:szCs w:val="24"/>
        </w:rPr>
      </w:pPr>
      <w:r w:rsidRPr="00C755FE">
        <w:rPr>
          <w:rFonts w:ascii="Times New Roman" w:hAnsi="Times New Roman" w:cs="Times New Roman"/>
          <w:sz w:val="24"/>
          <w:szCs w:val="24"/>
        </w:rPr>
        <w:t>Рабочая программа по физической культуре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w:t>
      </w:r>
      <w:r w:rsidRPr="00C755FE">
        <w:rPr>
          <w:rFonts w:ascii="Times New Roman" w:hAnsi="Times New Roman" w:cs="Times New Roman"/>
        </w:rPr>
        <w:lastRenderedPageBreak/>
        <w:t>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 примерной образовательной программы по курсу </w:t>
      </w:r>
      <w:r w:rsidRPr="00C755FE">
        <w:rPr>
          <w:rFonts w:ascii="Times New Roman" w:hAnsi="Times New Roman" w:cs="Times New Roman"/>
          <w:sz w:val="24"/>
        </w:rPr>
        <w:t xml:space="preserve">физическая культура. Предметная линия учебников А.П. Матвеева. Москва «Просвещение» 2018г. </w:t>
      </w:r>
    </w:p>
    <w:p w:rsidR="005806F2" w:rsidRPr="00C755FE" w:rsidRDefault="005806F2" w:rsidP="005806F2">
      <w:pPr>
        <w:suppressAutoHyphens/>
        <w:spacing w:after="0" w:line="240" w:lineRule="auto"/>
        <w:rPr>
          <w:rFonts w:ascii="Times New Roman" w:hAnsi="Times New Roman" w:cs="Times New Roman"/>
          <w:sz w:val="24"/>
        </w:rPr>
      </w:pPr>
      <w:r w:rsidRPr="00C755FE">
        <w:rPr>
          <w:rFonts w:ascii="Times New Roman" w:hAnsi="Times New Roman" w:cs="Times New Roman"/>
          <w:sz w:val="24"/>
        </w:rPr>
        <w:t>Рабочая программа составлена  на основе примерной программы по физической культуре в соответствии с общими целями изучения курса физической культуры, определёнными Федеральным государственным образовательным стандартом (ФГОС) начального общего образования с учетом межпредметных и внутрипредметных связей, логики учебного процесса, задачами и формирования у младшего школьника умения учиться.</w:t>
      </w:r>
    </w:p>
    <w:p w:rsidR="005806F2" w:rsidRPr="00C755FE" w:rsidRDefault="005806F2" w:rsidP="005806F2">
      <w:pPr>
        <w:spacing w:after="0" w:line="240" w:lineRule="auto"/>
        <w:jc w:val="both"/>
        <w:rPr>
          <w:rFonts w:ascii="Times New Roman" w:hAnsi="Times New Roman" w:cs="Times New Roman"/>
          <w:b/>
          <w:bCs/>
          <w:sz w:val="24"/>
          <w:szCs w:val="24"/>
        </w:rPr>
      </w:pPr>
      <w:r w:rsidRPr="00C755FE">
        <w:rPr>
          <w:rFonts w:ascii="Times New Roman" w:hAnsi="Times New Roman" w:cs="Times New Roman"/>
          <w:b/>
          <w:sz w:val="24"/>
          <w:szCs w:val="24"/>
        </w:rPr>
        <w:t>Целью</w:t>
      </w:r>
      <w:r w:rsidRPr="00C755FE">
        <w:rPr>
          <w:rFonts w:ascii="Times New Roman" w:hAnsi="Times New Roman" w:cs="Times New Roman"/>
          <w:sz w:val="24"/>
          <w:szCs w:val="24"/>
        </w:rPr>
        <w:t xml:space="preserve">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C755FE">
        <w:rPr>
          <w:rFonts w:ascii="Times New Roman" w:hAnsi="Times New Roman" w:cs="Times New Roman"/>
          <w:b/>
          <w:bCs/>
          <w:sz w:val="24"/>
          <w:szCs w:val="24"/>
        </w:rPr>
        <w:t>задач:</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iCs/>
          <w:sz w:val="24"/>
          <w:szCs w:val="24"/>
        </w:rPr>
        <w:t xml:space="preserve">- </w:t>
      </w:r>
      <w:r w:rsidRPr="00C755FE">
        <w:rPr>
          <w:rFonts w:ascii="Times New Roman" w:hAnsi="Times New Roman" w:cs="Times New Roman"/>
          <w:i/>
          <w:iCs/>
          <w:sz w:val="24"/>
          <w:szCs w:val="24"/>
        </w:rPr>
        <w:t xml:space="preserve">укрепление </w:t>
      </w:r>
      <w:r w:rsidRPr="00C755FE">
        <w:rPr>
          <w:rFonts w:ascii="Times New Roman" w:hAnsi="Times New Roman" w:cs="Times New Roman"/>
          <w:i/>
          <w:sz w:val="24"/>
          <w:szCs w:val="24"/>
        </w:rPr>
        <w:t>здоровья</w:t>
      </w:r>
      <w:r w:rsidRPr="00C755FE">
        <w:rPr>
          <w:rFonts w:ascii="Times New Roman" w:hAnsi="Times New Roman" w:cs="Times New Roman"/>
          <w:sz w:val="24"/>
          <w:szCs w:val="24"/>
        </w:rPr>
        <w:t xml:space="preserve"> школьников посредством развития физических качеств и повышения функциональных возможностей жизнеобеспечивающих систем организма;</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iCs/>
          <w:sz w:val="24"/>
          <w:szCs w:val="24"/>
        </w:rPr>
        <w:t xml:space="preserve">- </w:t>
      </w:r>
      <w:r w:rsidRPr="00C755FE">
        <w:rPr>
          <w:rFonts w:ascii="Times New Roman" w:hAnsi="Times New Roman" w:cs="Times New Roman"/>
          <w:i/>
          <w:iCs/>
          <w:sz w:val="24"/>
          <w:szCs w:val="24"/>
        </w:rPr>
        <w:t>совершенствование</w:t>
      </w:r>
      <w:r w:rsidRPr="00C755FE">
        <w:rPr>
          <w:rFonts w:ascii="Times New Roman" w:hAnsi="Times New Roman" w:cs="Times New Roman"/>
          <w:iCs/>
          <w:sz w:val="24"/>
          <w:szCs w:val="24"/>
        </w:rPr>
        <w:t xml:space="preserve"> </w:t>
      </w:r>
      <w:r w:rsidRPr="00C755FE">
        <w:rPr>
          <w:rFonts w:ascii="Times New Roman" w:hAnsi="Times New Roman" w:cs="Times New Roman"/>
          <w:sz w:val="24"/>
          <w:szCs w:val="24"/>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iCs/>
          <w:sz w:val="24"/>
          <w:szCs w:val="24"/>
        </w:rPr>
        <w:t xml:space="preserve">- </w:t>
      </w:r>
      <w:r w:rsidRPr="00C755FE">
        <w:rPr>
          <w:rFonts w:ascii="Times New Roman" w:hAnsi="Times New Roman" w:cs="Times New Roman"/>
          <w:i/>
          <w:iCs/>
          <w:sz w:val="24"/>
          <w:szCs w:val="24"/>
        </w:rPr>
        <w:t xml:space="preserve">формирование </w:t>
      </w:r>
      <w:r w:rsidRPr="00C755FE">
        <w:rPr>
          <w:rFonts w:ascii="Times New Roman" w:hAnsi="Times New Roman" w:cs="Times New Roman"/>
          <w:i/>
          <w:sz w:val="24"/>
          <w:szCs w:val="24"/>
        </w:rPr>
        <w:t>общих представлений</w:t>
      </w:r>
      <w:r w:rsidRPr="00C755FE">
        <w:rPr>
          <w:rFonts w:ascii="Times New Roman" w:hAnsi="Times New Roman" w:cs="Times New Roman"/>
          <w:sz w:val="24"/>
          <w:szCs w:val="24"/>
        </w:rPr>
        <w:t xml:space="preserve"> о физической культуре, её значении в жизни человека, роли в укреплении здоровья, физическом развитии и физической подготовленности;</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iCs/>
          <w:sz w:val="24"/>
          <w:szCs w:val="24"/>
        </w:rPr>
        <w:t xml:space="preserve">- </w:t>
      </w:r>
      <w:r w:rsidRPr="00C755FE">
        <w:rPr>
          <w:rFonts w:ascii="Times New Roman" w:hAnsi="Times New Roman" w:cs="Times New Roman"/>
          <w:i/>
          <w:iCs/>
          <w:sz w:val="24"/>
          <w:szCs w:val="24"/>
        </w:rPr>
        <w:t xml:space="preserve">развитие </w:t>
      </w:r>
      <w:r w:rsidRPr="00C755FE">
        <w:rPr>
          <w:rFonts w:ascii="Times New Roman" w:hAnsi="Times New Roman" w:cs="Times New Roman"/>
          <w:i/>
          <w:sz w:val="24"/>
          <w:szCs w:val="24"/>
        </w:rPr>
        <w:t>интереса</w:t>
      </w:r>
      <w:r w:rsidRPr="00C755FE">
        <w:rPr>
          <w:rFonts w:ascii="Times New Roman" w:hAnsi="Times New Roman" w:cs="Times New Roman"/>
          <w:sz w:val="24"/>
          <w:szCs w:val="24"/>
        </w:rPr>
        <w:t xml:space="preserve"> к самостоятельным занятиям физическими упражнениями, подвижным играм, формам активного отдыха и досуга;</w:t>
      </w:r>
    </w:p>
    <w:p w:rsidR="005806F2" w:rsidRPr="00C755FE" w:rsidRDefault="005806F2" w:rsidP="005806F2">
      <w:pPr>
        <w:spacing w:after="0" w:line="240" w:lineRule="auto"/>
        <w:jc w:val="both"/>
        <w:rPr>
          <w:rFonts w:ascii="Times New Roman" w:hAnsi="Times New Roman" w:cs="Times New Roman"/>
          <w:sz w:val="24"/>
          <w:szCs w:val="24"/>
        </w:rPr>
      </w:pPr>
      <w:r w:rsidRPr="00C755FE">
        <w:rPr>
          <w:rFonts w:ascii="Times New Roman" w:hAnsi="Times New Roman" w:cs="Times New Roman"/>
          <w:iCs/>
          <w:sz w:val="24"/>
          <w:szCs w:val="24"/>
        </w:rPr>
        <w:t xml:space="preserve">- </w:t>
      </w:r>
      <w:r w:rsidRPr="00C755FE">
        <w:rPr>
          <w:rFonts w:ascii="Times New Roman" w:hAnsi="Times New Roman" w:cs="Times New Roman"/>
          <w:i/>
          <w:iCs/>
          <w:sz w:val="24"/>
          <w:szCs w:val="24"/>
        </w:rPr>
        <w:t>обучение</w:t>
      </w:r>
      <w:r w:rsidRPr="00C755FE">
        <w:rPr>
          <w:rFonts w:ascii="Times New Roman" w:hAnsi="Times New Roman" w:cs="Times New Roman"/>
          <w:iCs/>
          <w:sz w:val="24"/>
          <w:szCs w:val="24"/>
        </w:rPr>
        <w:t xml:space="preserve"> </w:t>
      </w:r>
      <w:r w:rsidRPr="00C755FE">
        <w:rPr>
          <w:rFonts w:ascii="Times New Roman" w:hAnsi="Times New Roman" w:cs="Times New Roman"/>
          <w:sz w:val="24"/>
          <w:szCs w:val="24"/>
        </w:rPr>
        <w:t>простейшим способам контроля за физической нагрузкой, отдельными показателями физического развития и физической подготовленности.</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 xml:space="preserve">Для обязательного изучения учебного предмета «Физическая культура»  в 4 классе отводится  102 часа, из расчета 3 часа в неделю. Согласно утвержденного календарного графика прохождения учебных программ МБОУ «Ведерниковская ООШ», с  учетом праздничных дней </w:t>
      </w:r>
      <w:r w:rsidRPr="00C755FE">
        <w:rPr>
          <w:rFonts w:ascii="Times New Roman" w:hAnsi="Times New Roman" w:cs="Times New Roman"/>
          <w:sz w:val="24"/>
          <w:szCs w:val="24"/>
        </w:rPr>
        <w:lastRenderedPageBreak/>
        <w:t xml:space="preserve">программа скорректирована на  98   часов.  За счет уплотнения материала по разделу: Прыжковая подготовка. </w:t>
      </w:r>
    </w:p>
    <w:p w:rsidR="005806F2" w:rsidRPr="00C755FE" w:rsidRDefault="005806F2" w:rsidP="005806F2">
      <w:pPr>
        <w:pStyle w:val="a4"/>
        <w:rPr>
          <w:rFonts w:ascii="Times New Roman" w:hAnsi="Times New Roman" w:cs="Times New Roman"/>
          <w:b/>
          <w:bCs/>
          <w:sz w:val="24"/>
          <w:szCs w:val="24"/>
          <w:lang w:eastAsia="en-US"/>
        </w:rPr>
      </w:pPr>
      <w:r w:rsidRPr="00C755FE">
        <w:rPr>
          <w:rFonts w:ascii="Times New Roman" w:hAnsi="Times New Roman" w:cs="Times New Roman"/>
          <w:b/>
          <w:bCs/>
          <w:sz w:val="24"/>
          <w:szCs w:val="24"/>
        </w:rPr>
        <w:t>Раздел 2: «Планируемые результаты.»</w:t>
      </w:r>
    </w:p>
    <w:p w:rsidR="005806F2" w:rsidRPr="00C755FE" w:rsidRDefault="005806F2" w:rsidP="005806F2">
      <w:pPr>
        <w:pStyle w:val="4"/>
        <w:shd w:val="clear" w:color="auto" w:fill="auto"/>
        <w:spacing w:line="240" w:lineRule="auto"/>
        <w:jc w:val="left"/>
        <w:rPr>
          <w:sz w:val="24"/>
          <w:szCs w:val="24"/>
        </w:rPr>
      </w:pPr>
      <w:r w:rsidRPr="00C755FE">
        <w:rPr>
          <w:rStyle w:val="af3"/>
          <w:rFonts w:eastAsiaTheme="majorEastAsia"/>
          <w:sz w:val="24"/>
          <w:szCs w:val="24"/>
        </w:rPr>
        <w:t>Личностные результаты</w:t>
      </w:r>
      <w:r w:rsidRPr="00C755FE">
        <w:rPr>
          <w:sz w:val="24"/>
          <w:szCs w:val="24"/>
        </w:rPr>
        <w:t xml:space="preserve"> включают готовность и способность учащихся к саморазвитию, сформированность мотивации к обучению и познанию, ценностно-смысловые установки и отражают:</w:t>
      </w:r>
    </w:p>
    <w:p w:rsidR="005806F2" w:rsidRPr="00C755FE" w:rsidRDefault="005806F2" w:rsidP="005806F2">
      <w:pPr>
        <w:pStyle w:val="4"/>
        <w:shd w:val="clear" w:color="auto" w:fill="auto"/>
        <w:tabs>
          <w:tab w:val="left" w:pos="534"/>
        </w:tabs>
        <w:spacing w:line="240" w:lineRule="auto"/>
        <w:jc w:val="left"/>
        <w:rPr>
          <w:sz w:val="24"/>
          <w:szCs w:val="24"/>
        </w:rPr>
      </w:pPr>
      <w:r w:rsidRPr="00C755FE">
        <w:rPr>
          <w:sz w:val="24"/>
          <w:szCs w:val="24"/>
        </w:rPr>
        <w:t>- формирование чувства гордости за свою Родину, формирование ценностей многонационального российского oбщecтвa;</w:t>
      </w:r>
    </w:p>
    <w:p w:rsidR="005806F2" w:rsidRPr="00C755FE" w:rsidRDefault="005806F2" w:rsidP="005806F2">
      <w:pPr>
        <w:pStyle w:val="4"/>
        <w:shd w:val="clear" w:color="auto" w:fill="auto"/>
        <w:tabs>
          <w:tab w:val="left" w:pos="529"/>
        </w:tabs>
        <w:spacing w:line="240" w:lineRule="auto"/>
        <w:jc w:val="left"/>
        <w:rPr>
          <w:sz w:val="24"/>
          <w:szCs w:val="24"/>
        </w:rPr>
      </w:pPr>
      <w:r w:rsidRPr="00C755FE">
        <w:rPr>
          <w:sz w:val="24"/>
          <w:szCs w:val="24"/>
        </w:rPr>
        <w:t>- формирование уважительного отношения к иному мнению, истории и культуре других народов;</w:t>
      </w:r>
    </w:p>
    <w:p w:rsidR="005806F2" w:rsidRPr="00C755FE" w:rsidRDefault="005806F2" w:rsidP="005806F2">
      <w:pPr>
        <w:pStyle w:val="4"/>
        <w:shd w:val="clear" w:color="auto" w:fill="auto"/>
        <w:tabs>
          <w:tab w:val="left" w:pos="529"/>
        </w:tabs>
        <w:spacing w:line="240" w:lineRule="auto"/>
        <w:jc w:val="left"/>
        <w:rPr>
          <w:sz w:val="24"/>
          <w:szCs w:val="24"/>
        </w:rPr>
      </w:pPr>
      <w:r w:rsidRPr="00C755FE">
        <w:rPr>
          <w:sz w:val="24"/>
          <w:szCs w:val="24"/>
        </w:rPr>
        <w:t>- развитие мотивов учебной деятельности и формирование личностного смысла учения;</w:t>
      </w:r>
    </w:p>
    <w:p w:rsidR="005806F2" w:rsidRPr="00C755FE" w:rsidRDefault="005806F2" w:rsidP="005806F2">
      <w:pPr>
        <w:pStyle w:val="4"/>
        <w:shd w:val="clear" w:color="auto" w:fill="auto"/>
        <w:tabs>
          <w:tab w:val="left" w:pos="538"/>
        </w:tabs>
        <w:spacing w:line="240" w:lineRule="auto"/>
        <w:jc w:val="left"/>
        <w:rPr>
          <w:sz w:val="24"/>
          <w:szCs w:val="24"/>
        </w:rPr>
      </w:pPr>
      <w:r w:rsidRPr="00C755FE">
        <w:rPr>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806F2" w:rsidRPr="00C755FE" w:rsidRDefault="005806F2" w:rsidP="005806F2">
      <w:pPr>
        <w:pStyle w:val="4"/>
        <w:shd w:val="clear" w:color="auto" w:fill="auto"/>
        <w:tabs>
          <w:tab w:val="left" w:pos="536"/>
        </w:tabs>
        <w:spacing w:line="240" w:lineRule="auto"/>
        <w:jc w:val="left"/>
        <w:rPr>
          <w:sz w:val="24"/>
          <w:szCs w:val="24"/>
        </w:rPr>
      </w:pPr>
      <w:r w:rsidRPr="00C755FE">
        <w:rPr>
          <w:sz w:val="24"/>
          <w:szCs w:val="24"/>
        </w:rPr>
        <w:t>- формирование эстетических потребностей, ценностей и чувств;</w:t>
      </w:r>
    </w:p>
    <w:p w:rsidR="005806F2" w:rsidRPr="00C755FE" w:rsidRDefault="005806F2" w:rsidP="005806F2">
      <w:pPr>
        <w:pStyle w:val="4"/>
        <w:shd w:val="clear" w:color="auto" w:fill="auto"/>
        <w:tabs>
          <w:tab w:val="left" w:pos="538"/>
        </w:tabs>
        <w:spacing w:line="240" w:lineRule="auto"/>
        <w:jc w:val="left"/>
        <w:rPr>
          <w:sz w:val="24"/>
          <w:szCs w:val="24"/>
        </w:rPr>
      </w:pPr>
      <w:r w:rsidRPr="00C755FE">
        <w:rPr>
          <w:sz w:val="24"/>
          <w:szCs w:val="24"/>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5806F2" w:rsidRPr="00C755FE" w:rsidRDefault="005806F2" w:rsidP="005806F2">
      <w:pPr>
        <w:pStyle w:val="4"/>
        <w:shd w:val="clear" w:color="auto" w:fill="auto"/>
        <w:tabs>
          <w:tab w:val="left" w:pos="534"/>
        </w:tabs>
        <w:spacing w:line="240" w:lineRule="auto"/>
        <w:jc w:val="left"/>
        <w:rPr>
          <w:sz w:val="24"/>
          <w:szCs w:val="24"/>
        </w:rPr>
      </w:pPr>
      <w:r w:rsidRPr="00C755FE">
        <w:rPr>
          <w:sz w:val="24"/>
          <w:szCs w:val="24"/>
        </w:rPr>
        <w:t>- развитие навыков сотрудничества со взрослыми и сверстниками, умения не создавать конфликтов и находить выходы из спорных ситуаций;</w:t>
      </w:r>
    </w:p>
    <w:p w:rsidR="005806F2" w:rsidRPr="00C755FE" w:rsidRDefault="005806F2" w:rsidP="005806F2">
      <w:pPr>
        <w:pStyle w:val="4"/>
        <w:shd w:val="clear" w:color="auto" w:fill="auto"/>
        <w:tabs>
          <w:tab w:val="left" w:pos="531"/>
        </w:tabs>
        <w:spacing w:line="240" w:lineRule="auto"/>
        <w:jc w:val="left"/>
        <w:rPr>
          <w:sz w:val="24"/>
          <w:szCs w:val="24"/>
        </w:rPr>
      </w:pPr>
      <w:r w:rsidRPr="00C755FE">
        <w:rPr>
          <w:sz w:val="24"/>
          <w:szCs w:val="24"/>
        </w:rPr>
        <w:t>- формирование установки на безопасный, здоровый образ жизни.</w:t>
      </w:r>
    </w:p>
    <w:p w:rsidR="005806F2" w:rsidRPr="00C755FE" w:rsidRDefault="005806F2" w:rsidP="005806F2">
      <w:pPr>
        <w:pStyle w:val="4"/>
        <w:shd w:val="clear" w:color="auto" w:fill="auto"/>
        <w:spacing w:line="240" w:lineRule="auto"/>
        <w:jc w:val="left"/>
        <w:rPr>
          <w:sz w:val="24"/>
          <w:szCs w:val="24"/>
        </w:rPr>
      </w:pPr>
      <w:r w:rsidRPr="00C755FE">
        <w:rPr>
          <w:rStyle w:val="af3"/>
          <w:rFonts w:eastAsiaTheme="majorEastAsia"/>
          <w:sz w:val="24"/>
          <w:szCs w:val="24"/>
        </w:rPr>
        <w:t>Метапредметные результаты</w:t>
      </w:r>
      <w:r w:rsidRPr="00C755FE">
        <w:rPr>
          <w:sz w:val="24"/>
          <w:szCs w:val="24"/>
        </w:rPr>
        <w:t xml:space="preserve"> включают освоенные школьниками универсальные учебные действия (познавательные, регулятивные, коммуникативные), которые обеспечивают овладение ключевыми компетенциями, составляющими основу умения учиться, межпредметные понятия и отражают:</w:t>
      </w:r>
    </w:p>
    <w:p w:rsidR="005806F2" w:rsidRPr="00C755FE" w:rsidRDefault="005806F2" w:rsidP="005806F2">
      <w:pPr>
        <w:pStyle w:val="4"/>
        <w:shd w:val="clear" w:color="auto" w:fill="auto"/>
        <w:tabs>
          <w:tab w:val="left" w:pos="538"/>
        </w:tabs>
        <w:spacing w:line="240" w:lineRule="auto"/>
        <w:jc w:val="left"/>
        <w:rPr>
          <w:sz w:val="24"/>
          <w:szCs w:val="24"/>
        </w:rPr>
      </w:pPr>
      <w:r w:rsidRPr="00C755FE">
        <w:rPr>
          <w:sz w:val="24"/>
          <w:szCs w:val="24"/>
        </w:rPr>
        <w:t>- овладение способностью принимать и сохранять цели и задачи учебной деятельности, поиска средств её осуществления;</w:t>
      </w:r>
    </w:p>
    <w:p w:rsidR="005806F2" w:rsidRPr="00C755FE" w:rsidRDefault="005806F2" w:rsidP="005806F2">
      <w:pPr>
        <w:pStyle w:val="4"/>
        <w:shd w:val="clear" w:color="auto" w:fill="auto"/>
        <w:spacing w:line="240" w:lineRule="auto"/>
        <w:jc w:val="left"/>
        <w:rPr>
          <w:sz w:val="24"/>
          <w:szCs w:val="24"/>
        </w:rPr>
      </w:pPr>
      <w:r w:rsidRPr="00C755FE">
        <w:rPr>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806F2" w:rsidRPr="00C755FE" w:rsidRDefault="005806F2" w:rsidP="005806F2">
      <w:pPr>
        <w:pStyle w:val="4"/>
        <w:shd w:val="clear" w:color="auto" w:fill="auto"/>
        <w:tabs>
          <w:tab w:val="left" w:pos="553"/>
        </w:tabs>
        <w:spacing w:line="240" w:lineRule="auto"/>
        <w:jc w:val="left"/>
        <w:rPr>
          <w:sz w:val="24"/>
          <w:szCs w:val="24"/>
        </w:rPr>
      </w:pPr>
      <w:r w:rsidRPr="00C755FE">
        <w:rPr>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806F2" w:rsidRPr="00C755FE" w:rsidRDefault="005806F2" w:rsidP="005806F2">
      <w:pPr>
        <w:pStyle w:val="4"/>
        <w:shd w:val="clear" w:color="auto" w:fill="auto"/>
        <w:tabs>
          <w:tab w:val="left" w:pos="548"/>
        </w:tabs>
        <w:spacing w:line="240" w:lineRule="auto"/>
        <w:jc w:val="left"/>
        <w:rPr>
          <w:sz w:val="24"/>
          <w:szCs w:val="24"/>
        </w:rPr>
      </w:pPr>
      <w:r w:rsidRPr="00C755FE">
        <w:rPr>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w:t>
      </w:r>
      <w:r w:rsidRPr="00C755FE">
        <w:rPr>
          <w:rStyle w:val="26"/>
        </w:rPr>
        <w:t>тельности, адекватно оценивать собственное поведение и поведение окружающих;</w:t>
      </w:r>
    </w:p>
    <w:p w:rsidR="005806F2" w:rsidRPr="00C755FE" w:rsidRDefault="005806F2" w:rsidP="005806F2">
      <w:pPr>
        <w:pStyle w:val="4"/>
        <w:shd w:val="clear" w:color="auto" w:fill="auto"/>
        <w:tabs>
          <w:tab w:val="left" w:pos="538"/>
        </w:tabs>
        <w:spacing w:line="240" w:lineRule="auto"/>
        <w:jc w:val="left"/>
        <w:rPr>
          <w:sz w:val="24"/>
          <w:szCs w:val="24"/>
        </w:rPr>
      </w:pPr>
      <w:r w:rsidRPr="00C755FE">
        <w:rPr>
          <w:rStyle w:val="26"/>
        </w:rPr>
        <w:t>- готовность конструктивно разрешать конфликты посредством учёта интересов сторон и сотрудничества;</w:t>
      </w:r>
    </w:p>
    <w:p w:rsidR="005806F2" w:rsidRPr="00C755FE" w:rsidRDefault="005806F2" w:rsidP="005806F2">
      <w:pPr>
        <w:pStyle w:val="4"/>
        <w:shd w:val="clear" w:color="auto" w:fill="auto"/>
        <w:tabs>
          <w:tab w:val="left" w:pos="534"/>
        </w:tabs>
        <w:spacing w:line="240" w:lineRule="auto"/>
        <w:jc w:val="left"/>
        <w:rPr>
          <w:sz w:val="24"/>
          <w:szCs w:val="24"/>
        </w:rPr>
      </w:pPr>
      <w:r w:rsidRPr="00C755FE">
        <w:rPr>
          <w:rStyle w:val="26"/>
        </w:rPr>
        <w:t>- овладение базовыми предметными и межпредметными понятиями, отражающими существенные связи и отнощения между объектами и процессами.</w:t>
      </w:r>
    </w:p>
    <w:p w:rsidR="005806F2" w:rsidRPr="00C755FE" w:rsidRDefault="005806F2" w:rsidP="005806F2">
      <w:pPr>
        <w:pStyle w:val="4"/>
        <w:shd w:val="clear" w:color="auto" w:fill="auto"/>
        <w:spacing w:line="240" w:lineRule="auto"/>
        <w:jc w:val="left"/>
        <w:rPr>
          <w:sz w:val="24"/>
          <w:szCs w:val="24"/>
        </w:rPr>
      </w:pPr>
      <w:r w:rsidRPr="00C755FE">
        <w:rPr>
          <w:rStyle w:val="af3"/>
          <w:rFonts w:eastAsiaTheme="majorEastAsia"/>
          <w:sz w:val="24"/>
          <w:szCs w:val="24"/>
        </w:rPr>
        <w:lastRenderedPageBreak/>
        <w:t>Предметные результаты</w:t>
      </w:r>
      <w:r w:rsidRPr="00C755FE">
        <w:rPr>
          <w:rStyle w:val="26"/>
        </w:rPr>
        <w:t xml:space="preserve"> включают освоенный школьниками в процессе изучения данного предмета опыт деятельности по получению нового знания, его преобразованию, применению и отражают:</w:t>
      </w:r>
    </w:p>
    <w:p w:rsidR="005806F2" w:rsidRPr="00C755FE" w:rsidRDefault="005806F2" w:rsidP="005806F2">
      <w:pPr>
        <w:pStyle w:val="4"/>
        <w:shd w:val="clear" w:color="auto" w:fill="auto"/>
        <w:tabs>
          <w:tab w:val="left" w:pos="543"/>
        </w:tabs>
        <w:spacing w:line="240" w:lineRule="auto"/>
        <w:jc w:val="left"/>
        <w:rPr>
          <w:sz w:val="24"/>
          <w:szCs w:val="24"/>
        </w:rPr>
      </w:pPr>
      <w:r w:rsidRPr="00C755FE">
        <w:rPr>
          <w:rStyle w:val="26"/>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806F2" w:rsidRPr="00C755FE" w:rsidRDefault="005806F2" w:rsidP="005806F2">
      <w:pPr>
        <w:pStyle w:val="4"/>
        <w:shd w:val="clear" w:color="auto" w:fill="auto"/>
        <w:tabs>
          <w:tab w:val="left" w:pos="543"/>
        </w:tabs>
        <w:spacing w:line="240" w:lineRule="auto"/>
        <w:jc w:val="left"/>
        <w:rPr>
          <w:sz w:val="24"/>
          <w:szCs w:val="24"/>
        </w:rPr>
      </w:pPr>
      <w:r w:rsidRPr="00C755FE">
        <w:rPr>
          <w:rStyle w:val="26"/>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5806F2" w:rsidRPr="00C755FE" w:rsidRDefault="005806F2" w:rsidP="005806F2">
      <w:pPr>
        <w:pStyle w:val="4"/>
        <w:shd w:val="clear" w:color="auto" w:fill="auto"/>
        <w:tabs>
          <w:tab w:val="left" w:pos="534"/>
        </w:tabs>
        <w:spacing w:line="240" w:lineRule="auto"/>
        <w:jc w:val="left"/>
        <w:rPr>
          <w:sz w:val="24"/>
          <w:szCs w:val="24"/>
        </w:rPr>
      </w:pPr>
      <w:r w:rsidRPr="00C755FE">
        <w:rPr>
          <w:rStyle w:val="26"/>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5806F2" w:rsidRPr="00C755FE" w:rsidRDefault="005806F2" w:rsidP="005806F2">
      <w:pPr>
        <w:pStyle w:val="4"/>
        <w:shd w:val="clear" w:color="auto" w:fill="auto"/>
        <w:tabs>
          <w:tab w:val="left" w:pos="548"/>
        </w:tabs>
        <w:spacing w:line="240" w:lineRule="auto"/>
        <w:jc w:val="left"/>
        <w:rPr>
          <w:sz w:val="24"/>
          <w:szCs w:val="24"/>
        </w:rPr>
      </w:pPr>
      <w:r w:rsidRPr="00C755FE">
        <w:rPr>
          <w:rStyle w:val="26"/>
        </w:rPr>
        <w:t>- взаимодействие со сверстниками по правилам проведения подвижных игр и соревнований;</w:t>
      </w:r>
    </w:p>
    <w:p w:rsidR="005806F2" w:rsidRPr="00C755FE" w:rsidRDefault="005806F2" w:rsidP="005806F2">
      <w:pPr>
        <w:pStyle w:val="4"/>
        <w:shd w:val="clear" w:color="auto" w:fill="auto"/>
        <w:tabs>
          <w:tab w:val="left" w:pos="538"/>
        </w:tabs>
        <w:spacing w:line="240" w:lineRule="auto"/>
        <w:jc w:val="left"/>
        <w:rPr>
          <w:sz w:val="24"/>
          <w:szCs w:val="24"/>
        </w:rPr>
      </w:pPr>
      <w:r w:rsidRPr="00C755FE">
        <w:rPr>
          <w:rStyle w:val="26"/>
        </w:rPr>
        <w:t>- выполнение простейших акробатических и гимнастических комбинаций на высоком качественном уровне; характеристику признаков техничного исполнения;</w:t>
      </w:r>
    </w:p>
    <w:p w:rsidR="005806F2" w:rsidRPr="00C755FE" w:rsidRDefault="005806F2" w:rsidP="005806F2">
      <w:pPr>
        <w:pStyle w:val="4"/>
        <w:shd w:val="clear" w:color="auto" w:fill="auto"/>
        <w:tabs>
          <w:tab w:val="left" w:pos="538"/>
        </w:tabs>
        <w:spacing w:line="240" w:lineRule="auto"/>
        <w:jc w:val="left"/>
        <w:rPr>
          <w:sz w:val="24"/>
          <w:szCs w:val="24"/>
        </w:rPr>
      </w:pPr>
      <w:r w:rsidRPr="00C755FE">
        <w:rPr>
          <w:rStyle w:val="26"/>
        </w:rPr>
        <w:t>- выполнение технических действий из базовых видов спорта; применение их в игровой и соревновательной деятельности.</w:t>
      </w:r>
    </w:p>
    <w:p w:rsidR="005806F2" w:rsidRPr="00C755FE" w:rsidRDefault="005806F2" w:rsidP="005806F2">
      <w:pPr>
        <w:pStyle w:val="a4"/>
        <w:rPr>
          <w:rFonts w:ascii="Times New Roman" w:hAnsi="Times New Roman" w:cs="Times New Roman"/>
          <w:b/>
          <w:sz w:val="24"/>
          <w:szCs w:val="24"/>
        </w:rPr>
      </w:pPr>
    </w:p>
    <w:p w:rsidR="005806F2" w:rsidRPr="00C755FE" w:rsidRDefault="005806F2" w:rsidP="005806F2">
      <w:pPr>
        <w:pStyle w:val="a4"/>
        <w:jc w:val="center"/>
        <w:rPr>
          <w:rFonts w:ascii="Times New Roman" w:hAnsi="Times New Roman" w:cs="Times New Roman"/>
          <w:b/>
          <w:sz w:val="24"/>
          <w:szCs w:val="24"/>
        </w:rPr>
      </w:pPr>
      <w:r w:rsidRPr="00C755FE">
        <w:rPr>
          <w:rFonts w:ascii="Times New Roman" w:hAnsi="Times New Roman" w:cs="Times New Roman"/>
          <w:b/>
          <w:sz w:val="24"/>
          <w:szCs w:val="24"/>
        </w:rPr>
        <w:t xml:space="preserve">Формируемые УУД </w:t>
      </w:r>
    </w:p>
    <w:p w:rsidR="005806F2" w:rsidRPr="00C755FE" w:rsidRDefault="005806F2" w:rsidP="005806F2">
      <w:pPr>
        <w:pStyle w:val="a4"/>
        <w:rPr>
          <w:rFonts w:ascii="Times New Roman" w:hAnsi="Times New Roman" w:cs="Times New Roman"/>
          <w:b/>
          <w:sz w:val="24"/>
          <w:szCs w:val="24"/>
        </w:rPr>
      </w:pPr>
      <w:r w:rsidRPr="00C755FE">
        <w:rPr>
          <w:rFonts w:ascii="Times New Roman" w:hAnsi="Times New Roman" w:cs="Times New Roman"/>
          <w:b/>
          <w:sz w:val="24"/>
          <w:szCs w:val="24"/>
        </w:rPr>
        <w:t>Личностные:</w:t>
      </w:r>
    </w:p>
    <w:p w:rsidR="005806F2" w:rsidRPr="00C755FE" w:rsidRDefault="005806F2" w:rsidP="005806F2">
      <w:pPr>
        <w:pStyle w:val="a4"/>
        <w:rPr>
          <w:rFonts w:ascii="Times New Roman" w:hAnsi="Times New Roman" w:cs="Times New Roman"/>
          <w:bCs/>
          <w:i/>
          <w:sz w:val="24"/>
          <w:szCs w:val="24"/>
        </w:rPr>
      </w:pPr>
      <w:r w:rsidRPr="00C755FE">
        <w:rPr>
          <w:rFonts w:ascii="Times New Roman" w:hAnsi="Times New Roman" w:cs="Times New Roman"/>
          <w:bCs/>
          <w:i/>
          <w:sz w:val="24"/>
          <w:szCs w:val="24"/>
        </w:rPr>
        <w:t>Учащиеся научатся:</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понимать значение физической культуры для укрепленья здоровья человека;</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мотивировать к выполнению закаливающих процедур.</w:t>
      </w:r>
    </w:p>
    <w:p w:rsidR="005806F2" w:rsidRPr="00C755FE" w:rsidRDefault="005806F2" w:rsidP="005806F2">
      <w:pPr>
        <w:pStyle w:val="a4"/>
        <w:rPr>
          <w:rFonts w:ascii="Times New Roman" w:hAnsi="Times New Roman" w:cs="Times New Roman"/>
          <w:bCs/>
          <w:i/>
          <w:sz w:val="24"/>
          <w:szCs w:val="24"/>
        </w:rPr>
      </w:pPr>
      <w:r w:rsidRPr="00C755FE">
        <w:rPr>
          <w:rFonts w:ascii="Times New Roman" w:hAnsi="Times New Roman" w:cs="Times New Roman"/>
          <w:bCs/>
          <w:i/>
          <w:sz w:val="24"/>
          <w:szCs w:val="24"/>
        </w:rPr>
        <w:t>Учащиеся получат возможность научиться:</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познавательной мотивации к истории возникновения физической культуры;</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положительной мотивации к изучению различных приёмов и способов;</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уважительного отношения к физической культуре как важной части общей культуры.</w:t>
      </w:r>
    </w:p>
    <w:p w:rsidR="005806F2" w:rsidRPr="00C755FE" w:rsidRDefault="005806F2" w:rsidP="005806F2">
      <w:pPr>
        <w:pStyle w:val="a4"/>
        <w:rPr>
          <w:rFonts w:ascii="Times New Roman" w:hAnsi="Times New Roman" w:cs="Times New Roman"/>
          <w:b/>
          <w:sz w:val="24"/>
          <w:szCs w:val="24"/>
        </w:rPr>
      </w:pPr>
      <w:r w:rsidRPr="00C755FE">
        <w:rPr>
          <w:rFonts w:ascii="Times New Roman" w:hAnsi="Times New Roman" w:cs="Times New Roman"/>
          <w:b/>
          <w:sz w:val="24"/>
          <w:szCs w:val="24"/>
        </w:rPr>
        <w:t>Регулятивные:</w:t>
      </w:r>
    </w:p>
    <w:p w:rsidR="005806F2" w:rsidRPr="00C755FE" w:rsidRDefault="005806F2" w:rsidP="005806F2">
      <w:pPr>
        <w:pStyle w:val="a4"/>
        <w:rPr>
          <w:rFonts w:ascii="Times New Roman" w:hAnsi="Times New Roman" w:cs="Times New Roman"/>
          <w:bCs/>
          <w:i/>
          <w:sz w:val="24"/>
          <w:szCs w:val="24"/>
        </w:rPr>
      </w:pPr>
      <w:r w:rsidRPr="00C755FE">
        <w:rPr>
          <w:rFonts w:ascii="Times New Roman" w:hAnsi="Times New Roman" w:cs="Times New Roman"/>
          <w:bCs/>
          <w:i/>
          <w:sz w:val="24"/>
          <w:szCs w:val="24"/>
        </w:rPr>
        <w:t>Учащиеся научатся:</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 xml:space="preserve">-понимать цель выполняемых действий;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-выполнять действия, руководствуясь инструкцией учи</w:t>
      </w:r>
      <w:r w:rsidRPr="00C755FE">
        <w:rPr>
          <w:rFonts w:ascii="Times New Roman" w:hAnsi="Times New Roman" w:cs="Times New Roman"/>
          <w:sz w:val="24"/>
          <w:szCs w:val="24"/>
        </w:rPr>
        <w:softHyphen/>
        <w:t>теля;</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-адекватно оценивать правильность выполнения задания; использовать технические приёмы при выполнении фи</w:t>
      </w:r>
      <w:r w:rsidRPr="00C755FE">
        <w:rPr>
          <w:rFonts w:ascii="Times New Roman" w:hAnsi="Times New Roman" w:cs="Times New Roman"/>
          <w:sz w:val="24"/>
          <w:szCs w:val="24"/>
        </w:rPr>
        <w:softHyphen/>
        <w:t>зических упражнений;</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-анализировать результаты выполненных заданий по за</w:t>
      </w:r>
      <w:r w:rsidRPr="00C755FE">
        <w:rPr>
          <w:rFonts w:ascii="Times New Roman" w:hAnsi="Times New Roman" w:cs="Times New Roman"/>
          <w:sz w:val="24"/>
          <w:szCs w:val="24"/>
        </w:rPr>
        <w:softHyphen/>
        <w:t xml:space="preserve">данным критериям (под руководством учителя); </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-вносить коррективы в свою работу.</w:t>
      </w:r>
    </w:p>
    <w:p w:rsidR="005806F2" w:rsidRPr="00C755FE" w:rsidRDefault="005806F2" w:rsidP="005806F2">
      <w:pPr>
        <w:pStyle w:val="a4"/>
        <w:rPr>
          <w:rFonts w:ascii="Times New Roman" w:hAnsi="Times New Roman" w:cs="Times New Roman"/>
          <w:bCs/>
          <w:i/>
          <w:sz w:val="24"/>
          <w:szCs w:val="24"/>
        </w:rPr>
      </w:pPr>
      <w:r w:rsidRPr="00C755FE">
        <w:rPr>
          <w:rFonts w:ascii="Times New Roman" w:hAnsi="Times New Roman" w:cs="Times New Roman"/>
          <w:bCs/>
          <w:i/>
          <w:sz w:val="24"/>
          <w:szCs w:val="24"/>
        </w:rPr>
        <w:t>Учащиеся получат возможность научиться:</w:t>
      </w:r>
    </w:p>
    <w:p w:rsidR="005806F2" w:rsidRPr="00C755FE" w:rsidRDefault="005806F2" w:rsidP="005806F2">
      <w:pPr>
        <w:pStyle w:val="a4"/>
        <w:rPr>
          <w:rStyle w:val="FontStyle13"/>
          <w:rFonts w:ascii="Times New Roman" w:hAnsi="Times New Roman" w:cs="Times New Roman"/>
          <w:b w:val="0"/>
          <w:bCs/>
        </w:rPr>
      </w:pPr>
      <w:r w:rsidRPr="00C755FE">
        <w:rPr>
          <w:rStyle w:val="FontStyle13"/>
          <w:rFonts w:ascii="Times New Roman" w:hAnsi="Times New Roman" w:cs="Times New Roman"/>
        </w:rPr>
        <w:t>-продумывать последовательность упражнений, состав</w:t>
      </w:r>
      <w:r w:rsidRPr="00C755FE">
        <w:rPr>
          <w:rStyle w:val="FontStyle13"/>
          <w:rFonts w:ascii="Times New Roman" w:hAnsi="Times New Roman" w:cs="Times New Roman"/>
        </w:rPr>
        <w:softHyphen/>
        <w:t>лять комплексы упражнений утренней гимнастики, по профилактике нарушений осанки, физкультминуток;</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-объяснять, какие технические приёмы были использова</w:t>
      </w:r>
      <w:r w:rsidRPr="00C755FE">
        <w:rPr>
          <w:rStyle w:val="FontStyle13"/>
          <w:rFonts w:ascii="Times New Roman" w:hAnsi="Times New Roman" w:cs="Times New Roman"/>
        </w:rPr>
        <w:softHyphen/>
        <w:t>ны при выполнении задания;</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-самостоятельно выполнять комплексы упражнений, на</w:t>
      </w:r>
      <w:r w:rsidRPr="00C755FE">
        <w:rPr>
          <w:rStyle w:val="FontStyle13"/>
          <w:rFonts w:ascii="Times New Roman" w:hAnsi="Times New Roman" w:cs="Times New Roman"/>
        </w:rPr>
        <w:softHyphen/>
        <w:t>правленные на развитие физических качеств;</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-координировать взаимодействие с партнёрами в игре;</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-организовывать и проводить подвижные игры во время прогулок и каникул.</w:t>
      </w:r>
    </w:p>
    <w:p w:rsidR="005806F2" w:rsidRPr="00C755FE" w:rsidRDefault="005806F2" w:rsidP="005806F2">
      <w:pPr>
        <w:pStyle w:val="a4"/>
        <w:rPr>
          <w:rFonts w:ascii="Times New Roman" w:hAnsi="Times New Roman" w:cs="Times New Roman"/>
          <w:b/>
          <w:sz w:val="24"/>
          <w:szCs w:val="24"/>
        </w:rPr>
      </w:pPr>
      <w:r w:rsidRPr="00C755FE">
        <w:rPr>
          <w:rFonts w:ascii="Times New Roman" w:hAnsi="Times New Roman" w:cs="Times New Roman"/>
          <w:b/>
          <w:sz w:val="24"/>
          <w:szCs w:val="24"/>
        </w:rPr>
        <w:lastRenderedPageBreak/>
        <w:t>Познавательные</w:t>
      </w:r>
    </w:p>
    <w:p w:rsidR="005806F2" w:rsidRPr="00C755FE" w:rsidRDefault="005806F2" w:rsidP="005806F2">
      <w:pPr>
        <w:pStyle w:val="a4"/>
        <w:rPr>
          <w:rFonts w:ascii="Times New Roman" w:hAnsi="Times New Roman" w:cs="Times New Roman"/>
          <w:bCs/>
          <w:i/>
          <w:sz w:val="24"/>
          <w:szCs w:val="24"/>
        </w:rPr>
      </w:pPr>
      <w:r w:rsidRPr="00C755FE">
        <w:rPr>
          <w:rFonts w:ascii="Times New Roman" w:hAnsi="Times New Roman" w:cs="Times New Roman"/>
          <w:bCs/>
          <w:i/>
          <w:sz w:val="24"/>
          <w:szCs w:val="24"/>
        </w:rPr>
        <w:t>Учащиеся научатся:</w:t>
      </w:r>
    </w:p>
    <w:p w:rsidR="005806F2" w:rsidRPr="00C755FE" w:rsidRDefault="005806F2" w:rsidP="005806F2">
      <w:pPr>
        <w:pStyle w:val="a4"/>
        <w:rPr>
          <w:rStyle w:val="FontStyle13"/>
          <w:rFonts w:ascii="Times New Roman" w:hAnsi="Times New Roman" w:cs="Times New Roman"/>
          <w:b w:val="0"/>
          <w:bCs/>
        </w:rPr>
      </w:pPr>
      <w:r w:rsidRPr="00C755FE">
        <w:rPr>
          <w:rStyle w:val="FontStyle13"/>
          <w:rFonts w:ascii="Times New Roman" w:hAnsi="Times New Roman" w:cs="Times New Roman"/>
        </w:rPr>
        <w:t>-осуществлять поиск необходимой информации для вы</w:t>
      </w:r>
      <w:r w:rsidRPr="00C755FE">
        <w:rPr>
          <w:rStyle w:val="FontStyle13"/>
          <w:rFonts w:ascii="Times New Roman" w:hAnsi="Times New Roman" w:cs="Times New Roman"/>
        </w:rPr>
        <w:softHyphen/>
        <w:t>полнения учебных заданий, используя справочные мате</w:t>
      </w:r>
      <w:r w:rsidRPr="00C755FE">
        <w:rPr>
          <w:rStyle w:val="FontStyle13"/>
          <w:rFonts w:ascii="Times New Roman" w:hAnsi="Times New Roman" w:cs="Times New Roman"/>
        </w:rPr>
        <w:softHyphen/>
        <w:t>риалы учебника;</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-различать, группировать подвижные и спортивные игры;</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-характеризовать основные физические качества;</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-группировать игры по видам спорта;</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-устанавливать причины, которые приводят к плохой осанке.</w:t>
      </w:r>
    </w:p>
    <w:p w:rsidR="005806F2" w:rsidRPr="00C755FE" w:rsidRDefault="005806F2" w:rsidP="005806F2">
      <w:pPr>
        <w:pStyle w:val="a4"/>
        <w:rPr>
          <w:rFonts w:ascii="Times New Roman" w:hAnsi="Times New Roman" w:cs="Times New Roman"/>
          <w:i/>
          <w:sz w:val="24"/>
          <w:szCs w:val="24"/>
        </w:rPr>
      </w:pPr>
      <w:r w:rsidRPr="00C755FE">
        <w:rPr>
          <w:rFonts w:ascii="Times New Roman" w:hAnsi="Times New Roman" w:cs="Times New Roman"/>
          <w:bCs/>
          <w:i/>
          <w:sz w:val="24"/>
          <w:szCs w:val="24"/>
        </w:rPr>
        <w:t>Учащиеся получат возможность научиться:</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-осуществлять поиск необходимой информации, исполь</w:t>
      </w:r>
      <w:r w:rsidRPr="00C755FE">
        <w:rPr>
          <w:rFonts w:ascii="Times New Roman" w:hAnsi="Times New Roman" w:cs="Times New Roman"/>
          <w:sz w:val="24"/>
          <w:szCs w:val="24"/>
        </w:rPr>
        <w:softHyphen/>
        <w:t>зуя различные справочные материалы;</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-свободно ориентироваться в книге, используя информа</w:t>
      </w:r>
      <w:r w:rsidRPr="00C755FE">
        <w:rPr>
          <w:rFonts w:ascii="Times New Roman" w:hAnsi="Times New Roman" w:cs="Times New Roman"/>
          <w:sz w:val="24"/>
          <w:szCs w:val="24"/>
        </w:rPr>
        <w:softHyphen/>
        <w:t>цию форзацев, оглавления, справочного бюро;</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-сравнивать, классифицировать виды спорта летних и зимних Олимпийских игр;</w:t>
      </w:r>
    </w:p>
    <w:p w:rsidR="005806F2" w:rsidRPr="00C755FE" w:rsidRDefault="005806F2" w:rsidP="005806F2">
      <w:pPr>
        <w:pStyle w:val="a4"/>
        <w:rPr>
          <w:rStyle w:val="FontStyle11"/>
          <w:sz w:val="24"/>
          <w:szCs w:val="24"/>
        </w:rPr>
      </w:pPr>
      <w:r w:rsidRPr="00C755FE">
        <w:rPr>
          <w:rFonts w:ascii="Times New Roman" w:hAnsi="Times New Roman" w:cs="Times New Roman"/>
          <w:sz w:val="24"/>
          <w:szCs w:val="24"/>
        </w:rPr>
        <w:t>-устанавливать взаимосвязь между занятиями физиче</w:t>
      </w:r>
      <w:r w:rsidRPr="00C755FE">
        <w:rPr>
          <w:rFonts w:ascii="Times New Roman" w:hAnsi="Times New Roman" w:cs="Times New Roman"/>
          <w:sz w:val="24"/>
          <w:szCs w:val="24"/>
        </w:rPr>
        <w:softHyphen/>
        <w:t>ской культурой и воспитанием характера человека</w:t>
      </w:r>
    </w:p>
    <w:p w:rsidR="005806F2" w:rsidRPr="00C755FE" w:rsidRDefault="005806F2" w:rsidP="005806F2">
      <w:pPr>
        <w:pStyle w:val="a4"/>
        <w:rPr>
          <w:rFonts w:ascii="Times New Roman" w:hAnsi="Times New Roman" w:cs="Times New Roman"/>
          <w:b/>
          <w:sz w:val="24"/>
          <w:szCs w:val="24"/>
        </w:rPr>
      </w:pPr>
      <w:r w:rsidRPr="00C755FE">
        <w:rPr>
          <w:rFonts w:ascii="Times New Roman" w:hAnsi="Times New Roman" w:cs="Times New Roman"/>
          <w:b/>
          <w:sz w:val="24"/>
          <w:szCs w:val="24"/>
        </w:rPr>
        <w:t>Коммуникативные</w:t>
      </w:r>
    </w:p>
    <w:p w:rsidR="005806F2" w:rsidRPr="00C755FE" w:rsidRDefault="005806F2" w:rsidP="005806F2">
      <w:pPr>
        <w:pStyle w:val="a4"/>
        <w:rPr>
          <w:rFonts w:ascii="Times New Roman" w:hAnsi="Times New Roman" w:cs="Times New Roman"/>
          <w:bCs/>
          <w:i/>
          <w:sz w:val="24"/>
          <w:szCs w:val="24"/>
        </w:rPr>
      </w:pPr>
      <w:r w:rsidRPr="00C755FE">
        <w:rPr>
          <w:rFonts w:ascii="Times New Roman" w:hAnsi="Times New Roman" w:cs="Times New Roman"/>
          <w:bCs/>
          <w:i/>
          <w:sz w:val="24"/>
          <w:szCs w:val="24"/>
        </w:rPr>
        <w:t>Учащиеся научатся:</w:t>
      </w:r>
    </w:p>
    <w:p w:rsidR="005806F2" w:rsidRPr="00C755FE" w:rsidRDefault="005806F2" w:rsidP="005806F2">
      <w:pPr>
        <w:pStyle w:val="a4"/>
        <w:rPr>
          <w:rStyle w:val="FontStyle13"/>
          <w:rFonts w:ascii="Times New Roman" w:hAnsi="Times New Roman" w:cs="Times New Roman"/>
          <w:b w:val="0"/>
          <w:bCs/>
        </w:rPr>
      </w:pPr>
      <w:r w:rsidRPr="00C755FE">
        <w:rPr>
          <w:rStyle w:val="FontStyle13"/>
          <w:rFonts w:ascii="Times New Roman" w:hAnsi="Times New Roman" w:cs="Times New Roman"/>
        </w:rPr>
        <w:t>-рассказывать об истории Олимпийских игр и спортив</w:t>
      </w:r>
      <w:r w:rsidRPr="00C755FE">
        <w:rPr>
          <w:rStyle w:val="FontStyle13"/>
          <w:rFonts w:ascii="Times New Roman" w:hAnsi="Times New Roman" w:cs="Times New Roman"/>
        </w:rPr>
        <w:softHyphen/>
        <w:t>ных соревнований, о профилактике нарушений осанки;</w:t>
      </w:r>
    </w:p>
    <w:p w:rsidR="005806F2" w:rsidRPr="00C755FE" w:rsidRDefault="005806F2" w:rsidP="005806F2">
      <w:pPr>
        <w:pStyle w:val="a4"/>
        <w:rPr>
          <w:rStyle w:val="FontStyle13"/>
          <w:rFonts w:ascii="Times New Roman" w:hAnsi="Times New Roman" w:cs="Times New Roman"/>
          <w:b w:val="0"/>
        </w:rPr>
      </w:pPr>
      <w:r w:rsidRPr="00C755FE">
        <w:rPr>
          <w:rStyle w:val="FontStyle13"/>
          <w:rFonts w:ascii="Times New Roman" w:hAnsi="Times New Roman" w:cs="Times New Roman"/>
        </w:rPr>
        <w:t>-высказывать собственное мнение о влиянии занятий фи</w:t>
      </w:r>
      <w:r w:rsidRPr="00C755FE">
        <w:rPr>
          <w:rStyle w:val="FontStyle13"/>
          <w:rFonts w:ascii="Times New Roman" w:hAnsi="Times New Roman" w:cs="Times New Roman"/>
        </w:rPr>
        <w:softHyphen/>
        <w:t>зической культурой на воспитание характера человека;</w:t>
      </w:r>
    </w:p>
    <w:p w:rsidR="005806F2" w:rsidRPr="00C755FE" w:rsidRDefault="005806F2" w:rsidP="005806F2">
      <w:pPr>
        <w:pStyle w:val="a4"/>
        <w:rPr>
          <w:rStyle w:val="FontStyle11"/>
          <w:sz w:val="24"/>
          <w:szCs w:val="24"/>
        </w:rPr>
      </w:pPr>
      <w:r w:rsidRPr="00C755FE">
        <w:rPr>
          <w:rStyle w:val="FontStyle11"/>
          <w:sz w:val="24"/>
          <w:szCs w:val="24"/>
        </w:rPr>
        <w:t>-договариваться и приходить к общему решению, работая в паре, в команде.</w:t>
      </w:r>
    </w:p>
    <w:p w:rsidR="005806F2" w:rsidRPr="00C755FE" w:rsidRDefault="005806F2" w:rsidP="005806F2">
      <w:pPr>
        <w:pStyle w:val="a4"/>
        <w:rPr>
          <w:rFonts w:ascii="Times New Roman" w:hAnsi="Times New Roman" w:cs="Times New Roman"/>
          <w:bCs/>
          <w:i/>
          <w:sz w:val="24"/>
          <w:szCs w:val="24"/>
        </w:rPr>
      </w:pPr>
      <w:r w:rsidRPr="00C755FE">
        <w:rPr>
          <w:rFonts w:ascii="Times New Roman" w:hAnsi="Times New Roman" w:cs="Times New Roman"/>
          <w:bCs/>
          <w:i/>
          <w:sz w:val="24"/>
          <w:szCs w:val="24"/>
        </w:rPr>
        <w:t>Учащиеся получат возможность научиться:</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-выражать собственное эмоциональное отношение к разным видам спорта;</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-задавать вопросы уточняющего характера по выполнению физических упражнений;</w:t>
      </w:r>
    </w:p>
    <w:p w:rsidR="005806F2" w:rsidRPr="00C755FE" w:rsidRDefault="005806F2" w:rsidP="005806F2">
      <w:pPr>
        <w:pStyle w:val="a4"/>
        <w:rPr>
          <w:rFonts w:ascii="Times New Roman" w:hAnsi="Times New Roman" w:cs="Times New Roman"/>
          <w:sz w:val="24"/>
          <w:szCs w:val="24"/>
        </w:rPr>
      </w:pPr>
      <w:r w:rsidRPr="00C755FE">
        <w:rPr>
          <w:rFonts w:ascii="Times New Roman" w:hAnsi="Times New Roman" w:cs="Times New Roman"/>
          <w:sz w:val="24"/>
          <w:szCs w:val="24"/>
        </w:rPr>
        <w:t>-понимать действия партнёра в игровой ситуации.</w:t>
      </w:r>
    </w:p>
    <w:p w:rsidR="005806F2" w:rsidRPr="00C755FE" w:rsidRDefault="005806F2" w:rsidP="005806F2">
      <w:pPr>
        <w:pStyle w:val="a4"/>
        <w:rPr>
          <w:rFonts w:ascii="Times New Roman" w:hAnsi="Times New Roman" w:cs="Times New Roman"/>
          <w:sz w:val="24"/>
          <w:szCs w:val="24"/>
        </w:rPr>
      </w:pPr>
    </w:p>
    <w:p w:rsidR="005806F2" w:rsidRPr="00C755FE" w:rsidRDefault="005806F2" w:rsidP="005806F2">
      <w:pPr>
        <w:pStyle w:val="a4"/>
        <w:jc w:val="cente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«Технология» 4 класс</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технологии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w:t>
      </w:r>
      <w:r w:rsidRPr="00C755FE">
        <w:rPr>
          <w:rFonts w:ascii="Times New Roman" w:hAnsi="Times New Roman" w:cs="Times New Roman"/>
        </w:rPr>
        <w:lastRenderedPageBreak/>
        <w:t>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lastRenderedPageBreak/>
        <w:t>-Основной образовательной программы начального общего образования МБОУ «Ведерниковская ООШ» на 2020-2021уч.г.</w:t>
      </w:r>
    </w:p>
    <w:p w:rsidR="005806F2" w:rsidRPr="00C755FE" w:rsidRDefault="005806F2" w:rsidP="005806F2">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примерной образовательной программы курса «Технология» под редакцией Н. В. Шипилова, Н. И. Роговцевой.  Москва, «Просвещение», 2018 год;</w:t>
      </w:r>
    </w:p>
    <w:p w:rsidR="005806F2" w:rsidRPr="00C755FE" w:rsidRDefault="005806F2" w:rsidP="005806F2">
      <w:pPr>
        <w:spacing w:line="240" w:lineRule="auto"/>
        <w:contextualSpacing/>
        <w:rPr>
          <w:rFonts w:ascii="Times New Roman" w:hAnsi="Times New Roman" w:cs="Times New Roman"/>
          <w:sz w:val="24"/>
          <w:szCs w:val="24"/>
        </w:rPr>
      </w:pPr>
      <w:r w:rsidRPr="00C755FE">
        <w:rPr>
          <w:rFonts w:ascii="Times New Roman" w:hAnsi="Times New Roman" w:cs="Times New Roman"/>
          <w:sz w:val="24"/>
          <w:szCs w:val="24"/>
        </w:rPr>
        <w:t>Для обязательного изучения учебного предмета «Технология»  в 4 классе отводится  34 часа, из расчета 1-го учебного часа в неделю.</w:t>
      </w:r>
    </w:p>
    <w:p w:rsidR="005806F2" w:rsidRPr="00C755FE" w:rsidRDefault="005806F2" w:rsidP="005806F2">
      <w:pPr>
        <w:spacing w:after="0" w:line="240" w:lineRule="auto"/>
        <w:rPr>
          <w:rFonts w:ascii="Times New Roman" w:eastAsia="Calibri" w:hAnsi="Times New Roman" w:cs="Times New Roman"/>
          <w:b/>
          <w:sz w:val="24"/>
          <w:szCs w:val="24"/>
        </w:rPr>
      </w:pPr>
    </w:p>
    <w:p w:rsidR="005806F2" w:rsidRPr="00C755FE" w:rsidRDefault="005806F2" w:rsidP="005806F2">
      <w:pPr>
        <w:spacing w:after="0" w:line="240" w:lineRule="auto"/>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программа  </w:t>
      </w:r>
      <w:r w:rsidRPr="00C755FE">
        <w:rPr>
          <w:rFonts w:ascii="Times New Roman" w:hAnsi="Times New Roman" w:cs="Times New Roman"/>
          <w:sz w:val="24"/>
          <w:szCs w:val="24"/>
        </w:rPr>
        <w:t>скорректирована на 33 часа за счет уплотнения раздела Человек и информация.</w:t>
      </w:r>
    </w:p>
    <w:p w:rsidR="005806F2" w:rsidRPr="00C755FE" w:rsidRDefault="005806F2" w:rsidP="005806F2">
      <w:pPr>
        <w:rPr>
          <w:rFonts w:ascii="Times New Roman" w:hAnsi="Times New Roman" w:cs="Times New Roman"/>
        </w:rPr>
      </w:pPr>
    </w:p>
    <w:p w:rsidR="005806F2" w:rsidRPr="00C755FE" w:rsidRDefault="005806F2" w:rsidP="005806F2">
      <w:pPr>
        <w:rPr>
          <w:rFonts w:ascii="Times New Roman" w:hAnsi="Times New Roman" w:cs="Times New Roman"/>
        </w:rPr>
      </w:pPr>
    </w:p>
    <w:p w:rsidR="005806F2" w:rsidRPr="00C755FE" w:rsidRDefault="005806F2" w:rsidP="005806F2">
      <w:pPr>
        <w:spacing w:after="0" w:line="240" w:lineRule="auto"/>
        <w:jc w:val="center"/>
        <w:rPr>
          <w:rFonts w:ascii="Times New Roman" w:hAnsi="Times New Roman" w:cs="Times New Roman"/>
          <w:b/>
          <w:sz w:val="28"/>
          <w:szCs w:val="28"/>
        </w:rPr>
      </w:pPr>
      <w:r w:rsidRPr="00C755FE">
        <w:rPr>
          <w:rFonts w:ascii="Times New Roman" w:hAnsi="Times New Roman" w:cs="Times New Roman"/>
          <w:b/>
          <w:sz w:val="28"/>
          <w:szCs w:val="28"/>
        </w:rPr>
        <w:t>Раздел 2.  «Планируемые результаты изучения предмета»</w:t>
      </w:r>
    </w:p>
    <w:p w:rsidR="005806F2" w:rsidRPr="00C755FE" w:rsidRDefault="005806F2" w:rsidP="005806F2">
      <w:pPr>
        <w:pStyle w:val="ParagraphStyle"/>
        <w:spacing w:before="240" w:after="120"/>
        <w:ind w:left="851" w:firstLine="567"/>
        <w:jc w:val="center"/>
        <w:rPr>
          <w:rFonts w:ascii="Times New Roman" w:hAnsi="Times New Roman" w:cs="Times New Roman"/>
        </w:rPr>
      </w:pPr>
      <w:r w:rsidRPr="00C755FE">
        <w:rPr>
          <w:rFonts w:ascii="Times New Roman" w:hAnsi="Times New Roman" w:cs="Times New Roman"/>
        </w:rPr>
        <w:t>Усвоение данной программы обеспечивает достижение следующих результатов.</w:t>
      </w:r>
    </w:p>
    <w:p w:rsidR="005806F2" w:rsidRPr="00C755FE" w:rsidRDefault="005806F2" w:rsidP="005806F2">
      <w:pPr>
        <w:pStyle w:val="a7"/>
        <w:shd w:val="clear" w:color="auto" w:fill="FFFFFF"/>
        <w:jc w:val="center"/>
      </w:pPr>
      <w:r w:rsidRPr="00C755FE">
        <w:rPr>
          <w:rFonts w:eastAsiaTheme="minorEastAsia"/>
          <w:b/>
        </w:rPr>
        <w:t xml:space="preserve">       </w:t>
      </w:r>
      <w:r w:rsidRPr="00C755FE">
        <w:rPr>
          <w:b/>
          <w:bCs/>
        </w:rPr>
        <w:t>Личностные результаты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У обучающегося будут сформированы: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положительное отношение к труду и профессиональной деятельности человека на производстве;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ценностное и бережное отношение к результату профессиональной деятельности человека;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осмысление видов деятельности человека на производстве;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осмысление понятия «универсальные специальности» (слесарь, электрик и т. д.);</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осмысление значения промышленного производства для развития нашего государства;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интерес к поисковой и исследовательской деятельности, широкая познавательная мотивация;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ориентация на понимание причин успеха и неуспеха в учебной деятельности;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критерии оценивания своей деятельности по разным основаниям;</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этические нормы (взаимопомощь, ответственность, долг, сочувствие, сопереживание);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интерес к производственным процессам и профессио</w:t>
      </w:r>
      <w:r w:rsidRPr="00C755FE">
        <w:rPr>
          <w:rFonts w:ascii="Times New Roman" w:eastAsia="Times New Roman" w:hAnsi="Times New Roman" w:cs="Times New Roman"/>
          <w:sz w:val="24"/>
          <w:szCs w:val="24"/>
        </w:rPr>
        <w:softHyphen/>
        <w:t>нальной деятельности людей;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представление о производствах, расположенных в регионе проживания ученика, и профессиях, необходимых на данных производствах;</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навыки самообслуживания.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iCs/>
          <w:sz w:val="24"/>
          <w:szCs w:val="24"/>
        </w:rPr>
        <w:lastRenderedPageBreak/>
        <w:t>Обучающийся получит возможность для формирования</w:t>
      </w:r>
      <w:r w:rsidRPr="00C755FE">
        <w:rPr>
          <w:rFonts w:ascii="Times New Roman" w:eastAsia="Times New Roman" w:hAnsi="Times New Roman" w:cs="Times New Roman"/>
          <w:iCs/>
          <w:sz w:val="24"/>
          <w:szCs w:val="24"/>
        </w:rPr>
        <w:t>:</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внутренней позиции на уровне понимания необходимости учения, преобладания учебно</w:t>
      </w:r>
      <w:r w:rsidRPr="00C755FE">
        <w:rPr>
          <w:rFonts w:ascii="Times New Roman" w:eastAsia="Times New Roman" w:hAnsi="Times New Roman" w:cs="Times New Roman"/>
          <w:sz w:val="24"/>
          <w:szCs w:val="24"/>
        </w:rPr>
        <w:softHyphen/>
        <w:t>познавательных мотивов и умений оценивать результат своей деятельности;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умения открывать новые способы выполнения изделия и решения учебных задач;</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осознания причин успешности и неуспешности собственной деятельности;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осмысления способов решения проблемных ситуаций с позиции партнёра по общению и взаимодействию;</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бережного и уважительного отношения к окружающей среде;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осмысления значения производств для экономического развития страны и региона проживания;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уважительного отношения к людям и результатам их трудовой деятельности;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этических чувств (гордость, ответственность, стыд);</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осознанных устойчивых этических предпочтений и ориентации на искусство как значимую сферу человеческой деятельности;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потребности в творческой деятельности и реализации собственных замыслов;</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учёта при выполнении изделия интересов, склонностей, способностей и потребностей других учеников.</w:t>
      </w: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bCs/>
          <w:sz w:val="24"/>
          <w:szCs w:val="24"/>
        </w:rPr>
        <w:t>Метапредметные результаты</w:t>
      </w:r>
      <w:r w:rsidRPr="00C755FE">
        <w:rPr>
          <w:rFonts w:ascii="Times New Roman" w:eastAsia="Times New Roman" w:hAnsi="Times New Roman" w:cs="Times New Roman"/>
          <w:sz w:val="24"/>
          <w:szCs w:val="24"/>
        </w:rPr>
        <w:br/>
      </w:r>
      <w:r w:rsidRPr="00C755FE">
        <w:rPr>
          <w:rFonts w:ascii="Times New Roman" w:eastAsia="Times New Roman" w:hAnsi="Times New Roman" w:cs="Times New Roman"/>
          <w:b/>
          <w:sz w:val="24"/>
          <w:szCs w:val="24"/>
        </w:rPr>
        <w:t>РЕГУЛЯТИВНЫЕ УНИВЕРСАЛЬНЫЕ УЧЕБНЫЕ ДЕЙСТВИЯ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iCs/>
          <w:sz w:val="24"/>
          <w:szCs w:val="24"/>
        </w:rPr>
        <w:t>У обучающегося будут сформированы умения</w:t>
      </w:r>
      <w:r w:rsidRPr="00C755FE">
        <w:rPr>
          <w:rFonts w:ascii="Times New Roman" w:eastAsia="Times New Roman" w:hAnsi="Times New Roman" w:cs="Times New Roman"/>
          <w:iCs/>
          <w:sz w:val="24"/>
          <w:szCs w:val="24"/>
        </w:rPr>
        <w:t>:</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и сохранять учебную задачу при выполнении изделия и реализации проекта;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учитывать выделенные учителем и/или самостоятельно ориентиры действий в новом учебном материале;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самостоятельно план выполнения изделия на основе анализа готового изделия;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необходимые этапы выполнения проекта;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планировать свои действия в соответствии с поставленной учебной задачей;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контроль и рефлексию своих действий самостоятельно;</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способ и результат действий;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корректировать своё поведение в соответствии с определённой ролью;</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свою деятельность в групповой и парной работе на основе заданных в учебнике критериев и рубрики «Вопросы юного технолога».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Обучающийся получит возможность для формирования умений: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работать над проектом: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ставить задачи при изменении условий деятельности или конструкции изделия;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наиболее рациональный способ выполнения изделия и/или находить новые способы решения учебной задачи;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прогнозировать затруднения, возможные при определении способа выполнения изделия или изменении конструкции изделия;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правильность выполнения действий и вносить необходимые коррективы в процесс выполнения изделия.</w:t>
      </w: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ПОЗНАВАТЕЛЬНЫЕ УНИВЕРСАЛЬНЫЕ УЧЕБНЫЕ ДЕЙСТВИЯ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iCs/>
          <w:sz w:val="24"/>
          <w:szCs w:val="24"/>
        </w:rPr>
        <w:t>У обучающегося будут сформированы умения</w:t>
      </w:r>
      <w:r w:rsidRPr="00C755FE">
        <w:rPr>
          <w:rFonts w:ascii="Times New Roman" w:eastAsia="Times New Roman" w:hAnsi="Times New Roman" w:cs="Times New Roman"/>
          <w:iCs/>
          <w:sz w:val="24"/>
          <w:szCs w:val="24"/>
        </w:rPr>
        <w:t>:</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из текста информацию о технологии производственного процесса;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дополнительные источники информации для расширения представлений и собственного кругозора;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различные знаково</w:t>
      </w:r>
      <w:r w:rsidRPr="00C755FE">
        <w:rPr>
          <w:rFonts w:ascii="Times New Roman" w:eastAsia="Times New Roman" w:hAnsi="Times New Roman" w:cs="Times New Roman"/>
          <w:sz w:val="24"/>
          <w:szCs w:val="24"/>
        </w:rPr>
        <w:softHyphen/>
        <w:t>символические средства для представления информации и решения учебных и практических задач;</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знаки, символы, схемы для заполнения технологической карты и при работе с материалами учебника;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проводить анализ изделий и определять или дополнять последовательность их выполнения;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находить закономерности, устанавливать причинно</w:t>
      </w:r>
      <w:r w:rsidRPr="00C755FE">
        <w:rPr>
          <w:rFonts w:ascii="Times New Roman" w:eastAsia="Times New Roman" w:hAnsi="Times New Roman" w:cs="Times New Roman"/>
          <w:sz w:val="24"/>
          <w:szCs w:val="24"/>
        </w:rPr>
        <w:softHyphen/>
        <w:t>следственные связи между реальными объектами и явлениями;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проводить защиту проекта по заданным в учебнике критериям;</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работать с информацией, представленной в различных формах;</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обобщать, классифицировать и систематизировать изучаемый материал по заданным критериям;</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существенные признаки изучаемых объектов;</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овладевать общими закономерностями решения познавательных и практических задач.</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Обучающийся получит возможность для формирования умений: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расширенный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осознанно и произвольно строить сообщение;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логические суждения, включающие причинно</w:t>
      </w:r>
      <w:r w:rsidRPr="00C755FE">
        <w:rPr>
          <w:rFonts w:ascii="Times New Roman" w:eastAsia="Times New Roman" w:hAnsi="Times New Roman" w:cs="Times New Roman"/>
          <w:sz w:val="24"/>
          <w:szCs w:val="24"/>
        </w:rPr>
        <w:softHyphen/>
        <w:t>следственные связи;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и/или преобразовывать модели и схемы для решения учебных задач;</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выбор наиболее рациональных способов решения практических задач в соответствии с конкретными условиями;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информацию в соответствии с заданными требованиями.</w:t>
      </w: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КОММУНИКАТИВНЫЕ УНИВЕРСАЛЬНЫЕ УЧЕБНЫЕ ДЕЙСТВИЯ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У обучающегося будут сформированы умения: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вести диалог при работе в паре и группе;</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конструктивные способы решения проблемных ситуаций, аргументировать свою точку зрения;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строить монологические высказывания в соответствии с реальной ситуацией, вести диалог на заданную тему, используя </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различные средства общения, в том числе и средства ИКТ;</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контролировать свои действия и действия партнёра;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чужое мнение; участвовать в дискуссии и обсуждении;</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проявлять инициативу в ситуации общения.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Обучающийся получит возможность для формирования умений:</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учитывать разные мнения при обсуждении учебных и практических задач;</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свою позицию с позицией партнёра;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выбирать необходимые коммуникативные средства для организации дискуссии, беседы, обсуждения;</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на партнёра при работе в паре и группе.</w:t>
      </w: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bCs/>
          <w:sz w:val="24"/>
          <w:szCs w:val="24"/>
        </w:rPr>
        <w:t>Предметные результаты</w:t>
      </w:r>
      <w:r w:rsidRPr="00C755FE">
        <w:rPr>
          <w:rFonts w:ascii="Times New Roman" w:eastAsia="Times New Roman" w:hAnsi="Times New Roman" w:cs="Times New Roman"/>
          <w:b/>
          <w:sz w:val="24"/>
          <w:szCs w:val="24"/>
        </w:rPr>
        <w:br/>
        <w:t>ОБЩЕКУЛЬТУРНЫЕ И ОБЩЕТРУДОВЫЕ КОМПЕТЕНЦИИ. ОСНОВЫ КУЛЬТУРЫ ТРУДА</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Обучающийся научится:</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воспринимать производственный процесс как продукт преобразующей и творческой деятельности человека</w:t>
      </w:r>
      <w:r w:rsidRPr="00C755FE">
        <w:rPr>
          <w:rFonts w:ascii="Times New Roman" w:eastAsia="Times New Roman" w:hAnsi="Times New Roman" w:cs="Times New Roman"/>
          <w:sz w:val="24"/>
          <w:szCs w:val="24"/>
        </w:rPr>
        <w:softHyphen/>
        <w:t>создателя (на примере производственных предприятий России);</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основные виды профессиональной деятельности человека на производстве и в производственных циклах: геолог, буровик, скульптор, художник, изготовитель лекал, раскройщик, оператор швейного оборудования, утюжильщик, обувщик, столяр, кондитер, технолог</w:t>
      </w:r>
      <w:r w:rsidRPr="00C755FE">
        <w:rPr>
          <w:rFonts w:ascii="Times New Roman" w:eastAsia="Times New Roman" w:hAnsi="Times New Roman" w:cs="Times New Roman"/>
          <w:sz w:val="24"/>
          <w:szCs w:val="24"/>
        </w:rPr>
        <w:softHyphen/>
        <w:t>кондитер, слесарь</w:t>
      </w:r>
      <w:r w:rsidRPr="00C755FE">
        <w:rPr>
          <w:rFonts w:ascii="Times New Roman" w:eastAsia="Times New Roman" w:hAnsi="Times New Roman" w:cs="Times New Roman"/>
          <w:sz w:val="24"/>
          <w:szCs w:val="24"/>
        </w:rPr>
        <w:softHyphen/>
        <w:t>электрик, электрик, электромонтёр, агроном, овощевод, лоцман, докер, швартовщик, такелажник, санитарный врач, лётчик, космонавт, редактор, технический редактор, корректор, художник;</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наиболее распространённые профессии своего региона и выделять основные виды деятельности людей данных профессий;</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основные этапы создания изделий на производстве;</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на практическом уровне отдельные этапы производственного цикла выполнения изделия с последовательностью этапов выполнения изделия на уроке;</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анализировать и контролировать собственную практическую деятельность;</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отбирать и при необходимости заменять материалы и инструменты для выполнения изделия в зависимости от вида работы;</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самостоятельный анализ простейших предметов быта по используемым материалам, способам применения, вариантам отделки;</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5806F2" w:rsidRPr="00C755FE" w:rsidRDefault="005806F2" w:rsidP="00954FE7">
      <w:pPr>
        <w:numPr>
          <w:ilvl w:val="0"/>
          <w:numId w:val="1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в тексте этапы технологии изготовления изделия, определять этапы работы, заполнять технологическую карту.</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Обучающийся получит возможность научиться:</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знакомиться с производством и производственными циклами: вагоностроением, добычей полезных ископаемых, производством фарфора, обувным, кондитерским, швейным, деревообрабатывающим производс твом, очисткой воды, тепличным хозяйством, издательским делом;</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осмыслять или объяснять понятия «производственный процесс», «производственный цикл»;</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осмыслять понятие «универсальность профессии»;</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осмыслять значение производства для экономического развития страны;</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о наиболее значимых для России производствах и городах, в которых они расположены;</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знакомиться с процессом создания изделий на производстве;</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воспроизводить отдельные этапы производственного цикла при выполнении изделия;</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осмыслять особенности производственной деятельности людей разных профессий;</w:t>
      </w:r>
    </w:p>
    <w:p w:rsidR="005806F2" w:rsidRPr="00C755FE" w:rsidRDefault="005806F2" w:rsidP="00954FE7">
      <w:pPr>
        <w:numPr>
          <w:ilvl w:val="0"/>
          <w:numId w:val="1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самостоятельно проект.</w:t>
      </w:r>
    </w:p>
    <w:p w:rsidR="005806F2" w:rsidRPr="00C755FE" w:rsidRDefault="005806F2" w:rsidP="005806F2">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ТЕХНОЛОГИЯ РУЧНОЙ ОБРАБОТКИ МАТЕРИАЛОВ. ЭЛЕМЕНТЫ ГРАФИЧЕСКОЙ ГРАМОТЫ</w:t>
      </w:r>
    </w:p>
    <w:p w:rsidR="005806F2" w:rsidRPr="00C755FE" w:rsidRDefault="005806F2" w:rsidP="005806F2">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Обучающийся научится:</w:t>
      </w:r>
    </w:p>
    <w:p w:rsidR="005806F2" w:rsidRPr="00C755FE" w:rsidRDefault="005806F2" w:rsidP="00954FE7">
      <w:pPr>
        <w:numPr>
          <w:ilvl w:val="0"/>
          <w:numId w:val="1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конструктивные и художественные свойства материалов в зависимости от поставленной задачи;</w:t>
      </w:r>
    </w:p>
    <w:p w:rsidR="005806F2" w:rsidRPr="00C755FE" w:rsidRDefault="005806F2" w:rsidP="00954FE7">
      <w:pPr>
        <w:numPr>
          <w:ilvl w:val="0"/>
          <w:numId w:val="1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и называть свойства материалов</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«Изобразительное искусство» 4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tabs>
          <w:tab w:val="left" w:pos="5387"/>
        </w:tabs>
        <w:autoSpaceDE w:val="0"/>
        <w:autoSpaceDN w:val="0"/>
        <w:adjustRightInd w:val="0"/>
        <w:spacing w:line="240" w:lineRule="auto"/>
        <w:rPr>
          <w:rFonts w:ascii="Times New Roman" w:hAnsi="Times New Roman" w:cs="Times New Roman"/>
          <w:sz w:val="24"/>
          <w:szCs w:val="24"/>
        </w:rPr>
      </w:pPr>
      <w:r w:rsidRPr="00C755FE">
        <w:rPr>
          <w:rFonts w:ascii="Times New Roman" w:hAnsi="Times New Roman" w:cs="Times New Roman"/>
          <w:sz w:val="24"/>
          <w:szCs w:val="24"/>
        </w:rPr>
        <w:t>Данная рабочая программа составлена в соответствии 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w:t>
      </w:r>
      <w:r w:rsidRPr="00C755FE">
        <w:rPr>
          <w:rFonts w:ascii="Times New Roman" w:hAnsi="Times New Roman" w:cs="Times New Roman"/>
        </w:rPr>
        <w:lastRenderedPageBreak/>
        <w:t xml:space="preserve">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образовательной программы по «Изобразительному искусству» Т. Я. Шпикалова. (Перспектива) </w:t>
      </w:r>
      <w:r w:rsidRPr="00C755FE">
        <w:rPr>
          <w:rFonts w:ascii="Times New Roman" w:hAnsi="Times New Roman" w:cs="Times New Roman"/>
          <w:sz w:val="24"/>
          <w:szCs w:val="24"/>
        </w:rPr>
        <w:t>Москва</w:t>
      </w:r>
      <w:r w:rsidRPr="00C755FE">
        <w:rPr>
          <w:rFonts w:ascii="Times New Roman" w:eastAsia="Times New Roman" w:hAnsi="Times New Roman" w:cs="Times New Roman"/>
          <w:sz w:val="24"/>
          <w:szCs w:val="24"/>
        </w:rPr>
        <w:t>. Просвещение 2018г</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rFonts w:ascii="Times New Roman" w:eastAsia="Times New Roman" w:hAnsi="Times New Roman" w:cs="Times New Roman"/>
          <w:sz w:val="24"/>
          <w:szCs w:val="24"/>
        </w:rPr>
      </w:pPr>
      <w:r w:rsidRPr="00C755FE">
        <w:rPr>
          <w:rFonts w:ascii="Times New Roman" w:hAnsi="Times New Roman" w:cs="Times New Roman"/>
          <w:sz w:val="24"/>
          <w:szCs w:val="24"/>
        </w:rPr>
        <w:t xml:space="preserve">   Для обязательного изучения учебного предмета «Изобразительное искусство»  в 4 классе отводится  34 часа, из расчета 1-го учебного часа в неделю</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rFonts w:ascii="Times New Roman" w:eastAsia="Times New Roman" w:hAnsi="Times New Roman" w:cs="Times New Roman"/>
          <w:sz w:val="24"/>
          <w:szCs w:val="24"/>
        </w:rPr>
      </w:pPr>
    </w:p>
    <w:p w:rsidR="005806F2" w:rsidRPr="00C755FE" w:rsidRDefault="005806F2" w:rsidP="005806F2">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 xml:space="preserve">Согласно утвержденного календарного  графика  прохождения учебных программ МБОУ «Ведерниковская ООШ»,  </w:t>
      </w:r>
      <w:r w:rsidRPr="00C755FE">
        <w:rPr>
          <w:rFonts w:ascii="Times New Roman" w:hAnsi="Times New Roman" w:cs="Times New Roman"/>
          <w:sz w:val="24"/>
          <w:szCs w:val="24"/>
        </w:rPr>
        <w:t xml:space="preserve">с учетом праздничных дней, </w:t>
      </w:r>
      <w:r w:rsidRPr="00C755FE">
        <w:rPr>
          <w:rFonts w:ascii="Times New Roman" w:eastAsia="Times New Roman" w:hAnsi="Times New Roman" w:cs="Times New Roman"/>
          <w:sz w:val="24"/>
          <w:szCs w:val="24"/>
        </w:rPr>
        <w:t xml:space="preserve"> программа скорректирована на 34 часа. </w:t>
      </w:r>
      <w:r w:rsidRPr="00C755FE">
        <w:rPr>
          <w:rFonts w:ascii="Times New Roman" w:hAnsi="Times New Roman" w:cs="Times New Roman"/>
          <w:sz w:val="24"/>
          <w:szCs w:val="24"/>
        </w:rPr>
        <w:t xml:space="preserve"> </w:t>
      </w:r>
    </w:p>
    <w:p w:rsidR="005806F2" w:rsidRPr="00C755FE" w:rsidRDefault="005806F2" w:rsidP="005806F2">
      <w:pPr>
        <w:spacing w:line="240" w:lineRule="auto"/>
        <w:rPr>
          <w:rFonts w:ascii="Times New Roman" w:hAnsi="Times New Roman" w:cs="Times New Roman"/>
          <w:sz w:val="24"/>
          <w:szCs w:val="24"/>
        </w:rPr>
      </w:pPr>
    </w:p>
    <w:p w:rsidR="005806F2" w:rsidRPr="00C755FE" w:rsidRDefault="005806F2" w:rsidP="005806F2">
      <w:pPr>
        <w:ind w:left="499"/>
        <w:rPr>
          <w:rFonts w:ascii="Times New Roman" w:hAnsi="Times New Roman" w:cs="Times New Roman"/>
          <w:b/>
          <w:sz w:val="28"/>
          <w:szCs w:val="28"/>
        </w:rPr>
      </w:pPr>
      <w:r w:rsidRPr="00C755FE">
        <w:rPr>
          <w:rFonts w:ascii="Times New Roman" w:hAnsi="Times New Roman" w:cs="Times New Roman"/>
          <w:b/>
          <w:sz w:val="28"/>
          <w:szCs w:val="28"/>
        </w:rPr>
        <w:t xml:space="preserve">          Раздел 2.  Планируемые результаты изучения предмета</w:t>
      </w:r>
    </w:p>
    <w:p w:rsidR="005806F2" w:rsidRPr="00C755FE" w:rsidRDefault="005806F2" w:rsidP="005806F2">
      <w:pPr>
        <w:pStyle w:val="a3"/>
        <w:spacing w:after="0" w:line="240" w:lineRule="auto"/>
        <w:ind w:left="1069"/>
        <w:rPr>
          <w:rFonts w:ascii="Times New Roman" w:hAnsi="Times New Roman" w:cs="Times New Roman"/>
          <w:sz w:val="24"/>
          <w:szCs w:val="24"/>
        </w:rPr>
      </w:pPr>
    </w:p>
    <w:p w:rsidR="005806F2" w:rsidRPr="00C755FE" w:rsidRDefault="005806F2" w:rsidP="005806F2">
      <w:pPr>
        <w:pStyle w:val="a7"/>
        <w:shd w:val="clear" w:color="auto" w:fill="FFFFFF"/>
        <w:spacing w:before="0" w:beforeAutospacing="0" w:after="150" w:afterAutospacing="0"/>
      </w:pPr>
      <w:r w:rsidRPr="00C755FE">
        <w:rPr>
          <w:b/>
          <w:bCs/>
        </w:rPr>
        <w:t>Личностные результаты:</w:t>
      </w:r>
    </w:p>
    <w:p w:rsidR="005806F2" w:rsidRPr="00C755FE" w:rsidRDefault="005806F2" w:rsidP="00954FE7">
      <w:pPr>
        <w:pStyle w:val="a7"/>
        <w:numPr>
          <w:ilvl w:val="0"/>
          <w:numId w:val="136"/>
        </w:numPr>
        <w:shd w:val="clear" w:color="auto" w:fill="FFFFFF"/>
        <w:spacing w:before="0" w:beforeAutospacing="0" w:after="150" w:afterAutospacing="0"/>
      </w:pPr>
      <w:r w:rsidRPr="00C755FE">
        <w:t>Формирование основ российского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 становление гуманистических демократических ценностных ориентаций;</w:t>
      </w:r>
    </w:p>
    <w:p w:rsidR="005806F2" w:rsidRPr="00C755FE" w:rsidRDefault="005806F2" w:rsidP="00954FE7">
      <w:pPr>
        <w:pStyle w:val="a7"/>
        <w:numPr>
          <w:ilvl w:val="0"/>
          <w:numId w:val="136"/>
        </w:numPr>
        <w:shd w:val="clear" w:color="auto" w:fill="FFFFFF"/>
        <w:spacing w:before="0" w:beforeAutospacing="0" w:after="150" w:afterAutospacing="0"/>
      </w:pPr>
      <w:r w:rsidRPr="00C755FE">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5806F2" w:rsidRPr="00C755FE" w:rsidRDefault="005806F2" w:rsidP="00954FE7">
      <w:pPr>
        <w:pStyle w:val="a7"/>
        <w:numPr>
          <w:ilvl w:val="0"/>
          <w:numId w:val="136"/>
        </w:numPr>
        <w:shd w:val="clear" w:color="auto" w:fill="FFFFFF"/>
        <w:spacing w:before="0" w:beforeAutospacing="0" w:after="150" w:afterAutospacing="0"/>
      </w:pPr>
      <w:r w:rsidRPr="00C755FE">
        <w:t>Формирование уважительного отношения к иному мнению, истории и культуре других народов;</w:t>
      </w:r>
    </w:p>
    <w:p w:rsidR="005806F2" w:rsidRPr="00C755FE" w:rsidRDefault="005806F2" w:rsidP="00954FE7">
      <w:pPr>
        <w:pStyle w:val="a7"/>
        <w:numPr>
          <w:ilvl w:val="0"/>
          <w:numId w:val="136"/>
        </w:numPr>
        <w:shd w:val="clear" w:color="auto" w:fill="FFFFFF"/>
        <w:spacing w:before="0" w:beforeAutospacing="0" w:after="150" w:afterAutospacing="0"/>
      </w:pPr>
      <w:r w:rsidRPr="00C755FE">
        <w:t>Овладение начальными навыками адаптации в динамично изменяющемся и развивающемся мире;</w:t>
      </w:r>
    </w:p>
    <w:p w:rsidR="005806F2" w:rsidRPr="00C755FE" w:rsidRDefault="005806F2" w:rsidP="00954FE7">
      <w:pPr>
        <w:pStyle w:val="a7"/>
        <w:numPr>
          <w:ilvl w:val="0"/>
          <w:numId w:val="136"/>
        </w:numPr>
        <w:shd w:val="clear" w:color="auto" w:fill="FFFFFF"/>
        <w:spacing w:before="0" w:beforeAutospacing="0" w:after="150" w:afterAutospacing="0"/>
      </w:pPr>
      <w:r w:rsidRPr="00C755FE">
        <w:t>Принятие и освоение социальной роли обучающегося, развитие мотивов учебной деятельности и формирование личностного смысла учения;</w:t>
      </w:r>
    </w:p>
    <w:p w:rsidR="005806F2" w:rsidRPr="00C755FE" w:rsidRDefault="005806F2" w:rsidP="00954FE7">
      <w:pPr>
        <w:pStyle w:val="a7"/>
        <w:numPr>
          <w:ilvl w:val="0"/>
          <w:numId w:val="136"/>
        </w:numPr>
        <w:shd w:val="clear" w:color="auto" w:fill="FFFFFF"/>
        <w:spacing w:before="0" w:beforeAutospacing="0" w:after="150" w:afterAutospacing="0"/>
      </w:pPr>
      <w:r w:rsidRPr="00C755FE">
        <w:t>Формирование эстетических потребностей, ценностей и чувств;</w:t>
      </w:r>
    </w:p>
    <w:p w:rsidR="005806F2" w:rsidRPr="00C755FE" w:rsidRDefault="005806F2" w:rsidP="00954FE7">
      <w:pPr>
        <w:pStyle w:val="a7"/>
        <w:numPr>
          <w:ilvl w:val="0"/>
          <w:numId w:val="136"/>
        </w:numPr>
        <w:shd w:val="clear" w:color="auto" w:fill="FFFFFF"/>
        <w:spacing w:before="0" w:beforeAutospacing="0" w:after="150" w:afterAutospacing="0"/>
      </w:pPr>
      <w:r w:rsidRPr="00C755FE">
        <w:t>Развитие эстетических чувств, доброжелательности и эмоционально- нравственной отзывчивости, понимания и сопереживания чувствам других людей;</w:t>
      </w:r>
    </w:p>
    <w:p w:rsidR="005806F2" w:rsidRPr="00C755FE" w:rsidRDefault="005806F2" w:rsidP="00954FE7">
      <w:pPr>
        <w:pStyle w:val="a7"/>
        <w:numPr>
          <w:ilvl w:val="0"/>
          <w:numId w:val="136"/>
        </w:numPr>
        <w:shd w:val="clear" w:color="auto" w:fill="FFFFFF"/>
        <w:spacing w:before="0" w:beforeAutospacing="0" w:after="150" w:afterAutospacing="0"/>
      </w:pPr>
      <w:r w:rsidRPr="00C755FE">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5806F2" w:rsidRPr="00C755FE" w:rsidRDefault="005806F2" w:rsidP="00954FE7">
      <w:pPr>
        <w:pStyle w:val="a7"/>
        <w:numPr>
          <w:ilvl w:val="0"/>
          <w:numId w:val="136"/>
        </w:numPr>
        <w:shd w:val="clear" w:color="auto" w:fill="FFFFFF"/>
        <w:spacing w:before="0" w:beforeAutospacing="0" w:after="150" w:afterAutospacing="0"/>
      </w:pPr>
      <w:r w:rsidRPr="00C755FE">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06F2" w:rsidRPr="00C755FE" w:rsidRDefault="005806F2" w:rsidP="005806F2">
      <w:pPr>
        <w:pStyle w:val="a7"/>
        <w:shd w:val="clear" w:color="auto" w:fill="FFFFFF"/>
        <w:spacing w:before="0" w:beforeAutospacing="0" w:after="150" w:afterAutospacing="0"/>
      </w:pPr>
      <w:r w:rsidRPr="00C755FE">
        <w:rPr>
          <w:b/>
          <w:bCs/>
        </w:rPr>
        <w:t>Метапредметные </w:t>
      </w:r>
      <w:r w:rsidRPr="00C755FE">
        <w:t>результаты:</w:t>
      </w:r>
    </w:p>
    <w:p w:rsidR="005806F2" w:rsidRPr="00C755FE" w:rsidRDefault="005806F2" w:rsidP="00954FE7">
      <w:pPr>
        <w:pStyle w:val="a7"/>
        <w:numPr>
          <w:ilvl w:val="0"/>
          <w:numId w:val="137"/>
        </w:numPr>
        <w:shd w:val="clear" w:color="auto" w:fill="FFFFFF"/>
        <w:spacing w:before="0" w:beforeAutospacing="0" w:after="150" w:afterAutospacing="0"/>
      </w:pPr>
      <w:r w:rsidRPr="00C755FE">
        <w:t>Овладение способностью принимать и сохранять цели и задачи учебной деятельности, поиска средств её осуществления;</w:t>
      </w:r>
    </w:p>
    <w:p w:rsidR="005806F2" w:rsidRPr="00C755FE" w:rsidRDefault="005806F2" w:rsidP="00954FE7">
      <w:pPr>
        <w:pStyle w:val="a7"/>
        <w:numPr>
          <w:ilvl w:val="0"/>
          <w:numId w:val="137"/>
        </w:numPr>
        <w:shd w:val="clear" w:color="auto" w:fill="FFFFFF"/>
        <w:spacing w:before="0" w:beforeAutospacing="0" w:after="150" w:afterAutospacing="0"/>
      </w:pPr>
      <w:r w:rsidRPr="00C755FE">
        <w:t>Освоение способов решения проблем творческого и поискового характера;</w:t>
      </w:r>
    </w:p>
    <w:p w:rsidR="005806F2" w:rsidRPr="00C755FE" w:rsidRDefault="005806F2" w:rsidP="00954FE7">
      <w:pPr>
        <w:pStyle w:val="a7"/>
        <w:numPr>
          <w:ilvl w:val="0"/>
          <w:numId w:val="137"/>
        </w:numPr>
        <w:shd w:val="clear" w:color="auto" w:fill="FFFFFF"/>
        <w:spacing w:before="0" w:beforeAutospacing="0" w:after="150" w:afterAutospacing="0"/>
      </w:pPr>
      <w:r w:rsidRPr="00C755FE">
        <w:t>Формирование умения планировать, контролировать и оценивать учебные планы действия в соответствии с поставленной задачей и условиями её реализации; определять наиболее эффективные способы достижения результата;</w:t>
      </w:r>
    </w:p>
    <w:p w:rsidR="005806F2" w:rsidRPr="00C755FE" w:rsidRDefault="005806F2" w:rsidP="00954FE7">
      <w:pPr>
        <w:pStyle w:val="a7"/>
        <w:numPr>
          <w:ilvl w:val="0"/>
          <w:numId w:val="137"/>
        </w:numPr>
        <w:shd w:val="clear" w:color="auto" w:fill="FFFFFF"/>
        <w:spacing w:before="0" w:beforeAutospacing="0" w:after="150" w:afterAutospacing="0"/>
      </w:pPr>
      <w:r w:rsidRPr="00C755FE">
        <w:t>Формирование умения понимать причины успеха / неуспеха учебной деятельности и способности конструктивно действовать даже в ситуациях неуспеха;</w:t>
      </w:r>
    </w:p>
    <w:p w:rsidR="005806F2" w:rsidRPr="00C755FE" w:rsidRDefault="005806F2" w:rsidP="00954FE7">
      <w:pPr>
        <w:pStyle w:val="a7"/>
        <w:numPr>
          <w:ilvl w:val="0"/>
          <w:numId w:val="137"/>
        </w:numPr>
        <w:shd w:val="clear" w:color="auto" w:fill="FFFFFF"/>
        <w:spacing w:before="0" w:beforeAutospacing="0" w:after="150" w:afterAutospacing="0"/>
      </w:pPr>
      <w:r w:rsidRPr="00C755FE">
        <w:t>Использование знаково - 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806F2" w:rsidRPr="00C755FE" w:rsidRDefault="005806F2" w:rsidP="00954FE7">
      <w:pPr>
        <w:pStyle w:val="a7"/>
        <w:numPr>
          <w:ilvl w:val="0"/>
          <w:numId w:val="137"/>
        </w:numPr>
        <w:shd w:val="clear" w:color="auto" w:fill="FFFFFF"/>
        <w:spacing w:before="0" w:beforeAutospacing="0" w:after="150" w:afterAutospacing="0"/>
      </w:pPr>
      <w:r w:rsidRPr="00C755FE">
        <w:t>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5806F2" w:rsidRPr="00C755FE" w:rsidRDefault="005806F2" w:rsidP="00954FE7">
      <w:pPr>
        <w:pStyle w:val="a7"/>
        <w:numPr>
          <w:ilvl w:val="0"/>
          <w:numId w:val="137"/>
        </w:numPr>
        <w:shd w:val="clear" w:color="auto" w:fill="FFFFFF"/>
        <w:spacing w:before="0" w:beforeAutospacing="0" w:after="150" w:afterAutospacing="0"/>
      </w:pPr>
      <w:r w:rsidRPr="00C755FE">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в соответствии в соответствии с коммуникативными и познавательными задачами и технологиями учебного предмета; в том числе умение вводить текст с помощью с помощью клавиатуры, фиксировать (записывать) в цифровом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5806F2" w:rsidRPr="00C755FE" w:rsidRDefault="005806F2" w:rsidP="00954FE7">
      <w:pPr>
        <w:pStyle w:val="a7"/>
        <w:numPr>
          <w:ilvl w:val="0"/>
          <w:numId w:val="137"/>
        </w:numPr>
        <w:shd w:val="clear" w:color="auto" w:fill="FFFFFF"/>
        <w:spacing w:before="0" w:beforeAutospacing="0" w:after="150" w:afterAutospacing="0"/>
      </w:pPr>
      <w:r w:rsidRPr="00C755FE">
        <w:t>Овладение навыками смыслового чтения текстов различных стилей и жанров в соответствии с целями и задачами;</w:t>
      </w:r>
    </w:p>
    <w:p w:rsidR="005806F2" w:rsidRPr="00C755FE" w:rsidRDefault="005806F2" w:rsidP="00954FE7">
      <w:pPr>
        <w:pStyle w:val="a7"/>
        <w:numPr>
          <w:ilvl w:val="0"/>
          <w:numId w:val="137"/>
        </w:numPr>
        <w:shd w:val="clear" w:color="auto" w:fill="FFFFFF"/>
        <w:spacing w:before="0" w:beforeAutospacing="0" w:after="150" w:afterAutospacing="0"/>
      </w:pPr>
      <w:r w:rsidRPr="00C755FE">
        <w:t>Овладение логическими действиями сравнения, анализа, синтеза, обобщения, классификации по родовым признакам, установление аналогий и причинно следственных связей, построение рассуждений, отнесения к известным понятиям;</w:t>
      </w:r>
    </w:p>
    <w:p w:rsidR="005806F2" w:rsidRPr="00C755FE" w:rsidRDefault="005806F2" w:rsidP="00954FE7">
      <w:pPr>
        <w:pStyle w:val="a7"/>
        <w:numPr>
          <w:ilvl w:val="0"/>
          <w:numId w:val="137"/>
        </w:numPr>
        <w:shd w:val="clear" w:color="auto" w:fill="FFFFFF"/>
        <w:spacing w:before="0" w:beforeAutospacing="0" w:after="150" w:afterAutospacing="0"/>
      </w:pPr>
      <w:r w:rsidRPr="00C755FE">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806F2" w:rsidRPr="00C755FE" w:rsidRDefault="005806F2" w:rsidP="00954FE7">
      <w:pPr>
        <w:pStyle w:val="a7"/>
        <w:numPr>
          <w:ilvl w:val="0"/>
          <w:numId w:val="137"/>
        </w:numPr>
        <w:shd w:val="clear" w:color="auto" w:fill="FFFFFF"/>
        <w:spacing w:before="0" w:beforeAutospacing="0" w:after="150" w:afterAutospacing="0"/>
      </w:pPr>
      <w:r w:rsidRPr="00C755FE">
        <w:t>Определение общей цели и пути её достижения; умение договариваться о распределении функций и ролей в совместной деятельности; адекватно оценивать совместное поведение и поведение окружающих;</w:t>
      </w:r>
    </w:p>
    <w:p w:rsidR="005806F2" w:rsidRPr="00C755FE" w:rsidRDefault="005806F2" w:rsidP="00954FE7">
      <w:pPr>
        <w:pStyle w:val="a7"/>
        <w:numPr>
          <w:ilvl w:val="0"/>
          <w:numId w:val="137"/>
        </w:numPr>
        <w:shd w:val="clear" w:color="auto" w:fill="FFFFFF"/>
        <w:spacing w:before="0" w:beforeAutospacing="0" w:after="150" w:afterAutospacing="0"/>
      </w:pPr>
      <w:r w:rsidRPr="00C755FE">
        <w:t>Овладение базовыми предметами и межпредметными понятиями, отражающими существенные связи и отношения между объектами и процессами.</w:t>
      </w:r>
    </w:p>
    <w:p w:rsidR="005806F2" w:rsidRPr="00C755FE" w:rsidRDefault="005806F2" w:rsidP="005806F2">
      <w:pPr>
        <w:pStyle w:val="a7"/>
        <w:shd w:val="clear" w:color="auto" w:fill="FFFFFF"/>
        <w:spacing w:before="0" w:beforeAutospacing="0" w:after="150" w:afterAutospacing="0"/>
      </w:pPr>
      <w:r w:rsidRPr="00C755FE">
        <w:rPr>
          <w:b/>
          <w:bCs/>
        </w:rPr>
        <w:t>Предметные </w:t>
      </w:r>
      <w:r w:rsidRPr="00C755FE">
        <w:t>результаты:</w:t>
      </w:r>
    </w:p>
    <w:p w:rsidR="005806F2" w:rsidRPr="00C755FE" w:rsidRDefault="005806F2" w:rsidP="00954FE7">
      <w:pPr>
        <w:pStyle w:val="a7"/>
        <w:numPr>
          <w:ilvl w:val="0"/>
          <w:numId w:val="138"/>
        </w:numPr>
        <w:shd w:val="clear" w:color="auto" w:fill="FFFFFF"/>
        <w:spacing w:before="0" w:beforeAutospacing="0" w:after="150" w:afterAutospacing="0"/>
      </w:pPr>
      <w:r w:rsidRPr="00C755FE">
        <w:t>Сформированность первоначальных представлений о роли изобразительного искусства в жизни человека, его роли в духовно-</w:t>
      </w:r>
    </w:p>
    <w:p w:rsidR="005806F2" w:rsidRPr="00C755FE" w:rsidRDefault="005806F2" w:rsidP="005806F2">
      <w:pPr>
        <w:pStyle w:val="a7"/>
        <w:shd w:val="clear" w:color="auto" w:fill="FFFFFF"/>
        <w:spacing w:before="0" w:beforeAutospacing="0" w:after="150" w:afterAutospacing="0"/>
      </w:pPr>
      <w:r w:rsidRPr="00C755FE">
        <w:t>нравственном развитии человека;</w:t>
      </w:r>
    </w:p>
    <w:p w:rsidR="005806F2" w:rsidRPr="00C755FE" w:rsidRDefault="005806F2" w:rsidP="00954FE7">
      <w:pPr>
        <w:pStyle w:val="a7"/>
        <w:numPr>
          <w:ilvl w:val="0"/>
          <w:numId w:val="139"/>
        </w:numPr>
        <w:shd w:val="clear" w:color="auto" w:fill="FFFFFF"/>
        <w:spacing w:before="0" w:beforeAutospacing="0" w:after="150" w:afterAutospacing="0"/>
      </w:pPr>
      <w:r w:rsidRPr="00C755FE">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обращении с искусством;</w:t>
      </w:r>
    </w:p>
    <w:p w:rsidR="005806F2" w:rsidRPr="00C755FE" w:rsidRDefault="005806F2" w:rsidP="00954FE7">
      <w:pPr>
        <w:pStyle w:val="a7"/>
        <w:numPr>
          <w:ilvl w:val="0"/>
          <w:numId w:val="139"/>
        </w:numPr>
        <w:shd w:val="clear" w:color="auto" w:fill="FFFFFF"/>
        <w:spacing w:before="0" w:beforeAutospacing="0" w:after="150" w:afterAutospacing="0"/>
      </w:pPr>
      <w:r w:rsidRPr="00C755FE">
        <w:t>Овладение практическими умениями и навыками в восприятии, анализе и оценке произведений искусства;</w:t>
      </w:r>
    </w:p>
    <w:p w:rsidR="005806F2" w:rsidRPr="00C755FE" w:rsidRDefault="005806F2" w:rsidP="00954FE7">
      <w:pPr>
        <w:pStyle w:val="a7"/>
        <w:numPr>
          <w:ilvl w:val="0"/>
          <w:numId w:val="139"/>
        </w:numPr>
        <w:shd w:val="clear" w:color="auto" w:fill="FFFFFF"/>
        <w:spacing w:before="0" w:beforeAutospacing="0" w:after="150" w:afterAutospacing="0"/>
      </w:pPr>
      <w:r w:rsidRPr="00C755FE">
        <w:t>Овладение элементарными практическими умениями и навыками в различных видах художественной деятельности (рисунке, живописи, скульптуре, декоративно- прикладной деятельности, художественном конструировании), а также в специфических формах художественной деятельности, базируются на ИКТ (цифровая фотография, видеозапись, элементы мультипликации и пр.).</w:t>
      </w:r>
    </w:p>
    <w:p w:rsidR="005806F2" w:rsidRPr="00C755FE" w:rsidRDefault="005806F2" w:rsidP="005806F2">
      <w:pPr>
        <w:pStyle w:val="a7"/>
        <w:shd w:val="clear" w:color="auto" w:fill="FFFFFF"/>
        <w:spacing w:before="0" w:beforeAutospacing="0" w:after="150" w:afterAutospacing="0"/>
      </w:pPr>
      <w:r w:rsidRPr="00C755FE">
        <w:rPr>
          <w:b/>
          <w:bCs/>
        </w:rPr>
        <w:t>Уровни освоения программ начального общего образования.</w:t>
      </w:r>
    </w:p>
    <w:p w:rsidR="005806F2" w:rsidRPr="00C755FE" w:rsidRDefault="005806F2" w:rsidP="005806F2">
      <w:pPr>
        <w:pStyle w:val="a7"/>
        <w:shd w:val="clear" w:color="auto" w:fill="FFFFFF"/>
        <w:spacing w:before="0" w:beforeAutospacing="0" w:after="150" w:afterAutospacing="0"/>
      </w:pPr>
      <w:r w:rsidRPr="00C755FE">
        <w:rPr>
          <w:b/>
          <w:bCs/>
          <w:iCs/>
        </w:rPr>
        <w:t>Базовый уровень (обучающийся научится):</w:t>
      </w:r>
    </w:p>
    <w:p w:rsidR="005806F2" w:rsidRPr="00C755FE" w:rsidRDefault="005806F2" w:rsidP="005806F2">
      <w:pPr>
        <w:pStyle w:val="a7"/>
        <w:shd w:val="clear" w:color="auto" w:fill="FFFFFF"/>
        <w:spacing w:before="0" w:beforeAutospacing="0" w:after="150" w:afterAutospacing="0"/>
      </w:pPr>
      <w:r w:rsidRPr="00C755FE">
        <w:lastRenderedPageBreak/>
        <w:t>      • различать виды художественной деятельности (рисунок, живопись, скульптура, художественное конструирование и дизайн, декоративно - прикладное искусство) и участвовать в художественно - творческой деятельности, используя различные художественные материалы и приемы работы с ними для передачи собственного замысла;</w:t>
      </w:r>
    </w:p>
    <w:p w:rsidR="005806F2" w:rsidRPr="00C755FE" w:rsidRDefault="005806F2" w:rsidP="005806F2">
      <w:pPr>
        <w:pStyle w:val="a7"/>
        <w:shd w:val="clear" w:color="auto" w:fill="FFFFFF"/>
        <w:spacing w:before="0" w:beforeAutospacing="0" w:after="150" w:afterAutospacing="0"/>
      </w:pPr>
      <w:r w:rsidRPr="00C755FE">
        <w:t>• различать основные виды и жанры пластических искусств;</w:t>
      </w:r>
    </w:p>
    <w:p w:rsidR="005806F2" w:rsidRPr="00C755FE" w:rsidRDefault="005806F2" w:rsidP="005806F2">
      <w:pPr>
        <w:pStyle w:val="a7"/>
        <w:shd w:val="clear" w:color="auto" w:fill="FFFFFF"/>
        <w:spacing w:before="0" w:beforeAutospacing="0" w:after="150" w:afterAutospacing="0"/>
      </w:pPr>
      <w:r w:rsidRPr="00C755FE">
        <w:t>• эмоционально - ценностно относиться к природе, человеку, обществу; различать и передавать в художественно - творческой</w:t>
      </w:r>
    </w:p>
    <w:p w:rsidR="005806F2" w:rsidRPr="00C755FE" w:rsidRDefault="005806F2" w:rsidP="005806F2">
      <w:pPr>
        <w:pStyle w:val="a7"/>
        <w:shd w:val="clear" w:color="auto" w:fill="FFFFFF"/>
        <w:spacing w:before="0" w:beforeAutospacing="0" w:after="150" w:afterAutospacing="0"/>
      </w:pPr>
      <w:r w:rsidRPr="00C755FE">
        <w:t>деятельности характер, эмоциональные состояния и свое отношение к ним средствами художественного языка;</w:t>
      </w:r>
    </w:p>
    <w:p w:rsidR="005806F2" w:rsidRPr="00C755FE" w:rsidRDefault="005806F2" w:rsidP="005806F2">
      <w:pPr>
        <w:pStyle w:val="a7"/>
        <w:shd w:val="clear" w:color="auto" w:fill="FFFFFF"/>
        <w:spacing w:before="0" w:beforeAutospacing="0" w:after="150" w:afterAutospacing="0"/>
      </w:pPr>
      <w:r w:rsidRPr="00C755FE">
        <w:t>• узнавать, воспринимать, описывать и эмоционально оценивать шедевры русского и мирового искусства, изображающие</w:t>
      </w:r>
    </w:p>
    <w:p w:rsidR="005806F2" w:rsidRPr="00C755FE" w:rsidRDefault="005806F2" w:rsidP="005806F2">
      <w:pPr>
        <w:pStyle w:val="a7"/>
        <w:shd w:val="clear" w:color="auto" w:fill="FFFFFF"/>
        <w:spacing w:before="0" w:beforeAutospacing="0" w:after="150" w:afterAutospacing="0"/>
      </w:pPr>
      <w:r w:rsidRPr="00C755FE">
        <w:t>природу, человека, различные стороны (разнообразие, красоту, трагизм и т. д.) окружающего мира и жизненных явлений;</w:t>
      </w:r>
    </w:p>
    <w:p w:rsidR="005806F2" w:rsidRPr="00C755FE" w:rsidRDefault="005806F2" w:rsidP="005806F2">
      <w:pPr>
        <w:pStyle w:val="a7"/>
        <w:shd w:val="clear" w:color="auto" w:fill="FFFFFF"/>
        <w:spacing w:before="0" w:beforeAutospacing="0" w:after="150" w:afterAutospacing="0"/>
      </w:pPr>
      <w:r w:rsidRPr="00C755FE">
        <w:t>• называть ведущие художественные музеи России и художественные музеи своего региона;</w:t>
      </w:r>
    </w:p>
    <w:p w:rsidR="005806F2" w:rsidRPr="00C755FE" w:rsidRDefault="005806F2" w:rsidP="005806F2">
      <w:pPr>
        <w:pStyle w:val="a7"/>
        <w:shd w:val="clear" w:color="auto" w:fill="FFFFFF"/>
        <w:spacing w:before="0" w:beforeAutospacing="0" w:after="150" w:afterAutospacing="0"/>
      </w:pPr>
      <w:r w:rsidRPr="00C755FE">
        <w:t>• создавать простые композиции на заданную тему на плоскости и в пространстве;</w:t>
      </w:r>
    </w:p>
    <w:p w:rsidR="005806F2" w:rsidRPr="00C755FE" w:rsidRDefault="005806F2" w:rsidP="005806F2">
      <w:pPr>
        <w:pStyle w:val="a7"/>
        <w:shd w:val="clear" w:color="auto" w:fill="FFFFFF"/>
        <w:spacing w:before="0" w:beforeAutospacing="0" w:after="150" w:afterAutospacing="0"/>
      </w:pPr>
      <w:r w:rsidRPr="00C755FE">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 творческого замысла;</w:t>
      </w:r>
    </w:p>
    <w:p w:rsidR="005806F2" w:rsidRPr="00C755FE" w:rsidRDefault="005806F2" w:rsidP="005806F2">
      <w:pPr>
        <w:pStyle w:val="a7"/>
        <w:shd w:val="clear" w:color="auto" w:fill="FFFFFF"/>
        <w:spacing w:before="0" w:beforeAutospacing="0" w:after="150" w:afterAutospacing="0"/>
      </w:pPr>
      <w:r w:rsidRPr="00C755FE">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 - творческой деятельности;</w:t>
      </w:r>
    </w:p>
    <w:p w:rsidR="005806F2" w:rsidRPr="00C755FE" w:rsidRDefault="005806F2" w:rsidP="005806F2">
      <w:pPr>
        <w:pStyle w:val="a7"/>
        <w:shd w:val="clear" w:color="auto" w:fill="FFFFFF"/>
        <w:spacing w:before="0" w:beforeAutospacing="0" w:after="150" w:afterAutospacing="0"/>
      </w:pPr>
      <w:r w:rsidRPr="00C755FE">
        <w:t>• создавать средствами живописи, графики, скульптуры, декоративно - прикладного искусства образ человека: передавать</w:t>
      </w:r>
    </w:p>
    <w:p w:rsidR="005806F2" w:rsidRPr="00C755FE" w:rsidRDefault="005806F2" w:rsidP="005806F2">
      <w:pPr>
        <w:pStyle w:val="a7"/>
        <w:shd w:val="clear" w:color="auto" w:fill="FFFFFF"/>
        <w:spacing w:before="0" w:beforeAutospacing="0" w:after="150" w:afterAutospacing="0"/>
      </w:pPr>
      <w:r w:rsidRPr="00C755FE">
        <w:t>на плоскости и в объеме пропорции лица, фигуры; передавать характерные черты внешнего облика, одежды, украшений человека;</w:t>
      </w:r>
    </w:p>
    <w:p w:rsidR="005806F2" w:rsidRPr="00C755FE" w:rsidRDefault="005806F2" w:rsidP="005806F2">
      <w:pPr>
        <w:pStyle w:val="a7"/>
        <w:shd w:val="clear" w:color="auto" w:fill="FFFFFF"/>
        <w:spacing w:before="0" w:beforeAutospacing="0" w:after="150" w:afterAutospacing="0"/>
      </w:pPr>
      <w:r w:rsidRPr="00C755FE">
        <w:t>• наблюдать, сравнивать, сопоставлять и анализировать геометрическую форму предмета; изображать предметы различной</w:t>
      </w:r>
    </w:p>
    <w:p w:rsidR="005806F2" w:rsidRPr="00C755FE" w:rsidRDefault="005806F2" w:rsidP="005806F2">
      <w:pPr>
        <w:pStyle w:val="a7"/>
        <w:shd w:val="clear" w:color="auto" w:fill="FFFFFF"/>
        <w:spacing w:before="0" w:beforeAutospacing="0" w:after="150" w:afterAutospacing="0"/>
      </w:pPr>
      <w:r w:rsidRPr="00C755FE">
        <w:t>формы; использовать простые формы для создания выразительных образов в живописи, скульптуре, графике, художественном</w:t>
      </w:r>
    </w:p>
    <w:p w:rsidR="005806F2" w:rsidRPr="00C755FE" w:rsidRDefault="005806F2" w:rsidP="005806F2">
      <w:pPr>
        <w:pStyle w:val="a7"/>
        <w:shd w:val="clear" w:color="auto" w:fill="FFFFFF"/>
        <w:spacing w:before="0" w:beforeAutospacing="0" w:after="150" w:afterAutospacing="0"/>
      </w:pPr>
      <w:r w:rsidRPr="00C755FE">
        <w:t>конструировании;</w:t>
      </w:r>
    </w:p>
    <w:p w:rsidR="005806F2" w:rsidRPr="00C755FE" w:rsidRDefault="005806F2" w:rsidP="005806F2">
      <w:pPr>
        <w:pStyle w:val="a7"/>
        <w:shd w:val="clear" w:color="auto" w:fill="FFFFFF"/>
        <w:spacing w:before="0" w:beforeAutospacing="0" w:after="150" w:afterAutospacing="0"/>
      </w:pPr>
      <w:r w:rsidRPr="00C755FE">
        <w:t>• использовать декоративные элементы, геометрические, растительные узоры для украшения своих изделий и предметов</w:t>
      </w:r>
    </w:p>
    <w:p w:rsidR="005806F2" w:rsidRPr="00C755FE" w:rsidRDefault="005806F2" w:rsidP="005806F2">
      <w:pPr>
        <w:pStyle w:val="a7"/>
        <w:shd w:val="clear" w:color="auto" w:fill="FFFFFF"/>
        <w:spacing w:before="0" w:beforeAutospacing="0" w:after="150" w:afterAutospacing="0"/>
      </w:pPr>
      <w:r w:rsidRPr="00C755FE">
        <w:t>быта; использовать ритм и стилизацию форм для создания орнамента; передавать в собственной художественно - творческой</w:t>
      </w:r>
    </w:p>
    <w:p w:rsidR="005806F2" w:rsidRPr="00C755FE" w:rsidRDefault="005806F2" w:rsidP="005806F2">
      <w:pPr>
        <w:pStyle w:val="a7"/>
        <w:shd w:val="clear" w:color="auto" w:fill="FFFFFF"/>
        <w:spacing w:before="0" w:beforeAutospacing="0" w:after="150" w:afterAutospacing="0"/>
      </w:pPr>
      <w:r w:rsidRPr="00C755FE">
        <w:t>деятельности специфику стилистики произведений народных художественных промыслов в России (с учетом местных условий);</w:t>
      </w:r>
    </w:p>
    <w:p w:rsidR="005806F2" w:rsidRPr="00C755FE" w:rsidRDefault="005806F2" w:rsidP="005806F2">
      <w:pPr>
        <w:pStyle w:val="a7"/>
        <w:shd w:val="clear" w:color="auto" w:fill="FFFFFF"/>
        <w:spacing w:before="0" w:beforeAutospacing="0" w:after="150" w:afterAutospacing="0"/>
      </w:pPr>
      <w:r w:rsidRPr="00C755FE">
        <w:t>• осознавать главные темы искусства и отражать их в собственной художественно - творческой деятельности;</w:t>
      </w:r>
    </w:p>
    <w:p w:rsidR="005806F2" w:rsidRPr="00C755FE" w:rsidRDefault="005806F2" w:rsidP="005806F2">
      <w:pPr>
        <w:pStyle w:val="a7"/>
        <w:shd w:val="clear" w:color="auto" w:fill="FFFFFF"/>
        <w:spacing w:before="0" w:beforeAutospacing="0" w:after="150" w:afterAutospacing="0"/>
      </w:pPr>
      <w:r w:rsidRPr="00C755FE">
        <w:lastRenderedPageBreak/>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5806F2" w:rsidRPr="00C755FE" w:rsidRDefault="005806F2" w:rsidP="005806F2">
      <w:pPr>
        <w:pStyle w:val="a7"/>
        <w:shd w:val="clear" w:color="auto" w:fill="FFFFFF"/>
        <w:spacing w:before="0" w:beforeAutospacing="0" w:after="150" w:afterAutospacing="0"/>
      </w:pPr>
      <w:r w:rsidRPr="00C755FE">
        <w:t>• передавать характер и намерения объекта (природы, человека, сказочного героя, предмета, явления и т. д.) в живописи,</w:t>
      </w:r>
    </w:p>
    <w:p w:rsidR="005806F2" w:rsidRPr="00C755FE" w:rsidRDefault="005806F2" w:rsidP="005806F2">
      <w:pPr>
        <w:pStyle w:val="a7"/>
        <w:shd w:val="clear" w:color="auto" w:fill="FFFFFF"/>
        <w:spacing w:before="0" w:beforeAutospacing="0" w:after="150" w:afterAutospacing="0"/>
      </w:pPr>
      <w:r w:rsidRPr="00C755FE">
        <w:t>графике и скульптуре, выражая свое отношение к качествам данного объекта.</w:t>
      </w:r>
    </w:p>
    <w:p w:rsidR="005806F2" w:rsidRPr="00C755FE" w:rsidRDefault="005806F2" w:rsidP="005806F2">
      <w:pPr>
        <w:pStyle w:val="a7"/>
        <w:shd w:val="clear" w:color="auto" w:fill="FFFFFF"/>
        <w:spacing w:before="0" w:beforeAutospacing="0" w:after="150" w:afterAutospacing="0"/>
      </w:pPr>
      <w:r w:rsidRPr="00C755FE">
        <w:rPr>
          <w:b/>
          <w:bCs/>
          <w:iCs/>
        </w:rPr>
        <w:t>Возможный уровень (обучающийся получит возможность научиться):</w:t>
      </w:r>
    </w:p>
    <w:p w:rsidR="005806F2" w:rsidRPr="00C755FE" w:rsidRDefault="005806F2" w:rsidP="00954FE7">
      <w:pPr>
        <w:pStyle w:val="a7"/>
        <w:numPr>
          <w:ilvl w:val="0"/>
          <w:numId w:val="140"/>
        </w:numPr>
        <w:shd w:val="clear" w:color="auto" w:fill="FFFFFF"/>
        <w:spacing w:before="0" w:beforeAutospacing="0" w:after="150" w:afterAutospacing="0"/>
      </w:pPr>
      <w:r w:rsidRPr="00C755FE">
        <w:rPr>
          <w:iCs/>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806F2" w:rsidRPr="00C755FE" w:rsidRDefault="005806F2" w:rsidP="00954FE7">
      <w:pPr>
        <w:pStyle w:val="a7"/>
        <w:numPr>
          <w:ilvl w:val="0"/>
          <w:numId w:val="140"/>
        </w:numPr>
        <w:shd w:val="clear" w:color="auto" w:fill="FFFFFF"/>
        <w:spacing w:before="0" w:beforeAutospacing="0" w:after="150" w:afterAutospacing="0"/>
      </w:pPr>
      <w:r w:rsidRPr="00C755FE">
        <w:rPr>
          <w:iCs/>
        </w:rPr>
        <w:t>видеть проявления прекрасного в произведениях искусства (картины, архитектура, скульптура и т.д. в природе, на улице, в быту);</w:t>
      </w:r>
    </w:p>
    <w:p w:rsidR="005806F2" w:rsidRPr="00C755FE" w:rsidRDefault="005806F2" w:rsidP="00954FE7">
      <w:pPr>
        <w:pStyle w:val="a7"/>
        <w:numPr>
          <w:ilvl w:val="0"/>
          <w:numId w:val="140"/>
        </w:numPr>
        <w:shd w:val="clear" w:color="auto" w:fill="FFFFFF"/>
        <w:spacing w:before="0" w:beforeAutospacing="0" w:after="150" w:afterAutospacing="0"/>
      </w:pPr>
      <w:r w:rsidRPr="00C755FE">
        <w:rPr>
          <w:iC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806F2" w:rsidRPr="00C755FE" w:rsidRDefault="005806F2" w:rsidP="00954FE7">
      <w:pPr>
        <w:pStyle w:val="a7"/>
        <w:numPr>
          <w:ilvl w:val="0"/>
          <w:numId w:val="141"/>
        </w:numPr>
        <w:shd w:val="clear" w:color="auto" w:fill="FFFFFF"/>
        <w:spacing w:before="0" w:beforeAutospacing="0" w:after="150" w:afterAutospacing="0"/>
      </w:pPr>
      <w:r w:rsidRPr="00C755FE">
        <w:rPr>
          <w:iCs/>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806F2" w:rsidRPr="00C755FE" w:rsidRDefault="005806F2" w:rsidP="00954FE7">
      <w:pPr>
        <w:pStyle w:val="a7"/>
        <w:numPr>
          <w:ilvl w:val="0"/>
          <w:numId w:val="142"/>
        </w:numPr>
        <w:shd w:val="clear" w:color="auto" w:fill="FFFFFF"/>
        <w:spacing w:before="0" w:beforeAutospacing="0" w:after="150" w:afterAutospacing="0"/>
      </w:pPr>
      <w:r w:rsidRPr="00C755FE">
        <w:rPr>
          <w:iCs/>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806F2" w:rsidRPr="00C755FE" w:rsidRDefault="005806F2" w:rsidP="00954FE7">
      <w:pPr>
        <w:pStyle w:val="a7"/>
        <w:numPr>
          <w:ilvl w:val="0"/>
          <w:numId w:val="142"/>
        </w:numPr>
        <w:shd w:val="clear" w:color="auto" w:fill="FFFFFF"/>
        <w:spacing w:before="0" w:beforeAutospacing="0" w:after="150" w:afterAutospacing="0"/>
      </w:pPr>
      <w:r w:rsidRPr="00C755FE">
        <w:rPr>
          <w:iCs/>
        </w:rPr>
        <w:t>выполнять простые рисунки и орнаментальные композиции, используя язык компьютерной графики в программе Paint.</w:t>
      </w:r>
    </w:p>
    <w:p w:rsidR="005806F2" w:rsidRPr="00C755FE" w:rsidRDefault="005806F2" w:rsidP="00954FE7">
      <w:pPr>
        <w:pStyle w:val="a7"/>
        <w:numPr>
          <w:ilvl w:val="0"/>
          <w:numId w:val="143"/>
        </w:numPr>
        <w:shd w:val="clear" w:color="auto" w:fill="FFFFFF"/>
        <w:spacing w:before="0" w:beforeAutospacing="0" w:after="150" w:afterAutospacing="0"/>
      </w:pPr>
      <w:r w:rsidRPr="00C755FE">
        <w:rPr>
          <w:iCs/>
        </w:rPr>
        <w:t>видеть, чувствовать и изображать красоту и разнообразие природы, человека, зданий, предметов;</w:t>
      </w:r>
    </w:p>
    <w:p w:rsidR="005806F2" w:rsidRPr="00C755FE" w:rsidRDefault="005806F2" w:rsidP="00954FE7">
      <w:pPr>
        <w:pStyle w:val="a7"/>
        <w:numPr>
          <w:ilvl w:val="0"/>
          <w:numId w:val="144"/>
        </w:numPr>
        <w:shd w:val="clear" w:color="auto" w:fill="FFFFFF"/>
        <w:spacing w:before="0" w:beforeAutospacing="0" w:after="150" w:afterAutospacing="0"/>
      </w:pPr>
      <w:r w:rsidRPr="00C755FE">
        <w:rPr>
          <w:iCs/>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806F2" w:rsidRPr="00C755FE" w:rsidRDefault="005806F2" w:rsidP="00954FE7">
      <w:pPr>
        <w:pStyle w:val="a7"/>
        <w:numPr>
          <w:ilvl w:val="0"/>
          <w:numId w:val="144"/>
        </w:numPr>
        <w:shd w:val="clear" w:color="auto" w:fill="FFFFFF"/>
        <w:spacing w:before="0" w:beforeAutospacing="0" w:after="150" w:afterAutospacing="0"/>
      </w:pPr>
      <w:r w:rsidRPr="00C755FE">
        <w:rPr>
          <w:iCs/>
        </w:rPr>
        <w:t>изображать пейзажи, натюрморты, портреты, выражая к ним своё отношение;</w:t>
      </w:r>
    </w:p>
    <w:p w:rsidR="005806F2" w:rsidRPr="00C755FE" w:rsidRDefault="005806F2" w:rsidP="00954FE7">
      <w:pPr>
        <w:pStyle w:val="a7"/>
        <w:numPr>
          <w:ilvl w:val="0"/>
          <w:numId w:val="144"/>
        </w:numPr>
        <w:shd w:val="clear" w:color="auto" w:fill="FFFFFF"/>
        <w:spacing w:before="0" w:beforeAutospacing="0" w:after="150" w:afterAutospacing="0"/>
      </w:pPr>
      <w:r w:rsidRPr="00C755FE">
        <w:rPr>
          <w:b/>
          <w:bCs/>
          <w:iCs/>
        </w:rPr>
        <w:t>изображать многофигурные композиции на значимые жизненные темы и участвовать в коллективных работах на эти темы.</w:t>
      </w:r>
    </w:p>
    <w:p w:rsidR="005806F2" w:rsidRPr="00C755FE" w:rsidRDefault="005806F2" w:rsidP="005806F2">
      <w:pPr>
        <w:pStyle w:val="a3"/>
        <w:spacing w:after="0" w:line="240" w:lineRule="auto"/>
        <w:ind w:left="0" w:firstLine="709"/>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«Окружающему миру» 4 класс</w:t>
      </w:r>
    </w:p>
    <w:p w:rsidR="005806F2" w:rsidRPr="00C755FE" w:rsidRDefault="005806F2" w:rsidP="005806F2">
      <w:pPr>
        <w:spacing w:after="0" w:line="240" w:lineRule="auto"/>
        <w:jc w:val="center"/>
        <w:rPr>
          <w:rFonts w:ascii="Times New Roman" w:eastAsia="Times New Roman" w:hAnsi="Times New Roman" w:cs="Times New Roman"/>
          <w:b/>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Окружающему миру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lastRenderedPageBreak/>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xml:space="preserve">-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w:t>
      </w:r>
      <w:r w:rsidRPr="00C755FE">
        <w:rPr>
          <w:rFonts w:ascii="Times New Roman" w:hAnsi="Times New Roman" w:cs="Times New Roman"/>
        </w:rPr>
        <w:lastRenderedPageBreak/>
        <w:t>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p>
    <w:p w:rsidR="005806F2" w:rsidRPr="00C755FE" w:rsidRDefault="005806F2" w:rsidP="005806F2">
      <w:pPr>
        <w:widowControl w:val="0"/>
        <w:tabs>
          <w:tab w:val="left" w:pos="708"/>
        </w:tabs>
        <w:suppressAutoHyphens/>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примерной образовательной программы по «Окружающему миру» автор А.А. Плешаков (Перспектива)</w:t>
      </w:r>
      <w:r w:rsidRPr="00C755FE">
        <w:rPr>
          <w:rFonts w:ascii="Times New Roman" w:eastAsia="Times New Roman" w:hAnsi="Times New Roman" w:cs="Times New Roman"/>
          <w:sz w:val="24"/>
          <w:szCs w:val="24"/>
        </w:rPr>
        <w:tab/>
        <w:t xml:space="preserve">Соответствует Федеральному государственному образовательному стандарту начального общего образования. </w:t>
      </w:r>
      <w:r w:rsidRPr="00C755FE">
        <w:rPr>
          <w:rFonts w:ascii="Times New Roman" w:eastAsia="Times New Roman" w:hAnsi="Times New Roman" w:cs="Times New Roman"/>
          <w:spacing w:val="-2"/>
          <w:sz w:val="24"/>
          <w:szCs w:val="24"/>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t>Для обязательного изучения учебного предмета «Окружающий мир»  в 4 классе отводится  68 часов, из расчета 2 часа в неделю.</w:t>
      </w:r>
    </w:p>
    <w:p w:rsidR="005806F2" w:rsidRPr="00C755FE" w:rsidRDefault="005806F2" w:rsidP="005806F2">
      <w:pPr>
        <w:autoSpaceDE w:val="0"/>
        <w:autoSpaceDN w:val="0"/>
        <w:adjustRightInd w:val="0"/>
        <w:spacing w:after="0" w:line="240" w:lineRule="auto"/>
        <w:rPr>
          <w:rFonts w:ascii="Times New Roman" w:eastAsia="Times New Roman" w:hAnsi="Times New Roman" w:cs="Times New Roman"/>
          <w:b/>
          <w:sz w:val="24"/>
          <w:szCs w:val="24"/>
        </w:rPr>
      </w:pPr>
    </w:p>
    <w:p w:rsidR="005806F2" w:rsidRPr="00C755FE" w:rsidRDefault="005806F2" w:rsidP="005806F2">
      <w:pPr>
        <w:spacing w:after="0" w:line="240" w:lineRule="auto"/>
        <w:rPr>
          <w:rFonts w:ascii="Times New Roman" w:eastAsia="Times New Roman" w:hAnsi="Times New Roman" w:cs="Times New Roman"/>
          <w:b/>
          <w:sz w:val="32"/>
          <w:szCs w:val="32"/>
        </w:rPr>
      </w:pPr>
      <w:r w:rsidRPr="00C755FE">
        <w:rPr>
          <w:rFonts w:ascii="Times New Roman" w:eastAsia="Times New Roman" w:hAnsi="Times New Roman" w:cs="Times New Roman"/>
          <w:b/>
          <w:sz w:val="32"/>
          <w:szCs w:val="32"/>
        </w:rPr>
        <w:t>Раздел 2. Планируемые результаты освоения учебного предмета.</w:t>
      </w:r>
    </w:p>
    <w:p w:rsidR="005806F2" w:rsidRPr="00C755FE" w:rsidRDefault="005806F2" w:rsidP="005806F2">
      <w:pPr>
        <w:spacing w:after="0" w:line="240" w:lineRule="auto"/>
        <w:jc w:val="center"/>
        <w:rPr>
          <w:rFonts w:ascii="Times New Roman" w:eastAsia="Times New Roman" w:hAnsi="Times New Roman" w:cs="Times New Roman"/>
          <w:b/>
          <w:sz w:val="32"/>
          <w:szCs w:val="32"/>
        </w:rPr>
      </w:pPr>
    </w:p>
    <w:p w:rsidR="005806F2" w:rsidRPr="00C755FE" w:rsidRDefault="005806F2" w:rsidP="005806F2">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учебной программы</w:t>
      </w:r>
    </w:p>
    <w:p w:rsidR="005806F2" w:rsidRPr="00C755FE" w:rsidRDefault="005806F2" w:rsidP="005806F2">
      <w:pPr>
        <w:spacing w:after="0" w:line="240" w:lineRule="auto"/>
        <w:ind w:firstLine="360"/>
        <w:rPr>
          <w:rFonts w:ascii="Times New Roman" w:eastAsia="Times New Roman" w:hAnsi="Times New Roman" w:cs="Times New Roman"/>
          <w:b/>
          <w:bCs/>
          <w:sz w:val="28"/>
          <w:szCs w:val="28"/>
          <w:u w:val="single"/>
        </w:rPr>
      </w:pP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ЛИЧНОСТНЫЕ</w:t>
      </w:r>
      <w:r w:rsidRPr="00C755FE">
        <w:rPr>
          <w:rFonts w:ascii="Times New Roman" w:eastAsia="Times New Roman" w:hAnsi="Times New Roman" w:cs="Times New Roman"/>
          <w:sz w:val="24"/>
          <w:szCs w:val="24"/>
        </w:rPr>
        <w:t>:</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истории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целостного, социально ориентированного взгляда на мир в его единстве и разнообразии природы, народов, культур и религий;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уважительного отношения к иному мнению, истории и культуре других народов </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эстетических потребностей, ценностей и чувств;</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МЕТАПРЕДМЕТНЫЕ: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её осуществления;</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освоение способов решения проблем творческого и поискового характера;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использование знаково-символических средств и представления информации для создания моделей изучаемых объектов и процессов, схем решения учебных  практических задач;</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ПРЕДМЕТНЫЕ: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понимание особой роли России в мировой истории, воспитание чувства гордости за национальные свершения, открытия, победы;</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уважительное отношение к России, родному краю, своей семье, истории, культуре, природе нашей страны, её современной жизни;</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освоение доступных способов изучения природы и общества (наблюдение, запись, измерение, сравнение, классификация и др. с получением информации из семейных архивов, от окружающих людей, в открытом информационном пространстве);</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навыков установления и выявления причинно-следственных связей в</w:t>
      </w:r>
    </w:p>
    <w:p w:rsidR="005806F2" w:rsidRPr="00C755FE" w:rsidRDefault="005806F2" w:rsidP="005806F2">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окружающем мире.</w:t>
      </w:r>
    </w:p>
    <w:p w:rsidR="005806F2" w:rsidRPr="00C755FE" w:rsidRDefault="005806F2" w:rsidP="005806F2">
      <w:pPr>
        <w:spacing w:after="0" w:line="240" w:lineRule="auto"/>
        <w:jc w:val="both"/>
        <w:rPr>
          <w:rFonts w:ascii="Times New Roman" w:eastAsia="Times New Roman" w:hAnsi="Times New Roman" w:cs="Times New Roman"/>
          <w:sz w:val="24"/>
          <w:szCs w:val="24"/>
        </w:rPr>
      </w:pP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Выпускник научится: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изученные объекты и явления живой и неживой природы;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Выпускник получит возможность научиться: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моделировать объекты и отдельные процессы реального мира с использованием виртуальных лабораторий и механизмов,собранных из конструктора;</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br/>
      </w: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Выпускник научится: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806F2" w:rsidRPr="00C755FE" w:rsidRDefault="005806F2" w:rsidP="005806F2">
      <w:pPr>
        <w:shd w:val="clear" w:color="auto" w:fill="FFFFFF"/>
        <w:spacing w:after="15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Выпускник получит возможность научиться: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осознавать свою неразрывную связь с разнообразными окружающими социальными группами;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p>
    <w:p w:rsidR="005806F2" w:rsidRPr="00C755FE" w:rsidRDefault="005806F2" w:rsidP="005806F2">
      <w:pPr>
        <w:spacing w:after="0" w:line="240" w:lineRule="auto"/>
        <w:jc w:val="both"/>
        <w:rPr>
          <w:rFonts w:ascii="Times New Roman" w:eastAsia="Lucida Sans Unicode" w:hAnsi="Times New Roman" w:cs="Times New Roman"/>
          <w:b/>
          <w:sz w:val="24"/>
          <w:szCs w:val="24"/>
        </w:rPr>
      </w:pPr>
    </w:p>
    <w:p w:rsidR="005806F2" w:rsidRPr="00C755FE" w:rsidRDefault="005806F2" w:rsidP="005806F2">
      <w:pPr>
        <w:spacing w:after="0" w:line="240" w:lineRule="auto"/>
        <w:ind w:firstLine="360"/>
        <w:rPr>
          <w:rFonts w:ascii="Times New Roman" w:eastAsia="Times New Roman" w:hAnsi="Times New Roman" w:cs="Times New Roman"/>
          <w:b/>
          <w:bCs/>
          <w:sz w:val="28"/>
          <w:szCs w:val="28"/>
          <w:u w:val="single"/>
        </w:rPr>
      </w:pPr>
    </w:p>
    <w:p w:rsidR="005806F2" w:rsidRPr="00C755FE" w:rsidRDefault="005806F2" w:rsidP="005806F2">
      <w:pPr>
        <w:spacing w:after="0" w:line="240" w:lineRule="auto"/>
        <w:jc w:val="center"/>
        <w:rPr>
          <w:rFonts w:ascii="Times New Roman" w:eastAsia="Times New Roman" w:hAnsi="Times New Roman" w:cs="Times New Roman"/>
          <w:b/>
          <w:sz w:val="32"/>
          <w:szCs w:val="32"/>
        </w:rPr>
      </w:pPr>
      <w:r w:rsidRPr="00C755FE">
        <w:rPr>
          <w:rFonts w:ascii="Times New Roman" w:eastAsia="Times New Roman" w:hAnsi="Times New Roman" w:cs="Times New Roman"/>
          <w:b/>
          <w:sz w:val="32"/>
          <w:szCs w:val="32"/>
        </w:rPr>
        <w:t>Раздел 3. Содержание учебного предмета.</w:t>
      </w:r>
    </w:p>
    <w:p w:rsidR="005806F2" w:rsidRPr="00C755FE" w:rsidRDefault="005806F2" w:rsidP="005806F2">
      <w:pPr>
        <w:spacing w:after="0" w:line="240" w:lineRule="auto"/>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4961"/>
        <w:gridCol w:w="2976"/>
      </w:tblGrid>
      <w:tr w:rsidR="005806F2" w:rsidRPr="00C755FE" w:rsidTr="0035714B">
        <w:trPr>
          <w:trHeight w:val="517"/>
          <w:jc w:val="center"/>
        </w:trPr>
        <w:tc>
          <w:tcPr>
            <w:tcW w:w="681" w:type="dxa"/>
            <w:vMerge w:val="restart"/>
            <w:tcBorders>
              <w:top w:val="single" w:sz="4" w:space="0" w:color="auto"/>
              <w:left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п/п</w:t>
            </w:r>
          </w:p>
        </w:tc>
        <w:tc>
          <w:tcPr>
            <w:tcW w:w="4961" w:type="dxa"/>
            <w:vMerge w:val="restart"/>
            <w:tcBorders>
              <w:top w:val="single" w:sz="4" w:space="0" w:color="auto"/>
              <w:left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Раздел</w:t>
            </w:r>
          </w:p>
        </w:tc>
        <w:tc>
          <w:tcPr>
            <w:tcW w:w="2976" w:type="dxa"/>
            <w:vMerge w:val="restart"/>
            <w:tcBorders>
              <w:top w:val="single" w:sz="4" w:space="0" w:color="auto"/>
              <w:left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Количество часов</w:t>
            </w:r>
          </w:p>
        </w:tc>
      </w:tr>
      <w:tr w:rsidR="005806F2" w:rsidRPr="00C755FE" w:rsidTr="0035714B">
        <w:trPr>
          <w:trHeight w:val="276"/>
          <w:jc w:val="center"/>
        </w:trPr>
        <w:tc>
          <w:tcPr>
            <w:tcW w:w="681" w:type="dxa"/>
            <w:vMerge/>
            <w:tcBorders>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b/>
                <w:sz w:val="24"/>
                <w:szCs w:val="24"/>
              </w:rPr>
            </w:pPr>
          </w:p>
        </w:tc>
        <w:tc>
          <w:tcPr>
            <w:tcW w:w="4961" w:type="dxa"/>
            <w:vMerge/>
            <w:tcBorders>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b/>
                <w:sz w:val="24"/>
                <w:szCs w:val="24"/>
              </w:rPr>
            </w:pPr>
          </w:p>
        </w:tc>
        <w:tc>
          <w:tcPr>
            <w:tcW w:w="2976" w:type="dxa"/>
            <w:vMerge/>
            <w:tcBorders>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b/>
                <w:sz w:val="24"/>
                <w:szCs w:val="24"/>
              </w:rPr>
            </w:pPr>
          </w:p>
        </w:tc>
      </w:tr>
      <w:tr w:rsidR="005806F2" w:rsidRPr="00C755FE" w:rsidTr="0035714B">
        <w:trPr>
          <w:trHeight w:val="561"/>
          <w:jc w:val="center"/>
        </w:trPr>
        <w:tc>
          <w:tcPr>
            <w:tcW w:w="68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Мы – граждане единого Отечества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13 часов</w:t>
            </w:r>
          </w:p>
        </w:tc>
      </w:tr>
      <w:tr w:rsidR="005806F2" w:rsidRPr="00C755FE" w:rsidTr="0035714B">
        <w:trPr>
          <w:trHeight w:val="561"/>
          <w:jc w:val="center"/>
        </w:trPr>
        <w:tc>
          <w:tcPr>
            <w:tcW w:w="68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 родным просторам</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20 часов</w:t>
            </w:r>
          </w:p>
        </w:tc>
      </w:tr>
      <w:tr w:rsidR="005806F2" w:rsidRPr="00C755FE" w:rsidTr="0035714B">
        <w:trPr>
          <w:trHeight w:val="561"/>
          <w:jc w:val="center"/>
        </w:trPr>
        <w:tc>
          <w:tcPr>
            <w:tcW w:w="68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Путешествие по реке времени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25 часов</w:t>
            </w:r>
          </w:p>
        </w:tc>
      </w:tr>
      <w:tr w:rsidR="005806F2" w:rsidRPr="00C755FE" w:rsidTr="0035714B">
        <w:trPr>
          <w:trHeight w:val="561"/>
          <w:jc w:val="center"/>
        </w:trPr>
        <w:tc>
          <w:tcPr>
            <w:tcW w:w="68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4.</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Мы строим будущее России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806F2" w:rsidRPr="00C755FE" w:rsidRDefault="005806F2" w:rsidP="0035714B">
            <w:pPr>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10часов</w:t>
            </w:r>
          </w:p>
        </w:tc>
      </w:tr>
    </w:tbl>
    <w:p w:rsidR="005806F2" w:rsidRPr="00C755FE" w:rsidRDefault="005806F2" w:rsidP="005806F2">
      <w:pPr>
        <w:shd w:val="clear" w:color="auto" w:fill="FFFFFF"/>
        <w:spacing w:after="0" w:line="355" w:lineRule="exact"/>
        <w:ind w:left="370" w:right="883" w:firstLine="533"/>
        <w:rPr>
          <w:rFonts w:ascii="Times New Roman" w:eastAsia="Times New Roman" w:hAnsi="Times New Roman" w:cs="Times New Roman"/>
          <w:spacing w:val="-5"/>
          <w:sz w:val="24"/>
          <w:szCs w:val="24"/>
        </w:rPr>
      </w:pP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Раздел 1. Мы – граждане единого Отечества - 13ч.</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Общество-это мы. Российский народ. Конституция России. Права ребенка. Государственное устройство России. Российский союз равных.</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xml:space="preserve">Государственная граница России. Путешествие за границу России. Сокровища России и их хранители. Творческий союз. За страницами учебника Презентация «Мы – граждане единого </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Отечества».</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 xml:space="preserve"> Личностные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формирование основ российской гражданской идентичности, чувства гордости за свою Родину, российский народ и истории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формирование целостного, социально ориентированного взгляда на мир в его единстве и разнообразии природы, народов, культур и религий;</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xml:space="preserve">• формирование уважительного отношения к иному мнению, истории и культуре других народов </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5806F2" w:rsidRPr="00C755FE" w:rsidRDefault="005806F2" w:rsidP="005806F2">
      <w:pPr>
        <w:spacing w:after="0" w:line="240" w:lineRule="auto"/>
        <w:rPr>
          <w:rFonts w:ascii="Times New Roman" w:hAnsi="Times New Roman" w:cs="Times New Roman"/>
        </w:rPr>
      </w:pPr>
      <w:r w:rsidRPr="00C755FE">
        <w:rPr>
          <w:rFonts w:ascii="Times New Roman" w:eastAsia="Times New Roman" w:hAnsi="Times New Roman" w:cs="Times New Roman"/>
          <w:bCs/>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Метапредметные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овладение способностью принимать и сохранять цели и задачи учебной деятельности, поиска средств её осуществления;</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освоение способов решения проблем творческого и поискового характера</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понимание особой роли России в мировой истории, воспитание чувства гордости за национальные свершения, открытия, победы;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уважительное отношение к России, родному краю, своей семье, истории, культуре, природе нашей страны, её современной жизни;</w:t>
      </w:r>
    </w:p>
    <w:p w:rsidR="005806F2" w:rsidRPr="00C755FE" w:rsidRDefault="005806F2" w:rsidP="005806F2">
      <w:pPr>
        <w:spacing w:after="0" w:line="240" w:lineRule="auto"/>
        <w:rPr>
          <w:rFonts w:ascii="Times New Roman" w:eastAsia="Times New Roman" w:hAnsi="Times New Roman" w:cs="Times New Roman"/>
          <w:b/>
          <w:bCs/>
          <w:sz w:val="24"/>
          <w:szCs w:val="24"/>
        </w:rPr>
      </w:pP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Раздел 2. По родным просторам 20 ч.</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Карта – наш экскурсовод. Контрольная работа. Работа над ошибками. По равнинам и горам. В поисках подземных кладовых. Наши реки.</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Озера – краса земли. По морским просторам. С севера на юг. В ледяной пустыне. В холодной тундре. Среди лесов. В широкой степи. В жаркой пустыне. У теплого моря. Мы- дети родной земли. В содружестве с природой. Как сберечь природу России. По страницам красной книги.</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По заповедникам и национальным паркам. Контрольная работа.</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За страницами учебника.</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Личностные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формирование эстетических потребностей, ценностей и чувств;</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806F2" w:rsidRPr="00C755FE" w:rsidRDefault="005806F2" w:rsidP="005806F2">
      <w:pPr>
        <w:spacing w:after="0" w:line="240" w:lineRule="auto"/>
        <w:rPr>
          <w:rFonts w:ascii="Times New Roman" w:eastAsia="Times New Roman" w:hAnsi="Times New Roman" w:cs="Times New Roman"/>
          <w:b/>
          <w:bCs/>
          <w:sz w:val="24"/>
          <w:szCs w:val="24"/>
        </w:rPr>
      </w:pP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lastRenderedPageBreak/>
        <w:t>Метапредметные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806F2" w:rsidRPr="00C755FE" w:rsidRDefault="005806F2" w:rsidP="005806F2">
      <w:pPr>
        <w:spacing w:after="0" w:line="240" w:lineRule="auto"/>
        <w:rPr>
          <w:rFonts w:ascii="Times New Roman" w:eastAsia="Times New Roman" w:hAnsi="Times New Roman" w:cs="Times New Roman"/>
          <w:bCs/>
          <w:sz w:val="24"/>
          <w:szCs w:val="24"/>
        </w:rPr>
      </w:pP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Раздел 3. Путешествие по Реке времени 25ч.</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В путь по реке времени. Путешествуем с археологами. По страницам летописи. Истоки древней Руси. Мудрый выбор. Наследница Киевской Руси.</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Москва- преемница Владимира. Начало Московского царства. Подвижники Руси и землепроходцы. На пути к единству. Начало Российской империи. «Жизнь- Отечеству, честь- никому ». Отечественная война 1812. Великий путь. Тест по теме «Российская империя». Золотой век театра и музыки. Рассвет изобразительного искусства. Контрольная работа. Работа над ошибками. В поисках справедливости. Век бед и побед. «Вставай страна огромная». Трудовой фронт России. «Нет в России семьи такой …» После великой войны. Достижения 1950- 1970х годов. За страницами учебника. Тест на тему «История России».</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Личностные результаты:</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Cs/>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806F2" w:rsidRPr="00C755FE" w:rsidRDefault="005806F2" w:rsidP="005806F2">
      <w:pPr>
        <w:spacing w:after="0" w:line="240" w:lineRule="auto"/>
        <w:rPr>
          <w:rFonts w:ascii="Times New Roman" w:hAnsi="Times New Roman" w:cs="Times New Roman"/>
        </w:rPr>
      </w:pPr>
      <w:r w:rsidRPr="00C755FE">
        <w:rPr>
          <w:rFonts w:ascii="Times New Roman" w:eastAsia="Times New Roman" w:hAnsi="Times New Roman" w:cs="Times New Roman"/>
          <w:bCs/>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06F2" w:rsidRPr="00C755FE" w:rsidRDefault="005806F2" w:rsidP="005806F2">
      <w:pPr>
        <w:spacing w:after="0" w:line="240" w:lineRule="auto"/>
        <w:rPr>
          <w:rFonts w:ascii="Times New Roman" w:hAnsi="Times New Roman" w:cs="Times New Roman"/>
        </w:rPr>
      </w:pPr>
      <w:r w:rsidRPr="00C755FE">
        <w:rPr>
          <w:rFonts w:ascii="Times New Roman" w:eastAsia="Times New Roman" w:hAnsi="Times New Roman" w:cs="Times New Roman"/>
          <w:b/>
          <w:bCs/>
          <w:sz w:val="24"/>
          <w:szCs w:val="24"/>
        </w:rPr>
        <w:t>Метапредметные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освоение доступных способов изучения природы и общества (наблюдение, запись, измерение, сравнение, классификация и др. с получением информации из семейных архивов, от окружающих людей, в открытом информационном пространстве);</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Раздел 4. Мы строим будущее России 10ч.</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Современная Россия.  Хороша честь, когда есть, что есть. Умная сила России. Комплексная контрольная работа. Светлая душа России. Начни с себя. За страницами учебника. Подведение итогов.  Повторение пройденногоза год.</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Личностные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
          <w:bCs/>
          <w:sz w:val="24"/>
          <w:szCs w:val="24"/>
        </w:rPr>
        <w:t>Метапредметные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806F2" w:rsidRPr="00C755FE" w:rsidRDefault="005806F2" w:rsidP="005806F2">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Предметные результаты:</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развитие навыков установления и выявления причинно-следственных связей в</w:t>
      </w:r>
    </w:p>
    <w:p w:rsidR="005806F2" w:rsidRPr="00C755FE" w:rsidRDefault="005806F2" w:rsidP="005806F2">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lastRenderedPageBreak/>
        <w:t>окружающем мире.</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«Родной русский язык» 4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родному русскому языку составлена на основе:</w:t>
      </w:r>
    </w:p>
    <w:p w:rsidR="005806F2" w:rsidRPr="00C755FE" w:rsidRDefault="005806F2" w:rsidP="005806F2">
      <w:pPr>
        <w:shd w:val="clear" w:color="auto" w:fill="FFFFFF" w:themeFill="background1"/>
        <w:jc w:val="center"/>
        <w:rPr>
          <w:rFonts w:ascii="Times New Roman" w:eastAsia="Times New Roman" w:hAnsi="Times New Roman" w:cs="Times New Roman"/>
          <w:b/>
          <w:bCs/>
          <w:sz w:val="24"/>
          <w:szCs w:val="24"/>
        </w:rPr>
      </w:pP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xml:space="preserve">-Постановление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w:t>
      </w:r>
      <w:r w:rsidRPr="00C755FE">
        <w:rPr>
          <w:rFonts w:ascii="Times New Roman" w:hAnsi="Times New Roman" w:cs="Times New Roman"/>
          <w:sz w:val="24"/>
          <w:szCs w:val="24"/>
        </w:rPr>
        <w:lastRenderedPageBreak/>
        <w:t>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shd w:val="clear" w:color="auto" w:fill="FFFFFF" w:themeFill="background1"/>
        <w:jc w:val="center"/>
        <w:rPr>
          <w:rFonts w:ascii="Times New Roman" w:eastAsia="Times New Roman" w:hAnsi="Times New Roman" w:cs="Times New Roman"/>
          <w:b/>
          <w:bCs/>
          <w:sz w:val="24"/>
          <w:szCs w:val="24"/>
        </w:rPr>
      </w:pPr>
    </w:p>
    <w:p w:rsidR="005806F2" w:rsidRPr="00C755FE" w:rsidRDefault="005806F2" w:rsidP="005806F2">
      <w:pPr>
        <w:spacing w:line="360" w:lineRule="auto"/>
        <w:ind w:firstLine="709"/>
        <w:rPr>
          <w:rFonts w:ascii="Times New Roman" w:hAnsi="Times New Roman" w:cs="Times New Roman"/>
          <w:sz w:val="24"/>
          <w:szCs w:val="24"/>
        </w:rPr>
      </w:pPr>
      <w:r w:rsidRPr="00C755FE">
        <w:rPr>
          <w:rFonts w:ascii="Times New Roman" w:hAnsi="Times New Roman" w:cs="Times New Roman"/>
          <w:sz w:val="24"/>
          <w:szCs w:val="24"/>
        </w:rPr>
        <w:t>Примерная программа (далее – программа) разработана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sz w:val="24"/>
          <w:szCs w:val="24"/>
        </w:rPr>
        <w:t xml:space="preserve">        УМК:</w:t>
      </w:r>
      <w:r w:rsidRPr="00C755FE">
        <w:rPr>
          <w:rFonts w:ascii="Times New Roman" w:hAnsi="Times New Roman" w:cs="Times New Roman"/>
          <w:i/>
          <w:sz w:val="24"/>
          <w:szCs w:val="24"/>
        </w:rPr>
        <w:t xml:space="preserve"> </w:t>
      </w:r>
    </w:p>
    <w:p w:rsidR="005806F2" w:rsidRPr="00C755FE" w:rsidRDefault="005806F2" w:rsidP="005806F2">
      <w:pPr>
        <w:rPr>
          <w:rFonts w:ascii="Times New Roman" w:hAnsi="Times New Roman" w:cs="Times New Roman"/>
          <w:sz w:val="24"/>
          <w:szCs w:val="24"/>
        </w:rPr>
      </w:pPr>
      <w:r w:rsidRPr="00C755FE">
        <w:rPr>
          <w:rFonts w:ascii="Times New Roman" w:eastAsia="Times New Roman" w:hAnsi="Times New Roman" w:cs="Times New Roman"/>
          <w:bCs/>
          <w:sz w:val="24"/>
          <w:szCs w:val="24"/>
          <w:shd w:val="clear" w:color="auto" w:fill="FFFFFF"/>
        </w:rPr>
        <w:t>Александрова О.М., Вербицкая Л.А., Богданов С.И.</w:t>
      </w:r>
      <w:r w:rsidRPr="00C755FE">
        <w:rPr>
          <w:rFonts w:ascii="Times New Roman" w:eastAsia="Times New Roman" w:hAnsi="Times New Roman" w:cs="Times New Roman"/>
          <w:b/>
          <w:bCs/>
          <w:i/>
          <w:sz w:val="24"/>
          <w:szCs w:val="24"/>
          <w:shd w:val="clear" w:color="auto" w:fill="FFFFFF"/>
        </w:rPr>
        <w:t xml:space="preserve"> </w:t>
      </w:r>
      <w:r w:rsidRPr="00C755FE">
        <w:rPr>
          <w:rFonts w:ascii="Times New Roman" w:eastAsia="Times New Roman" w:hAnsi="Times New Roman" w:cs="Times New Roman"/>
          <w:bCs/>
          <w:sz w:val="24"/>
          <w:szCs w:val="24"/>
          <w:shd w:val="clear" w:color="auto" w:fill="FFFFFF"/>
        </w:rPr>
        <w:t>Учебник «Русский родной язык» 4 класс - М.: Просвещение. 2020.</w:t>
      </w:r>
    </w:p>
    <w:p w:rsidR="005806F2" w:rsidRPr="00C755FE" w:rsidRDefault="005806F2" w:rsidP="005806F2">
      <w:pPr>
        <w:spacing w:line="0" w:lineRule="atLeast"/>
        <w:ind w:right="-559"/>
        <w:rPr>
          <w:rFonts w:ascii="Times New Roman" w:eastAsia="Times New Roman" w:hAnsi="Times New Roman" w:cs="Times New Roman"/>
          <w:b/>
          <w:sz w:val="24"/>
          <w:szCs w:val="24"/>
        </w:rPr>
      </w:pPr>
    </w:p>
    <w:p w:rsidR="005806F2" w:rsidRPr="00C755FE" w:rsidRDefault="005806F2" w:rsidP="005806F2">
      <w:pPr>
        <w:rPr>
          <w:rFonts w:ascii="Times New Roman" w:hAnsi="Times New Roman" w:cs="Times New Roman"/>
          <w:b/>
          <w:sz w:val="24"/>
          <w:szCs w:val="24"/>
        </w:rPr>
      </w:pPr>
      <w:r w:rsidRPr="00C755FE">
        <w:rPr>
          <w:rFonts w:ascii="Times New Roman" w:hAnsi="Times New Roman" w:cs="Times New Roman"/>
          <w:b/>
          <w:sz w:val="24"/>
          <w:szCs w:val="24"/>
        </w:rPr>
        <w:t>Место учебного предмета, курса в учебном плане</w:t>
      </w:r>
    </w:p>
    <w:p w:rsidR="005806F2" w:rsidRPr="00C755FE" w:rsidRDefault="005806F2" w:rsidP="005806F2">
      <w:pPr>
        <w:rPr>
          <w:rFonts w:ascii="Times New Roman" w:hAnsi="Times New Roman" w:cs="Times New Roman"/>
          <w:sz w:val="24"/>
          <w:szCs w:val="24"/>
        </w:rPr>
      </w:pPr>
      <w:r w:rsidRPr="00C755FE">
        <w:rPr>
          <w:rFonts w:ascii="Times New Roman" w:hAnsi="Times New Roman" w:cs="Times New Roman"/>
          <w:sz w:val="24"/>
          <w:szCs w:val="24"/>
        </w:rPr>
        <w:lastRenderedPageBreak/>
        <w:t xml:space="preserve"> На изучение родного  русского языка в 4 классе отводится 17 часов – 0,5 час в неделю .</w:t>
      </w:r>
    </w:p>
    <w:p w:rsidR="005806F2" w:rsidRPr="00C755FE" w:rsidRDefault="005806F2" w:rsidP="005806F2">
      <w:pPr>
        <w:spacing w:line="360" w:lineRule="auto"/>
        <w:ind w:firstLine="709"/>
        <w:rPr>
          <w:rFonts w:ascii="Times New Roman" w:hAnsi="Times New Roman" w:cs="Times New Roman"/>
          <w:sz w:val="28"/>
          <w:szCs w:val="28"/>
        </w:rPr>
      </w:pPr>
    </w:p>
    <w:p w:rsidR="005806F2" w:rsidRPr="00C755FE" w:rsidRDefault="005806F2" w:rsidP="005806F2">
      <w:pPr>
        <w:shd w:val="clear" w:color="auto" w:fill="FFFFFF" w:themeFill="background1"/>
        <w:jc w:val="center"/>
        <w:rPr>
          <w:rFonts w:ascii="Times New Roman" w:eastAsia="Times New Roman" w:hAnsi="Times New Roman" w:cs="Times New Roman"/>
          <w:b/>
          <w:sz w:val="28"/>
          <w:szCs w:val="28"/>
        </w:rPr>
      </w:pPr>
    </w:p>
    <w:p w:rsidR="005806F2" w:rsidRPr="00C755FE" w:rsidRDefault="005806F2" w:rsidP="005806F2">
      <w:pPr>
        <w:shd w:val="clear" w:color="auto" w:fill="FFFFFF" w:themeFill="background1"/>
        <w:jc w:val="center"/>
        <w:rPr>
          <w:rFonts w:ascii="Times New Roman" w:eastAsia="Times New Roman" w:hAnsi="Times New Roman" w:cs="Times New Roman"/>
          <w:b/>
          <w:sz w:val="28"/>
          <w:szCs w:val="28"/>
        </w:rPr>
      </w:pPr>
    </w:p>
    <w:p w:rsidR="005806F2" w:rsidRPr="00C755FE" w:rsidRDefault="005806F2" w:rsidP="005806F2">
      <w:pPr>
        <w:shd w:val="clear" w:color="auto" w:fill="FFFFFF" w:themeFill="background1"/>
        <w:jc w:val="center"/>
        <w:rPr>
          <w:rFonts w:ascii="Times New Roman" w:eastAsia="Times New Roman" w:hAnsi="Times New Roman" w:cs="Times New Roman"/>
          <w:b/>
          <w:sz w:val="28"/>
          <w:szCs w:val="28"/>
        </w:rPr>
      </w:pPr>
    </w:p>
    <w:p w:rsidR="005806F2" w:rsidRPr="00C755FE" w:rsidRDefault="005806F2" w:rsidP="005806F2">
      <w:pPr>
        <w:shd w:val="clear" w:color="auto" w:fill="FFFFFF" w:themeFill="background1"/>
        <w:jc w:val="center"/>
        <w:rPr>
          <w:rFonts w:ascii="Times New Roman" w:eastAsia="Times New Roman" w:hAnsi="Times New Roman" w:cs="Times New Roman"/>
          <w:b/>
          <w:sz w:val="28"/>
          <w:szCs w:val="28"/>
        </w:rPr>
      </w:pPr>
    </w:p>
    <w:p w:rsidR="005806F2" w:rsidRPr="00C755FE" w:rsidRDefault="005806F2" w:rsidP="005806F2">
      <w:pPr>
        <w:shd w:val="clear" w:color="auto" w:fill="FFFFFF" w:themeFill="background1"/>
        <w:jc w:val="center"/>
        <w:rPr>
          <w:rFonts w:ascii="Times New Roman" w:eastAsia="Times New Roman" w:hAnsi="Times New Roman" w:cs="Times New Roman"/>
          <w:b/>
          <w:sz w:val="28"/>
          <w:szCs w:val="28"/>
        </w:rPr>
      </w:pPr>
    </w:p>
    <w:p w:rsidR="005806F2" w:rsidRPr="00C755FE" w:rsidRDefault="005806F2" w:rsidP="005806F2">
      <w:pPr>
        <w:shd w:val="clear" w:color="auto" w:fill="FFFFFF" w:themeFill="background1"/>
        <w:jc w:val="center"/>
        <w:rPr>
          <w:rFonts w:ascii="Times New Roman" w:eastAsia="Times New Roman" w:hAnsi="Times New Roman" w:cs="Times New Roman"/>
          <w:b/>
          <w:sz w:val="28"/>
          <w:szCs w:val="28"/>
        </w:rPr>
      </w:pPr>
      <w:r w:rsidRPr="00C755FE">
        <w:rPr>
          <w:rFonts w:ascii="Times New Roman" w:eastAsia="Times New Roman" w:hAnsi="Times New Roman" w:cs="Times New Roman"/>
          <w:b/>
          <w:sz w:val="28"/>
          <w:szCs w:val="28"/>
        </w:rPr>
        <w:t>Раздел 2. «Планируемые результаты изучения  предмета»</w:t>
      </w:r>
    </w:p>
    <w:p w:rsidR="005806F2" w:rsidRPr="00C755FE" w:rsidRDefault="005806F2" w:rsidP="005806F2">
      <w:pPr>
        <w:shd w:val="clear" w:color="auto" w:fill="FFFFFF" w:themeFill="background1"/>
        <w:jc w:val="center"/>
        <w:rPr>
          <w:rFonts w:ascii="Times New Roman" w:eastAsia="Times New Roman" w:hAnsi="Times New Roman" w:cs="Times New Roman"/>
          <w:b/>
          <w:sz w:val="28"/>
          <w:szCs w:val="28"/>
        </w:rPr>
      </w:pPr>
    </w:p>
    <w:p w:rsidR="005806F2" w:rsidRPr="00C755FE" w:rsidRDefault="005806F2" w:rsidP="005806F2">
      <w:pPr>
        <w:ind w:firstLine="425"/>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ЛИЧНОСТНЫЕ</w:t>
      </w:r>
    </w:p>
    <w:p w:rsidR="005806F2" w:rsidRPr="00C755FE" w:rsidRDefault="005806F2" w:rsidP="005806F2">
      <w:pPr>
        <w:ind w:firstLine="425"/>
        <w:rPr>
          <w:rFonts w:ascii="Times New Roman" w:eastAsia="Times New Roman" w:hAnsi="Times New Roman" w:cs="Times New Roman"/>
          <w:b/>
          <w:sz w:val="24"/>
          <w:szCs w:val="24"/>
        </w:rPr>
      </w:pPr>
      <w:r w:rsidRPr="00C755FE">
        <w:rPr>
          <w:rFonts w:ascii="Times New Roman" w:eastAsia="Times New Roman" w:hAnsi="Times New Roman" w:cs="Times New Roman"/>
          <w:b/>
          <w:iCs/>
          <w:sz w:val="24"/>
          <w:szCs w:val="24"/>
        </w:rPr>
        <w:t>У обучающихся будут сформированы</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понимание сопричастности к языку своего народа (я — носитель языка), восприятие русского языка как основной, главной части культуры русского народа, понимание того, что изменения в культуре народа находят своё отражение в языке, внимание к особенностям народной устной речи (ритмический рисунок, мелодика текста) и изобразительным средствам русского языка (синонимы, антонимы, переносное значение слов);</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осознание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 xml:space="preserve"> адекватное восприятие  оценки собственной деятельности, данной одноклассниками, учителем.</w:t>
      </w:r>
    </w:p>
    <w:p w:rsidR="005806F2" w:rsidRPr="00C755FE" w:rsidRDefault="005806F2" w:rsidP="005806F2">
      <w:pPr>
        <w:ind w:firstLine="425"/>
        <w:rPr>
          <w:rFonts w:ascii="Times New Roman" w:eastAsia="Times New Roman" w:hAnsi="Times New Roman" w:cs="Times New Roman"/>
          <w:b/>
          <w:i/>
          <w:iCs/>
          <w:sz w:val="24"/>
          <w:szCs w:val="24"/>
          <w:u w:val="single"/>
        </w:rPr>
      </w:pPr>
      <w:r w:rsidRPr="00C755FE">
        <w:rPr>
          <w:rFonts w:ascii="Times New Roman" w:eastAsia="Times New Roman" w:hAnsi="Times New Roman" w:cs="Times New Roman"/>
          <w:b/>
          <w:i/>
          <w:iCs/>
          <w:sz w:val="24"/>
          <w:szCs w:val="24"/>
          <w:u w:val="single"/>
        </w:rPr>
        <w:t xml:space="preserve">Обучающиеся получат возможность для формирования: </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 xml:space="preserve"> осознания русского языка как основного средства мышления и общения;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восприятия русского языка как явления культуры русского народа, понимание связи развития языка с развитием культуры и общества;</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lastRenderedPageBreak/>
        <w:t>понимания богатства и разнообразия языковых средств для выражения мыслей и чувств, внимание к синонимическим средствам языка при выражении одной и той же мысли;</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стремления к соблюдению языковых норм как условию взаимопонимания собеседников;</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положительной мотивации к созданию собственных текстов;</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положительной мотивации к изучению русского языка как средства общения,  к решению различных коммуникативных задач (передавать информацию, просить, доказывать и т. д.);</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способности  к адекватной самооценке.</w:t>
      </w:r>
    </w:p>
    <w:p w:rsidR="005806F2" w:rsidRPr="00C755FE" w:rsidRDefault="005806F2" w:rsidP="005806F2">
      <w:pPr>
        <w:ind w:firstLine="425"/>
        <w:jc w:val="center"/>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МЕТАПРЕДМЕТНЫЕ</w:t>
      </w:r>
    </w:p>
    <w:p w:rsidR="005806F2" w:rsidRPr="00C755FE" w:rsidRDefault="005806F2" w:rsidP="005806F2">
      <w:pPr>
        <w:ind w:firstLine="425"/>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Регулятивные</w:t>
      </w:r>
    </w:p>
    <w:p w:rsidR="005806F2" w:rsidRPr="00C755FE" w:rsidRDefault="005806F2" w:rsidP="005806F2">
      <w:pPr>
        <w:ind w:firstLine="425"/>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Обучающиеся научатся: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самостоятельно организовывать своё рабочее место в соответствии с целью выполнения заданий;</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осознавать цели и задачи  урока,  темы;</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в коллективном диалоге ставить конкретную учебную задачу;</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следовать при выполнении заданий инструкциям учителя и алгоритмам, описывающим стандартные действия (памятки в справочнике учебника);</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адекватно оценивать правильность выполнения своих учебных действий;</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участвовать в работе группы, учитывая конечную цель, намечать действия при работе в паре, распределять роли и действовать в соответствии с ними;</w:t>
      </w:r>
    </w:p>
    <w:p w:rsidR="005806F2" w:rsidRPr="00C755FE" w:rsidRDefault="005806F2" w:rsidP="005806F2">
      <w:pPr>
        <w:ind w:firstLine="425"/>
        <w:rPr>
          <w:rFonts w:ascii="Times New Roman" w:eastAsia="Times New Roman" w:hAnsi="Times New Roman" w:cs="Times New Roman"/>
          <w:b/>
          <w:i/>
          <w:iCs/>
          <w:sz w:val="24"/>
          <w:szCs w:val="24"/>
          <w:u w:val="single"/>
        </w:rPr>
      </w:pPr>
      <w:r w:rsidRPr="00C755FE">
        <w:rPr>
          <w:rFonts w:ascii="Times New Roman" w:eastAsia="Times New Roman" w:hAnsi="Times New Roman" w:cs="Times New Roman"/>
          <w:b/>
          <w:i/>
          <w:iCs/>
          <w:sz w:val="24"/>
          <w:szCs w:val="24"/>
          <w:u w:val="single"/>
        </w:rPr>
        <w:t xml:space="preserve">Обучающиеся получат возможность научиться: </w:t>
      </w:r>
    </w:p>
    <w:p w:rsidR="005806F2" w:rsidRPr="00C755FE" w:rsidRDefault="005806F2" w:rsidP="005806F2">
      <w:pPr>
        <w:rPr>
          <w:rFonts w:ascii="Times New Roman" w:eastAsia="Times New Roman" w:hAnsi="Times New Roman" w:cs="Times New Roman"/>
          <w:i/>
          <w:iCs/>
          <w:sz w:val="24"/>
          <w:szCs w:val="24"/>
        </w:rPr>
      </w:pPr>
      <w:r w:rsidRPr="00C755FE">
        <w:rPr>
          <w:rFonts w:ascii="Times New Roman" w:eastAsia="Times New Roman" w:hAnsi="Times New Roman" w:cs="Times New Roman"/>
          <w:iCs/>
          <w:sz w:val="24"/>
          <w:szCs w:val="24"/>
        </w:rPr>
        <w:t xml:space="preserve">      </w:t>
      </w:r>
      <w:r w:rsidRPr="00C755FE">
        <w:rPr>
          <w:rFonts w:ascii="Times New Roman" w:eastAsia="Times New Roman" w:hAnsi="Times New Roman" w:cs="Times New Roman"/>
          <w:i/>
          <w:iCs/>
          <w:sz w:val="24"/>
          <w:szCs w:val="24"/>
        </w:rPr>
        <w:t>• осознавать цели и задачи изучения курса, раздела;</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планировать свои действия для реализации задач урока в групповой и парной работе;</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осознавать способы и приёмы действий при решении языковых задач.</w:t>
      </w:r>
    </w:p>
    <w:p w:rsidR="005806F2" w:rsidRPr="00C755FE" w:rsidRDefault="005806F2" w:rsidP="005806F2">
      <w:pPr>
        <w:ind w:firstLine="425"/>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Познавательные</w:t>
      </w:r>
    </w:p>
    <w:p w:rsidR="005806F2" w:rsidRPr="00C755FE" w:rsidRDefault="005806F2" w:rsidP="005806F2">
      <w:pPr>
        <w:ind w:firstLine="425"/>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Обучающиеся научатся: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lastRenderedPageBreak/>
        <w:t>выделять существенную информацию из читаемых текстов;</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строить модели слов (звукобуквенные, морфемные), словосочетаний, предложений;</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находить, сравнивать, классифицировать: орфограммы в значимых частях слова, словосочетания, части речи;</w:t>
      </w:r>
    </w:p>
    <w:p w:rsidR="005806F2" w:rsidRPr="00C755FE" w:rsidRDefault="005806F2" w:rsidP="005806F2">
      <w:pPr>
        <w:rPr>
          <w:rFonts w:ascii="Times New Roman" w:eastAsia="Times New Roman" w:hAnsi="Times New Roman" w:cs="Times New Roman"/>
          <w:b/>
          <w:i/>
          <w:iCs/>
          <w:sz w:val="24"/>
          <w:szCs w:val="24"/>
          <w:u w:val="single"/>
        </w:rPr>
      </w:pPr>
      <w:r w:rsidRPr="00C755FE">
        <w:rPr>
          <w:rFonts w:ascii="Times New Roman" w:eastAsia="Times New Roman" w:hAnsi="Times New Roman" w:cs="Times New Roman"/>
          <w:b/>
          <w:i/>
          <w:iCs/>
          <w:sz w:val="24"/>
          <w:szCs w:val="24"/>
          <w:u w:val="single"/>
        </w:rPr>
        <w:t>Обучающиеся получат возможность научиться: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осуществлять поиск необходимой информации для выполнения учебных заданий (в справочниках, словарях, таблицах, детских энциклопедиях);</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 маршрутному листу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преобразовывать слова, словосочетания, предложения в условные модели и наоборот;</w:t>
      </w:r>
    </w:p>
    <w:p w:rsidR="005806F2" w:rsidRPr="00C755FE" w:rsidRDefault="005806F2" w:rsidP="005806F2">
      <w:pPr>
        <w:ind w:firstLine="425"/>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 xml:space="preserve">Коммуникативные </w:t>
      </w:r>
    </w:p>
    <w:p w:rsidR="005806F2" w:rsidRPr="00C755FE" w:rsidRDefault="005806F2" w:rsidP="005806F2">
      <w:pPr>
        <w:ind w:firstLine="425"/>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Обучающиеся научатся: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соблюдать в повседневной жизни нормы речевого этикета и правила устного общения (обращение, вежливые слова);</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озаглавливать текст;</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задавать вопросы, уточняя непонятое в тексте;</w:t>
      </w:r>
    </w:p>
    <w:p w:rsidR="005806F2" w:rsidRPr="00C755FE" w:rsidRDefault="005806F2" w:rsidP="00954FE7">
      <w:pPr>
        <w:numPr>
          <w:ilvl w:val="0"/>
          <w:numId w:val="314"/>
        </w:numPr>
        <w:ind w:left="0" w:right="34" w:firstLine="425"/>
        <w:jc w:val="both"/>
        <w:rPr>
          <w:rFonts w:ascii="Times New Roman" w:eastAsia="Times New Roman" w:hAnsi="Times New Roman" w:cs="Times New Roman"/>
          <w:iCs/>
          <w:sz w:val="24"/>
          <w:szCs w:val="24"/>
        </w:rPr>
      </w:pPr>
      <w:r w:rsidRPr="00C755FE">
        <w:rPr>
          <w:rFonts w:ascii="Times New Roman" w:eastAsia="Times New Roman" w:hAnsi="Times New Roman" w:cs="Times New Roman"/>
          <w:iCs/>
          <w:sz w:val="24"/>
          <w:szCs w:val="24"/>
        </w:rPr>
        <w:t>адекватно использовать речевые средства для решения коммуникативных задач (обратиться с просьбой, поздравить);</w:t>
      </w:r>
    </w:p>
    <w:p w:rsidR="005806F2" w:rsidRPr="00C755FE" w:rsidRDefault="005806F2" w:rsidP="005806F2">
      <w:pPr>
        <w:ind w:firstLine="425"/>
        <w:rPr>
          <w:rFonts w:ascii="Times New Roman" w:eastAsia="Times New Roman" w:hAnsi="Times New Roman" w:cs="Times New Roman"/>
          <w:b/>
          <w:i/>
          <w:iCs/>
          <w:sz w:val="24"/>
          <w:szCs w:val="24"/>
          <w:u w:val="single"/>
        </w:rPr>
      </w:pPr>
      <w:r w:rsidRPr="00C755FE">
        <w:rPr>
          <w:rFonts w:ascii="Times New Roman" w:eastAsia="Times New Roman" w:hAnsi="Times New Roman" w:cs="Times New Roman"/>
          <w:b/>
          <w:i/>
          <w:iCs/>
          <w:sz w:val="24"/>
          <w:szCs w:val="24"/>
          <w:u w:val="single"/>
        </w:rPr>
        <w:t>Обучающиеся получат возможность научиться: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 xml:space="preserve">участвовать в диалоге (относиться к мнению других,  задавать вопросы, уточнять, высказывать свою точку зрения); </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понимать тему и основную мысль высказывания (текста) по содержанию, по заголовку; озаглавливать текст по основной мысли текста.</w:t>
      </w:r>
    </w:p>
    <w:p w:rsidR="005806F2" w:rsidRPr="00C755FE" w:rsidRDefault="005806F2" w:rsidP="005806F2">
      <w:pPr>
        <w:ind w:firstLine="425"/>
        <w:jc w:val="center"/>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ПРЕДМЕТНЫЕ</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xml:space="preserve">    Планируемые результаты предметной области «Родной язык и литературное чтение на родном языке» обеспечивают формирование первоначальных представлений о единстве и многообразии языкового и культурного пространства России, о языке как основе национального </w:t>
      </w:r>
      <w:r w:rsidRPr="00C755FE">
        <w:rPr>
          <w:rFonts w:ascii="Times New Roman" w:hAnsi="Times New Roman" w:cs="Times New Roman"/>
          <w:sz w:val="24"/>
          <w:szCs w:val="24"/>
        </w:rPr>
        <w:lastRenderedPageBreak/>
        <w:t>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В результате изучения курса </w:t>
      </w:r>
      <w:r w:rsidRPr="00C755FE">
        <w:rPr>
          <w:rFonts w:ascii="Times New Roman" w:eastAsia="Times New Roman" w:hAnsi="Times New Roman" w:cs="Times New Roman"/>
          <w:b/>
          <w:spacing w:val="2"/>
          <w:sz w:val="24"/>
          <w:szCs w:val="24"/>
        </w:rPr>
        <w:t>«Родной (русский) язык»</w:t>
      </w:r>
      <w:r w:rsidRPr="00C755FE">
        <w:rPr>
          <w:rFonts w:ascii="Times New Roman" w:eastAsia="Times New Roman" w:hAnsi="Times New Roman" w:cs="Times New Roman"/>
          <w:spacing w:val="2"/>
          <w:sz w:val="24"/>
          <w:szCs w:val="24"/>
        </w:rPr>
        <w:t xml:space="preserve"> на уровне начального общего образования обучающийся научится: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 при реализации содержательной линии «Русский язык: прошлое и настоящее»: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распознавать слова с национально-культурным компонентом значения (лексика, связанная с особенностями мировосприятия и отношениями между людьми; с качествами и чувствами людей; родственными отношениями);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использовать словарные статьи учебного пособия для определения лексического значения слова;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понимать значение русских пословиц и поговорок, связанных с изученными темами;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использовать собственный словарный запас для свободного выражения мыслей и чувств на родном языке адекватно ситуации и стилю общения;</w:t>
      </w:r>
    </w:p>
    <w:p w:rsidR="005806F2" w:rsidRPr="00C755FE" w:rsidRDefault="005806F2" w:rsidP="005806F2">
      <w:pPr>
        <w:ind w:firstLine="425"/>
        <w:rPr>
          <w:rFonts w:ascii="Times New Roman" w:eastAsia="Times New Roman" w:hAnsi="Times New Roman" w:cs="Times New Roman"/>
          <w:b/>
          <w:i/>
          <w:iCs/>
          <w:sz w:val="24"/>
          <w:szCs w:val="24"/>
          <w:u w:val="single"/>
        </w:rPr>
      </w:pPr>
      <w:r w:rsidRPr="00C755FE">
        <w:rPr>
          <w:rFonts w:ascii="Times New Roman" w:eastAsia="Times New Roman" w:hAnsi="Times New Roman" w:cs="Times New Roman"/>
          <w:b/>
          <w:i/>
          <w:iCs/>
          <w:sz w:val="24"/>
          <w:szCs w:val="24"/>
          <w:u w:val="single"/>
        </w:rPr>
        <w:t>Обучающиеся получат возможность научиться: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соблюдать произносительные нормы в собственной речи (в объёме представленного в учебнике материала);</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  ● при реализации содержательной линии «Язык в действии»: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соотносить собственную и чужую речь с нормами современного русского литературного языка (в рамках изученного);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соблюдать на письме и в устной речи нормы современного русского литературного языка (в рамках изученного);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lastRenderedPageBreak/>
        <w:t xml:space="preserve">произносить слова с правильным ударением (в рамках изученного);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проводить синонимические замены с учётом особенностей текста; заменять синонимическими конструкциями отдельные глаголы, у которых нет формы 1-го лица единственного числа настоящего и будущего времени;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соблюдать изученные пунктуационные нормы при записи собственного текста;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пользоваться учебными толковыми словарями для определения лексического значения слова;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пользоваться орфографическим словарём для определения нормативного написания слов;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пользоваться учебным этимологическим словарём для уточнения происхождения слова;</w:t>
      </w:r>
    </w:p>
    <w:p w:rsidR="005806F2" w:rsidRPr="00C755FE" w:rsidRDefault="005806F2" w:rsidP="005806F2">
      <w:pPr>
        <w:ind w:firstLine="425"/>
        <w:rPr>
          <w:rFonts w:ascii="Times New Roman" w:eastAsia="Times New Roman" w:hAnsi="Times New Roman" w:cs="Times New Roman"/>
          <w:b/>
          <w:i/>
          <w:iCs/>
          <w:sz w:val="24"/>
          <w:szCs w:val="24"/>
          <w:u w:val="single"/>
        </w:rPr>
      </w:pPr>
      <w:r w:rsidRPr="00C755FE">
        <w:rPr>
          <w:rFonts w:ascii="Times New Roman" w:eastAsia="Times New Roman" w:hAnsi="Times New Roman" w:cs="Times New Roman"/>
          <w:b/>
          <w:i/>
          <w:iCs/>
          <w:sz w:val="24"/>
          <w:szCs w:val="24"/>
          <w:u w:val="single"/>
        </w:rPr>
        <w:t>Обучающиеся получат возможность научиться: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  ● при реализации содержательной линии «Секреты речи и текста»: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различать этикетные формы обращения в официальной и неофициальной речевой ситуации;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владеть правилами корректного речевого поведения в ходе диалога;</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использовать коммуникативные приёмы устного общения: убеждение, уговаривание, похвала, просьба, извинение, поздравление;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использовать в речи языковые средства для свободного выражения мыслей и чувств на родном языке адекватно ситуации общения;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5806F2" w:rsidRPr="00C755FE" w:rsidRDefault="005806F2" w:rsidP="005806F2">
      <w:pPr>
        <w:jc w:val="both"/>
        <w:rPr>
          <w:rFonts w:ascii="Times New Roman" w:hAnsi="Times New Roman" w:cs="Times New Roman"/>
          <w:spacing w:val="2"/>
          <w:sz w:val="24"/>
          <w:szCs w:val="24"/>
        </w:rPr>
      </w:pPr>
      <w:r w:rsidRPr="00C755FE">
        <w:rPr>
          <w:rFonts w:ascii="Times New Roman" w:hAnsi="Times New Roman" w:cs="Times New Roman"/>
          <w:spacing w:val="2"/>
          <w:sz w:val="24"/>
          <w:szCs w:val="24"/>
        </w:rPr>
        <w:t xml:space="preserve">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составлять план текста, не разделённого на абзацы.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b/>
          <w:sz w:val="24"/>
          <w:szCs w:val="24"/>
        </w:rPr>
        <w:lastRenderedPageBreak/>
        <w:t xml:space="preserve">  </w:t>
      </w:r>
      <w:r w:rsidRPr="00C755FE">
        <w:rPr>
          <w:rFonts w:ascii="Times New Roman" w:eastAsia="Times New Roman" w:hAnsi="Times New Roman" w:cs="Times New Roman"/>
          <w:spacing w:val="2"/>
          <w:sz w:val="24"/>
          <w:szCs w:val="24"/>
        </w:rPr>
        <w:t xml:space="preserve">пересказывать текст с изменением лица;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оценивать устные и письменные речевые высказывания с точки зрения точного, уместного и выразительного словоупотребления;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 xml:space="preserve">редактировать письменный текст с целью исправления речевых ошибок или с целью более точной передачи смысла; </w:t>
      </w:r>
    </w:p>
    <w:p w:rsidR="005806F2" w:rsidRPr="00C755FE" w:rsidRDefault="005806F2" w:rsidP="005806F2">
      <w:pPr>
        <w:autoSpaceDE w:val="0"/>
        <w:autoSpaceDN w:val="0"/>
        <w:adjustRightInd w:val="0"/>
        <w:ind w:firstLine="482"/>
        <w:jc w:val="both"/>
        <w:textAlignment w:val="center"/>
        <w:rPr>
          <w:rFonts w:ascii="Times New Roman" w:eastAsia="Times New Roman" w:hAnsi="Times New Roman" w:cs="Times New Roman"/>
          <w:spacing w:val="2"/>
          <w:sz w:val="24"/>
          <w:szCs w:val="24"/>
        </w:rPr>
      </w:pPr>
      <w:r w:rsidRPr="00C755FE">
        <w:rPr>
          <w:rFonts w:ascii="Times New Roman" w:eastAsia="Times New Roman" w:hAnsi="Times New Roman" w:cs="Times New Roman"/>
          <w:spacing w:val="2"/>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w:t>
      </w:r>
    </w:p>
    <w:p w:rsidR="005806F2" w:rsidRPr="00C755FE" w:rsidRDefault="005806F2" w:rsidP="005806F2">
      <w:pPr>
        <w:jc w:val="both"/>
        <w:rPr>
          <w:rFonts w:ascii="Times New Roman" w:eastAsia="Times New Roman" w:hAnsi="Times New Roman" w:cs="Times New Roman"/>
          <w:b/>
          <w:i/>
          <w:iCs/>
          <w:sz w:val="24"/>
          <w:szCs w:val="24"/>
          <w:u w:val="single"/>
        </w:rPr>
      </w:pPr>
      <w:r w:rsidRPr="00C755FE">
        <w:rPr>
          <w:rFonts w:ascii="Times New Roman" w:eastAsia="Times New Roman" w:hAnsi="Times New Roman" w:cs="Times New Roman"/>
          <w:b/>
          <w:i/>
          <w:iCs/>
          <w:sz w:val="24"/>
          <w:szCs w:val="24"/>
          <w:u w:val="single"/>
        </w:rPr>
        <w:t>Обучающиеся получат возможность научиться:</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распознавать типы текстов по их назначению: повествование, описание, рассуждение;</w:t>
      </w:r>
    </w:p>
    <w:p w:rsidR="005806F2" w:rsidRPr="00C755FE" w:rsidRDefault="005806F2" w:rsidP="00954FE7">
      <w:pPr>
        <w:numPr>
          <w:ilvl w:val="0"/>
          <w:numId w:val="314"/>
        </w:numPr>
        <w:ind w:left="0" w:right="34" w:firstLine="425"/>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создавать тексты /сочинения/ в 8–12 предложений, правильно оформляя начало и конец предложений.</w:t>
      </w:r>
    </w:p>
    <w:p w:rsidR="005806F2" w:rsidRPr="00C755FE" w:rsidRDefault="005806F2" w:rsidP="00954FE7">
      <w:pPr>
        <w:numPr>
          <w:ilvl w:val="0"/>
          <w:numId w:val="314"/>
        </w:numPr>
        <w:autoSpaceDE w:val="0"/>
        <w:autoSpaceDN w:val="0"/>
        <w:adjustRightInd w:val="0"/>
        <w:contextualSpacing/>
        <w:jc w:val="both"/>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p w:rsidR="005806F2" w:rsidRPr="00C755FE" w:rsidRDefault="005806F2" w:rsidP="00954FE7">
      <w:pPr>
        <w:numPr>
          <w:ilvl w:val="0"/>
          <w:numId w:val="314"/>
        </w:numPr>
        <w:autoSpaceDE w:val="0"/>
        <w:autoSpaceDN w:val="0"/>
        <w:adjustRightInd w:val="0"/>
        <w:contextualSpacing/>
        <w:jc w:val="both"/>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 xml:space="preserve">соблюдать нормы речевого взаимодействия при интерактивном общении (sms </w:t>
      </w:r>
      <w:r w:rsidRPr="00C755FE">
        <w:rPr>
          <w:rFonts w:ascii="Times New Roman" w:eastAsia="Times New Roman" w:hAnsi="Times New Roman" w:cs="Times New Roman"/>
          <w:i/>
          <w:sz w:val="24"/>
          <w:szCs w:val="24"/>
        </w:rPr>
        <w:softHyphen/>
        <w:t>сообщения, электронная почта, Интернет и другие виды и способы связи).</w:t>
      </w:r>
    </w:p>
    <w:p w:rsidR="005806F2" w:rsidRPr="00C755FE" w:rsidRDefault="005806F2" w:rsidP="005806F2">
      <w:pPr>
        <w:shd w:val="clear" w:color="auto" w:fill="FFFFFF"/>
        <w:autoSpaceDE w:val="0"/>
        <w:autoSpaceDN w:val="0"/>
        <w:adjustRightInd w:val="0"/>
        <w:spacing w:line="360" w:lineRule="auto"/>
        <w:rPr>
          <w:rFonts w:ascii="Times New Roman" w:hAnsi="Times New Roman" w:cs="Times New Roman"/>
          <w:b/>
          <w:bCs/>
          <w:i/>
          <w:sz w:val="24"/>
          <w:szCs w:val="24"/>
        </w:rPr>
      </w:pPr>
    </w:p>
    <w:p w:rsidR="005806F2" w:rsidRPr="00C755FE" w:rsidRDefault="005806F2" w:rsidP="005806F2">
      <w:pPr>
        <w:tabs>
          <w:tab w:val="center" w:pos="7555"/>
          <w:tab w:val="left" w:pos="9420"/>
        </w:tabs>
        <w:jc w:val="center"/>
        <w:rPr>
          <w:rFonts w:ascii="Times New Roman" w:hAnsi="Times New Roman" w:cs="Times New Roman"/>
          <w:b/>
          <w:sz w:val="24"/>
          <w:szCs w:val="24"/>
        </w:rPr>
      </w:pPr>
      <w:r w:rsidRPr="00C755FE">
        <w:rPr>
          <w:rFonts w:ascii="Times New Roman" w:hAnsi="Times New Roman" w:cs="Times New Roman"/>
          <w:b/>
          <w:sz w:val="24"/>
          <w:szCs w:val="24"/>
        </w:rPr>
        <w:t>Раздел 3 «Содержание учебного предмета»</w:t>
      </w:r>
    </w:p>
    <w:p w:rsidR="005806F2" w:rsidRPr="00C755FE" w:rsidRDefault="005806F2" w:rsidP="005806F2">
      <w:pPr>
        <w:tabs>
          <w:tab w:val="center" w:pos="7555"/>
          <w:tab w:val="left" w:pos="9420"/>
        </w:tabs>
        <w:jc w:val="center"/>
        <w:rPr>
          <w:rFonts w:ascii="Times New Roman" w:hAnsi="Times New Roman" w:cs="Times New Roman"/>
          <w:b/>
          <w:sz w:val="24"/>
          <w:szCs w:val="24"/>
        </w:rPr>
      </w:pPr>
    </w:p>
    <w:p w:rsidR="005806F2" w:rsidRPr="00C755FE" w:rsidRDefault="005806F2" w:rsidP="005806F2">
      <w:pPr>
        <w:jc w:val="both"/>
        <w:rPr>
          <w:rFonts w:ascii="Times New Roman" w:hAnsi="Times New Roman" w:cs="Times New Roman"/>
          <w:b/>
          <w:bCs/>
          <w:sz w:val="24"/>
          <w:szCs w:val="24"/>
        </w:rPr>
      </w:pPr>
      <w:r w:rsidRPr="00C755FE">
        <w:rPr>
          <w:rFonts w:ascii="Times New Roman" w:hAnsi="Times New Roman" w:cs="Times New Roman"/>
          <w:b/>
          <w:bCs/>
          <w:sz w:val="24"/>
          <w:szCs w:val="24"/>
        </w:rPr>
        <w:t xml:space="preserve">Русский язык: прошлое и настоящее </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xml:space="preserve">Слова, связанные с качествами и чувствами людей (например, </w:t>
      </w:r>
      <w:r w:rsidRPr="00C755FE">
        <w:rPr>
          <w:rFonts w:ascii="Times New Roman" w:hAnsi="Times New Roman" w:cs="Times New Roman"/>
          <w:i/>
          <w:iCs/>
          <w:sz w:val="24"/>
          <w:szCs w:val="24"/>
        </w:rPr>
        <w:t>добросердечный, доброжелательный, благодарный, бескорыстный</w:t>
      </w:r>
      <w:r w:rsidRPr="00C755FE">
        <w:rPr>
          <w:rFonts w:ascii="Times New Roman" w:hAnsi="Times New Roman" w:cs="Times New Roman"/>
          <w:sz w:val="24"/>
          <w:szCs w:val="24"/>
        </w:rPr>
        <w:t>); слова, связанные с обучением.</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xml:space="preserve">Слова, называющие родственные отношения (например, </w:t>
      </w:r>
      <w:r w:rsidRPr="00C755FE">
        <w:rPr>
          <w:rFonts w:ascii="Times New Roman" w:hAnsi="Times New Roman" w:cs="Times New Roman"/>
          <w:i/>
          <w:iCs/>
          <w:sz w:val="24"/>
          <w:szCs w:val="24"/>
        </w:rPr>
        <w:t>матушка, батюшка, братец, сестрица, мачеха, падчерица</w:t>
      </w:r>
      <w:r w:rsidRPr="00C755FE">
        <w:rPr>
          <w:rFonts w:ascii="Times New Roman" w:hAnsi="Times New Roman" w:cs="Times New Roman"/>
          <w:sz w:val="24"/>
          <w:szCs w:val="24"/>
        </w:rPr>
        <w:t>).</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C755FE">
        <w:rPr>
          <w:rFonts w:ascii="Times New Roman" w:hAnsi="Times New Roman" w:cs="Times New Roman"/>
          <w:i/>
          <w:iCs/>
          <w:sz w:val="24"/>
          <w:szCs w:val="24"/>
        </w:rPr>
        <w:t xml:space="preserve">от корки до корки; вся семья вместе, так и душа на месте; прописать ижицу </w:t>
      </w:r>
      <w:r w:rsidRPr="00C755FE">
        <w:rPr>
          <w:rFonts w:ascii="Times New Roman" w:hAnsi="Times New Roman" w:cs="Times New Roman"/>
          <w:sz w:val="24"/>
          <w:szCs w:val="24"/>
        </w:rPr>
        <w:t xml:space="preserve">и т. д.). Сравнение с пословицами и  поговорками других народов. Сравнение фразеологизмов, имеющих в разных языках общий смысл, но различную образную форму. Русские традиционные эпитеты: уточнение значений, наблюдение за использованием в произведениях фольклора и художественной литературы. </w:t>
      </w:r>
      <w:r w:rsidRPr="00C755FE">
        <w:rPr>
          <w:rFonts w:ascii="Times New Roman" w:hAnsi="Times New Roman" w:cs="Times New Roman"/>
          <w:sz w:val="24"/>
          <w:szCs w:val="24"/>
        </w:rPr>
        <w:lastRenderedPageBreak/>
        <w:t xml:space="preserve">Лексика, заимствованная русским языком из языков народов России и мира. Русские слова в языках других народов. </w:t>
      </w:r>
    </w:p>
    <w:p w:rsidR="005806F2" w:rsidRPr="00C755FE" w:rsidRDefault="005806F2" w:rsidP="005806F2">
      <w:pPr>
        <w:jc w:val="both"/>
        <w:rPr>
          <w:rFonts w:ascii="Times New Roman" w:hAnsi="Times New Roman" w:cs="Times New Roman"/>
          <w:b/>
          <w:bCs/>
          <w:sz w:val="24"/>
          <w:szCs w:val="24"/>
        </w:rPr>
      </w:pPr>
      <w:r w:rsidRPr="00C755FE">
        <w:rPr>
          <w:rFonts w:ascii="Times New Roman" w:hAnsi="Times New Roman" w:cs="Times New Roman"/>
          <w:b/>
          <w:bCs/>
          <w:sz w:val="24"/>
          <w:szCs w:val="24"/>
        </w:rPr>
        <w:t xml:space="preserve">Язык в действии </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b/>
          <w:bCs/>
          <w:sz w:val="24"/>
          <w:szCs w:val="24"/>
        </w:rPr>
        <w:t xml:space="preserve"> </w:t>
      </w:r>
      <w:r w:rsidRPr="00C755FE">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 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5806F2" w:rsidRPr="00C755FE" w:rsidRDefault="005806F2" w:rsidP="005806F2">
      <w:pPr>
        <w:jc w:val="both"/>
        <w:rPr>
          <w:rFonts w:ascii="Times New Roman" w:hAnsi="Times New Roman" w:cs="Times New Roman"/>
          <w:b/>
          <w:bCs/>
          <w:sz w:val="24"/>
          <w:szCs w:val="24"/>
        </w:rPr>
      </w:pPr>
      <w:r w:rsidRPr="00C755FE">
        <w:rPr>
          <w:rFonts w:ascii="Times New Roman" w:hAnsi="Times New Roman" w:cs="Times New Roman"/>
          <w:b/>
          <w:bCs/>
          <w:sz w:val="24"/>
          <w:szCs w:val="24"/>
        </w:rPr>
        <w:t xml:space="preserve">Секреты речи и текста </w:t>
      </w:r>
    </w:p>
    <w:p w:rsidR="005806F2" w:rsidRPr="00C755FE" w:rsidRDefault="005806F2" w:rsidP="005806F2">
      <w:pPr>
        <w:jc w:val="both"/>
        <w:rPr>
          <w:rFonts w:ascii="Times New Roman" w:hAnsi="Times New Roman" w:cs="Times New Roman"/>
          <w:sz w:val="24"/>
          <w:szCs w:val="24"/>
        </w:rPr>
      </w:pPr>
      <w:r w:rsidRPr="00C755FE">
        <w:rPr>
          <w:rFonts w:ascii="Times New Roman" w:hAnsi="Times New Roman" w:cs="Times New Roman"/>
          <w:sz w:val="24"/>
          <w:szCs w:val="24"/>
        </w:rPr>
        <w:t>Правила ведения диалога: корректные и некорректные вопросы. Информативная функция заголовков. Типы заголовков. Составление плана текста, не разделённого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w:t>
      </w:r>
    </w:p>
    <w:p w:rsidR="005806F2" w:rsidRPr="00C755FE" w:rsidRDefault="005806F2" w:rsidP="005806F2">
      <w:pPr>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к рабочей программе курса «Литературное чтение на родном языке </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русский)» 4 класс</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p>
    <w:p w:rsidR="005806F2" w:rsidRPr="00C755FE" w:rsidRDefault="005806F2" w:rsidP="005806F2">
      <w:pPr>
        <w:shd w:val="clear" w:color="auto" w:fill="FFFFFF"/>
        <w:spacing w:after="0" w:line="240" w:lineRule="auto"/>
        <w:ind w:firstLine="360"/>
        <w:jc w:val="center"/>
        <w:rPr>
          <w:rFonts w:ascii="Times New Roman" w:eastAsia="Times New Roman" w:hAnsi="Times New Roman" w:cs="Times New Roman"/>
          <w:b/>
          <w:bCs/>
          <w:sz w:val="24"/>
          <w:szCs w:val="24"/>
          <w:lang w:bidi="en-US"/>
        </w:rPr>
      </w:pP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русскому языку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lastRenderedPageBreak/>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shd w:val="clear" w:color="auto" w:fill="FFFFFF"/>
        <w:spacing w:after="0" w:line="240" w:lineRule="auto"/>
        <w:ind w:firstLine="360"/>
        <w:jc w:val="center"/>
        <w:rPr>
          <w:rFonts w:ascii="Times New Roman" w:eastAsia="Times New Roman" w:hAnsi="Times New Roman" w:cs="Times New Roman"/>
          <w:b/>
          <w:bCs/>
          <w:sz w:val="24"/>
          <w:szCs w:val="24"/>
          <w:lang w:bidi="en-US"/>
        </w:rPr>
      </w:pPr>
    </w:p>
    <w:p w:rsidR="005806F2" w:rsidRPr="00C755FE" w:rsidRDefault="005806F2" w:rsidP="005806F2">
      <w:pPr>
        <w:spacing w:after="0" w:line="360" w:lineRule="auto"/>
        <w:ind w:firstLine="709"/>
        <w:rPr>
          <w:rFonts w:ascii="Times New Roman" w:eastAsia="Times New Roman" w:hAnsi="Times New Roman" w:cs="Times New Roman"/>
          <w:sz w:val="24"/>
          <w:szCs w:val="24"/>
          <w:lang w:bidi="en-US"/>
        </w:rPr>
      </w:pPr>
      <w:r w:rsidRPr="00C755FE">
        <w:rPr>
          <w:rFonts w:ascii="Times New Roman" w:eastAsia="Times New Roman" w:hAnsi="Times New Roman" w:cs="Times New Roman"/>
          <w:sz w:val="24"/>
          <w:szCs w:val="24"/>
          <w:lang w:bidi="en-US"/>
        </w:rPr>
        <w:lastRenderedPageBreak/>
        <w:t xml:space="preserve"> </w:t>
      </w:r>
    </w:p>
    <w:p w:rsidR="005806F2" w:rsidRPr="00C755FE" w:rsidRDefault="005806F2" w:rsidP="005806F2">
      <w:pPr>
        <w:jc w:val="both"/>
        <w:rPr>
          <w:rFonts w:ascii="Times New Roman" w:eastAsia="Times New Roman" w:hAnsi="Times New Roman" w:cs="Times New Roman"/>
          <w:sz w:val="24"/>
          <w:szCs w:val="24"/>
          <w:lang w:bidi="en-US"/>
        </w:rPr>
      </w:pPr>
      <w:r w:rsidRPr="00C755FE">
        <w:rPr>
          <w:rFonts w:ascii="Times New Roman" w:eastAsia="Times New Roman" w:hAnsi="Times New Roman" w:cs="Times New Roman"/>
          <w:sz w:val="24"/>
          <w:szCs w:val="24"/>
        </w:rPr>
        <w:t>Программа разработана на основе Федерального государственного образовательного стандарта НОО, примерных программ начального общего образования, авторской программы, составленной заслуженным учителем РФ Т. А.Бутенко и канд. пед. наук Т. Ф.Пожидаевой,</w:t>
      </w:r>
    </w:p>
    <w:p w:rsidR="005806F2" w:rsidRPr="00C755FE" w:rsidRDefault="005806F2" w:rsidP="005806F2">
      <w:pPr>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Место учебного предмета, курса в учебном плане</w:t>
      </w:r>
      <w:r w:rsidRPr="00C755FE">
        <w:rPr>
          <w:rFonts w:ascii="Times New Roman" w:eastAsia="Times New Roman" w:hAnsi="Times New Roman" w:cs="Times New Roman"/>
          <w:sz w:val="24"/>
          <w:szCs w:val="24"/>
        </w:rPr>
        <w:t>На изучение  русской родной литературы  в 4 классе отводится 17 часов – 0,5 час в неделю (0,5 час – федеральный компонент). Согласно утвержденного</w:t>
      </w:r>
      <w:r w:rsidRPr="00C755FE">
        <w:rPr>
          <w:rFonts w:ascii="Times New Roman" w:eastAsia="Times New Roman" w:hAnsi="Times New Roman" w:cs="Times New Roman"/>
          <w:sz w:val="28"/>
          <w:szCs w:val="28"/>
        </w:rPr>
        <w:t xml:space="preserve"> </w:t>
      </w:r>
      <w:r w:rsidRPr="00C755FE">
        <w:rPr>
          <w:rFonts w:ascii="Times New Roman" w:eastAsia="Times New Roman" w:hAnsi="Times New Roman" w:cs="Times New Roman"/>
          <w:sz w:val="24"/>
          <w:szCs w:val="24"/>
        </w:rPr>
        <w:t xml:space="preserve">календарного  графика  прохождения учебных программ МБОУ «Ведерниковская ООШ»,  </w:t>
      </w:r>
      <w:r w:rsidRPr="00C755FE">
        <w:rPr>
          <w:rFonts w:ascii="Times New Roman" w:eastAsia="Calibri" w:hAnsi="Times New Roman" w:cs="Times New Roman"/>
          <w:sz w:val="24"/>
          <w:szCs w:val="24"/>
        </w:rPr>
        <w:t xml:space="preserve">с учетом праздничных дней  (8 марта, 3,10 мая), </w:t>
      </w:r>
      <w:r w:rsidRPr="00C755FE">
        <w:rPr>
          <w:rFonts w:ascii="Times New Roman" w:eastAsia="Times New Roman" w:hAnsi="Times New Roman" w:cs="Times New Roman"/>
          <w:sz w:val="24"/>
          <w:szCs w:val="24"/>
        </w:rPr>
        <w:t xml:space="preserve"> программа скорректирована на 31 час.  </w:t>
      </w:r>
    </w:p>
    <w:p w:rsidR="005806F2" w:rsidRPr="00C755FE" w:rsidRDefault="005806F2" w:rsidP="005806F2">
      <w:pPr>
        <w:rPr>
          <w:rFonts w:ascii="Times New Roman" w:eastAsia="Times New Roman" w:hAnsi="Times New Roman" w:cs="Times New Roman"/>
          <w:sz w:val="24"/>
          <w:szCs w:val="24"/>
        </w:rPr>
      </w:pPr>
    </w:p>
    <w:p w:rsidR="005806F2" w:rsidRPr="00C755FE" w:rsidRDefault="005806F2" w:rsidP="005806F2">
      <w:pPr>
        <w:spacing w:after="0" w:line="360" w:lineRule="auto"/>
        <w:ind w:firstLine="709"/>
        <w:rPr>
          <w:rFonts w:ascii="Times New Roman" w:eastAsia="Times New Roman" w:hAnsi="Times New Roman" w:cs="Times New Roman"/>
          <w:sz w:val="28"/>
          <w:szCs w:val="28"/>
          <w:lang w:bidi="en-US"/>
        </w:rPr>
      </w:pPr>
    </w:p>
    <w:p w:rsidR="005806F2" w:rsidRPr="00C755FE" w:rsidRDefault="005806F2" w:rsidP="005806F2">
      <w:pPr>
        <w:spacing w:after="0" w:line="360" w:lineRule="auto"/>
        <w:ind w:firstLine="709"/>
        <w:rPr>
          <w:rFonts w:ascii="Times New Roman" w:eastAsia="Times New Roman" w:hAnsi="Times New Roman" w:cs="Times New Roman"/>
          <w:sz w:val="28"/>
          <w:szCs w:val="28"/>
          <w:lang w:bidi="en-US"/>
        </w:rPr>
      </w:pPr>
    </w:p>
    <w:p w:rsidR="005806F2" w:rsidRPr="00C755FE" w:rsidRDefault="005806F2" w:rsidP="005806F2">
      <w:pPr>
        <w:spacing w:after="0" w:line="360" w:lineRule="auto"/>
        <w:ind w:firstLine="709"/>
        <w:rPr>
          <w:rFonts w:ascii="Times New Roman" w:eastAsia="Times New Roman" w:hAnsi="Times New Roman" w:cs="Times New Roman"/>
          <w:sz w:val="28"/>
          <w:szCs w:val="28"/>
          <w:lang w:bidi="en-US"/>
        </w:rPr>
      </w:pPr>
    </w:p>
    <w:p w:rsidR="005806F2" w:rsidRPr="00C755FE" w:rsidRDefault="005806F2" w:rsidP="005806F2">
      <w:pPr>
        <w:spacing w:after="0" w:line="360" w:lineRule="auto"/>
        <w:ind w:firstLine="709"/>
        <w:rPr>
          <w:rFonts w:ascii="Times New Roman" w:eastAsia="Times New Roman" w:hAnsi="Times New Roman" w:cs="Times New Roman"/>
          <w:sz w:val="28"/>
          <w:szCs w:val="28"/>
          <w:lang w:bidi="en-US"/>
        </w:rPr>
      </w:pPr>
    </w:p>
    <w:p w:rsidR="005806F2" w:rsidRPr="00C755FE" w:rsidRDefault="005806F2" w:rsidP="005806F2">
      <w:pPr>
        <w:spacing w:after="0" w:line="360" w:lineRule="auto"/>
        <w:ind w:firstLine="709"/>
        <w:rPr>
          <w:rFonts w:ascii="Times New Roman" w:eastAsia="Times New Roman" w:hAnsi="Times New Roman" w:cs="Times New Roman"/>
          <w:sz w:val="28"/>
          <w:szCs w:val="28"/>
          <w:lang w:bidi="en-US"/>
        </w:rPr>
      </w:pPr>
    </w:p>
    <w:p w:rsidR="005806F2" w:rsidRPr="00C755FE" w:rsidRDefault="005806F2" w:rsidP="005806F2">
      <w:pPr>
        <w:shd w:val="clear" w:color="auto" w:fill="FFFFFF"/>
        <w:spacing w:after="0" w:line="240" w:lineRule="auto"/>
        <w:ind w:firstLine="360"/>
        <w:jc w:val="center"/>
        <w:rPr>
          <w:rFonts w:ascii="Times New Roman" w:eastAsia="Times New Roman" w:hAnsi="Times New Roman" w:cs="Times New Roman"/>
          <w:b/>
          <w:sz w:val="28"/>
          <w:szCs w:val="28"/>
          <w:lang w:bidi="en-US"/>
        </w:rPr>
      </w:pPr>
      <w:r w:rsidRPr="00C755FE">
        <w:rPr>
          <w:rFonts w:ascii="Times New Roman" w:eastAsia="Times New Roman" w:hAnsi="Times New Roman" w:cs="Times New Roman"/>
          <w:b/>
          <w:sz w:val="28"/>
          <w:szCs w:val="28"/>
          <w:lang w:bidi="en-US"/>
        </w:rPr>
        <w:t>Раздел 2. «Планируемые результаты изучения  предмета»</w:t>
      </w:r>
    </w:p>
    <w:p w:rsidR="005806F2" w:rsidRPr="00C755FE" w:rsidRDefault="005806F2" w:rsidP="005806F2">
      <w:pPr>
        <w:shd w:val="clear" w:color="auto" w:fill="FFFFFF"/>
        <w:spacing w:after="0" w:line="240" w:lineRule="auto"/>
        <w:ind w:firstLine="360"/>
        <w:jc w:val="center"/>
        <w:rPr>
          <w:rFonts w:ascii="Times New Roman" w:eastAsia="Times New Roman" w:hAnsi="Times New Roman" w:cs="Times New Roman"/>
          <w:b/>
          <w:sz w:val="24"/>
          <w:szCs w:val="24"/>
          <w:lang w:bidi="en-US"/>
        </w:rPr>
      </w:pPr>
    </w:p>
    <w:p w:rsidR="005806F2" w:rsidRPr="00C755FE" w:rsidRDefault="005806F2" w:rsidP="005806F2">
      <w:pPr>
        <w:shd w:val="clear" w:color="auto" w:fill="FFFFFF"/>
        <w:spacing w:after="0" w:line="240" w:lineRule="auto"/>
        <w:ind w:firstLine="360"/>
        <w:jc w:val="center"/>
        <w:rPr>
          <w:rFonts w:ascii="Times New Roman" w:eastAsia="Times New Roman" w:hAnsi="Times New Roman" w:cs="Times New Roman"/>
          <w:b/>
          <w:sz w:val="24"/>
          <w:szCs w:val="24"/>
          <w:lang w:bidi="en-US"/>
        </w:rPr>
      </w:pPr>
    </w:p>
    <w:p w:rsidR="005806F2" w:rsidRPr="00C755FE" w:rsidRDefault="005806F2" w:rsidP="005806F2">
      <w:pPr>
        <w:spacing w:after="0"/>
        <w:ind w:firstLine="425"/>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ЛИЧНОСТНЫЕ</w:t>
      </w: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У обучающегося будут сформированы:</w:t>
      </w:r>
    </w:p>
    <w:p w:rsidR="005806F2" w:rsidRPr="00C755FE" w:rsidRDefault="005806F2" w:rsidP="005806F2">
      <w:pPr>
        <w:spacing w:after="0" w:line="6" w:lineRule="exact"/>
        <w:rPr>
          <w:rFonts w:ascii="Times New Roman" w:eastAsia="Times New Roman" w:hAnsi="Times New Roman" w:cs="Times New Roman"/>
          <w:sz w:val="24"/>
          <w:szCs w:val="24"/>
        </w:rPr>
      </w:pPr>
    </w:p>
    <w:p w:rsidR="005806F2" w:rsidRPr="00C755FE" w:rsidRDefault="005806F2" w:rsidP="00954FE7">
      <w:pPr>
        <w:numPr>
          <w:ilvl w:val="0"/>
          <w:numId w:val="315"/>
        </w:numPr>
        <w:tabs>
          <w:tab w:val="left" w:pos="709"/>
        </w:tabs>
        <w:spacing w:after="0" w:line="236" w:lineRule="auto"/>
        <w:ind w:right="60"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этнические и общероссийские гражданские идентичности, чувства гордости за свою малую и большую Родину (Я – россиянин, я – гражданин Российской Федерации);</w:t>
      </w:r>
    </w:p>
    <w:p w:rsidR="005806F2" w:rsidRPr="00C755FE" w:rsidRDefault="005806F2" w:rsidP="00954FE7">
      <w:pPr>
        <w:numPr>
          <w:ilvl w:val="0"/>
          <w:numId w:val="315"/>
        </w:numPr>
        <w:tabs>
          <w:tab w:val="left" w:pos="709"/>
        </w:tabs>
        <w:spacing w:after="0" w:line="236" w:lineRule="auto"/>
        <w:ind w:right="60"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целостный взгляд на мир в единстве и разнообразии природы, народов, культур и религий,  средствами литературных произведений;</w:t>
      </w:r>
    </w:p>
    <w:p w:rsidR="005806F2" w:rsidRPr="00C755FE" w:rsidRDefault="005806F2" w:rsidP="00954FE7">
      <w:pPr>
        <w:numPr>
          <w:ilvl w:val="0"/>
          <w:numId w:val="315"/>
        </w:numPr>
        <w:tabs>
          <w:tab w:val="left" w:pos="709"/>
        </w:tabs>
        <w:spacing w:after="0" w:line="236" w:lineRule="auto"/>
        <w:ind w:right="60"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этические чувства (доброжелательность, отзывчивость, понимание чувств других людей и сопереживания им).</w:t>
      </w:r>
    </w:p>
    <w:p w:rsidR="005806F2" w:rsidRPr="00C755FE" w:rsidRDefault="005806F2" w:rsidP="005806F2">
      <w:pPr>
        <w:shd w:val="clear" w:color="auto" w:fill="FFFFFF"/>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Обучающийся получит возможность для:</w:t>
      </w:r>
    </w:p>
    <w:p w:rsidR="005806F2" w:rsidRPr="00C755FE" w:rsidRDefault="005806F2" w:rsidP="00954FE7">
      <w:pPr>
        <w:numPr>
          <w:ilvl w:val="0"/>
          <w:numId w:val="316"/>
        </w:numPr>
        <w:tabs>
          <w:tab w:val="left" w:pos="709"/>
        </w:tabs>
        <w:spacing w:after="0" w:line="236" w:lineRule="auto"/>
        <w:ind w:right="60"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формирования художественно-эстетического вкуса, эстетических ценностей и чувств на основе опыта слушания и чтения произведений русской литературы;</w:t>
      </w:r>
    </w:p>
    <w:p w:rsidR="005806F2" w:rsidRPr="00C755FE" w:rsidRDefault="005806F2" w:rsidP="005806F2">
      <w:pPr>
        <w:tabs>
          <w:tab w:val="left" w:pos="709"/>
        </w:tabs>
        <w:spacing w:after="0" w:line="16" w:lineRule="exact"/>
        <w:ind w:firstLine="360"/>
        <w:rPr>
          <w:rFonts w:ascii="Times New Roman" w:eastAsia="Times New Roman" w:hAnsi="Times New Roman" w:cs="Times New Roman"/>
          <w:sz w:val="24"/>
          <w:szCs w:val="24"/>
        </w:rPr>
      </w:pPr>
    </w:p>
    <w:p w:rsidR="005806F2" w:rsidRPr="00C755FE" w:rsidRDefault="005806F2" w:rsidP="00954FE7">
      <w:pPr>
        <w:numPr>
          <w:ilvl w:val="0"/>
          <w:numId w:val="316"/>
        </w:numPr>
        <w:tabs>
          <w:tab w:val="left" w:pos="709"/>
        </w:tabs>
        <w:spacing w:after="0" w:line="233" w:lineRule="auto"/>
        <w:ind w:right="60"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развития самостоятельности и личной ответственности за свои поступки на основе представлений о нравственных нормах общения;</w:t>
      </w:r>
    </w:p>
    <w:p w:rsidR="005806F2" w:rsidRPr="00C755FE" w:rsidRDefault="005806F2" w:rsidP="00954FE7">
      <w:pPr>
        <w:numPr>
          <w:ilvl w:val="0"/>
          <w:numId w:val="316"/>
        </w:numPr>
        <w:tabs>
          <w:tab w:val="left" w:pos="709"/>
        </w:tabs>
        <w:spacing w:after="0" w:line="233" w:lineRule="auto"/>
        <w:ind w:right="60"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развития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5806F2" w:rsidRPr="00C755FE" w:rsidRDefault="005806F2" w:rsidP="005806F2">
      <w:pPr>
        <w:spacing w:after="0" w:line="240" w:lineRule="auto"/>
        <w:ind w:left="1353" w:right="34"/>
        <w:jc w:val="both"/>
        <w:rPr>
          <w:rFonts w:ascii="Times New Roman" w:eastAsia="Times New Roman" w:hAnsi="Times New Roman" w:cs="Times New Roman"/>
          <w:i/>
          <w:iCs/>
          <w:sz w:val="24"/>
          <w:szCs w:val="24"/>
        </w:rPr>
      </w:pPr>
      <w:r w:rsidRPr="00C755FE">
        <w:rPr>
          <w:rFonts w:ascii="Times New Roman" w:eastAsia="Times New Roman" w:hAnsi="Times New Roman" w:cs="Times New Roman"/>
          <w:i/>
          <w:iCs/>
          <w:sz w:val="24"/>
          <w:szCs w:val="24"/>
        </w:rPr>
        <w:t>.</w:t>
      </w:r>
    </w:p>
    <w:p w:rsidR="005806F2" w:rsidRPr="00C755FE" w:rsidRDefault="005806F2" w:rsidP="005806F2">
      <w:pPr>
        <w:spacing w:after="0"/>
        <w:ind w:firstLine="425"/>
        <w:jc w:val="center"/>
        <w:rPr>
          <w:rFonts w:ascii="Times New Roman" w:eastAsia="Times New Roman" w:hAnsi="Times New Roman" w:cs="Times New Roman"/>
          <w:b/>
          <w:iCs/>
          <w:sz w:val="24"/>
          <w:szCs w:val="24"/>
        </w:rPr>
      </w:pPr>
      <w:r w:rsidRPr="00C755FE">
        <w:rPr>
          <w:rFonts w:ascii="Times New Roman" w:eastAsia="Times New Roman" w:hAnsi="Times New Roman" w:cs="Times New Roman"/>
          <w:b/>
          <w:iCs/>
          <w:sz w:val="24"/>
          <w:szCs w:val="24"/>
        </w:rPr>
        <w:t>МЕТАПРЕДМЕТНЫЕ</w:t>
      </w: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Регулятивные УУД:</w:t>
      </w:r>
    </w:p>
    <w:p w:rsidR="005806F2" w:rsidRPr="00C755FE" w:rsidRDefault="005806F2" w:rsidP="00954FE7">
      <w:pPr>
        <w:numPr>
          <w:ilvl w:val="0"/>
          <w:numId w:val="317"/>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план решения учебной проблемы совместно с учителем;</w:t>
      </w:r>
    </w:p>
    <w:p w:rsidR="005806F2" w:rsidRPr="00C755FE" w:rsidRDefault="005806F2" w:rsidP="00954FE7">
      <w:pPr>
        <w:numPr>
          <w:ilvl w:val="0"/>
          <w:numId w:val="317"/>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работать по плану, сверяя свои действия с целью;</w:t>
      </w:r>
    </w:p>
    <w:p w:rsidR="005806F2" w:rsidRPr="00C755FE" w:rsidRDefault="005806F2" w:rsidP="00954FE7">
      <w:pPr>
        <w:numPr>
          <w:ilvl w:val="0"/>
          <w:numId w:val="317"/>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5806F2" w:rsidRPr="00C755FE" w:rsidRDefault="005806F2" w:rsidP="00954FE7">
      <w:pPr>
        <w:numPr>
          <w:ilvl w:val="0"/>
          <w:numId w:val="317"/>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вносить необходимые дополнения, исправления в свою работу.</w:t>
      </w:r>
    </w:p>
    <w:p w:rsidR="005806F2" w:rsidRPr="00C755FE" w:rsidRDefault="005806F2" w:rsidP="005806F2">
      <w:pPr>
        <w:spacing w:after="0" w:line="240" w:lineRule="auto"/>
        <w:jc w:val="both"/>
        <w:rPr>
          <w:rFonts w:ascii="Times New Roman" w:eastAsia="Times New Roman" w:hAnsi="Times New Roman" w:cs="Times New Roman"/>
          <w:b/>
          <w:sz w:val="24"/>
          <w:szCs w:val="24"/>
        </w:rPr>
      </w:pPr>
    </w:p>
    <w:p w:rsidR="005806F2" w:rsidRPr="00C755FE" w:rsidRDefault="005806F2" w:rsidP="005806F2">
      <w:pPr>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Познавательные УУД:</w:t>
      </w:r>
    </w:p>
    <w:p w:rsidR="005806F2" w:rsidRPr="00C755FE" w:rsidRDefault="005806F2" w:rsidP="00954FE7">
      <w:pPr>
        <w:numPr>
          <w:ilvl w:val="0"/>
          <w:numId w:val="317"/>
        </w:numPr>
        <w:spacing w:after="0" w:line="240" w:lineRule="auto"/>
        <w:ind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анализ и синтез;</w:t>
      </w:r>
    </w:p>
    <w:p w:rsidR="005806F2" w:rsidRPr="00C755FE" w:rsidRDefault="005806F2" w:rsidP="00954FE7">
      <w:pPr>
        <w:numPr>
          <w:ilvl w:val="0"/>
          <w:numId w:val="317"/>
        </w:numPr>
        <w:spacing w:after="0" w:line="240" w:lineRule="auto"/>
        <w:ind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причинно-следственные связи;</w:t>
      </w:r>
    </w:p>
    <w:p w:rsidR="005806F2" w:rsidRPr="00C755FE" w:rsidRDefault="005806F2" w:rsidP="00954FE7">
      <w:pPr>
        <w:numPr>
          <w:ilvl w:val="0"/>
          <w:numId w:val="317"/>
        </w:numPr>
        <w:spacing w:after="0" w:line="240" w:lineRule="auto"/>
        <w:ind w:firstLine="360"/>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рассуждения;</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5806F2" w:rsidRPr="00C755FE" w:rsidRDefault="005806F2" w:rsidP="005806F2">
      <w:pPr>
        <w:spacing w:after="0" w:line="240" w:lineRule="auto"/>
        <w:rPr>
          <w:rFonts w:ascii="Times New Roman" w:eastAsia="Times New Roman" w:hAnsi="Times New Roman" w:cs="Times New Roman"/>
          <w:b/>
          <w:sz w:val="24"/>
          <w:szCs w:val="24"/>
        </w:rPr>
      </w:pPr>
    </w:p>
    <w:p w:rsidR="005806F2" w:rsidRPr="00C755FE" w:rsidRDefault="005806F2" w:rsidP="005806F2">
      <w:pPr>
        <w:spacing w:after="0" w:line="240" w:lineRule="auto"/>
        <w:rPr>
          <w:rFonts w:ascii="Times New Roman" w:eastAsia="Times New Roman" w:hAnsi="Times New Roman" w:cs="Times New Roman"/>
          <w:b/>
          <w:sz w:val="24"/>
          <w:szCs w:val="24"/>
        </w:rPr>
      </w:pPr>
    </w:p>
    <w:p w:rsidR="005806F2" w:rsidRPr="00C755FE" w:rsidRDefault="005806F2" w:rsidP="005806F2">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Коммуникативные УУД:</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задавать вопросы;</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высказывать и обосновывать свою точку зрения;</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продуктивное взаимодействие и сотрудничество со сверстниками и</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взрослыми;</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выражать свои мысли с соответствующими возрасту полнотой и точностью;</w:t>
      </w:r>
    </w:p>
    <w:p w:rsidR="005806F2" w:rsidRPr="00C755FE" w:rsidRDefault="005806F2" w:rsidP="00954FE7">
      <w:pPr>
        <w:numPr>
          <w:ilvl w:val="0"/>
          <w:numId w:val="317"/>
        </w:numPr>
        <w:spacing w:after="0" w:line="240" w:lineRule="auto"/>
        <w:ind w:firstLine="36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w:t>
      </w:r>
    </w:p>
    <w:p w:rsidR="005806F2" w:rsidRPr="00C755FE" w:rsidRDefault="005806F2" w:rsidP="005806F2">
      <w:pPr>
        <w:spacing w:after="0" w:line="284" w:lineRule="exact"/>
        <w:rPr>
          <w:rFonts w:ascii="Times New Roman" w:eastAsia="Times New Roman" w:hAnsi="Times New Roman" w:cs="Times New Roman"/>
          <w:b/>
          <w:bCs/>
          <w:sz w:val="24"/>
          <w:szCs w:val="24"/>
        </w:rPr>
      </w:pPr>
    </w:p>
    <w:p w:rsidR="005806F2" w:rsidRPr="00C755FE" w:rsidRDefault="005806F2" w:rsidP="005806F2">
      <w:pPr>
        <w:shd w:val="clear" w:color="auto" w:fill="FFFFFF"/>
        <w:spacing w:after="0" w:line="240" w:lineRule="auto"/>
        <w:ind w:firstLine="360"/>
        <w:jc w:val="center"/>
        <w:rPr>
          <w:rFonts w:ascii="Times New Roman" w:eastAsia="Times New Roman" w:hAnsi="Times New Roman" w:cs="Times New Roman"/>
          <w:b/>
          <w:sz w:val="24"/>
          <w:szCs w:val="24"/>
          <w:lang w:bidi="en-US"/>
        </w:rPr>
      </w:pP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Виды речевой и читательской деятельности</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Выпускник научится: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осознавать значимость чтения для дальнейшего обучения, саморазвития; </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со скоростью, позволяющей понимать смысл прочитанного;</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содержании художественного, понимать его смысл (при чтении вслух и про себя, при прослушивании);</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755FE">
        <w:rPr>
          <w:rFonts w:ascii="Times New Roman" w:eastAsia="Times New Roman" w:hAnsi="Times New Roman" w:cs="Times New Roman"/>
          <w:sz w:val="24"/>
          <w:szCs w:val="24"/>
        </w:rPr>
        <w:lastRenderedPageBreak/>
        <w:t>ответ примерами из текста; объяснять значение слова с опорой на контекст, с использованием словарей и другой справочной литературы;</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использовать простейшие приемы анализа различных видов текстов:</w:t>
      </w:r>
    </w:p>
    <w:p w:rsidR="005806F2" w:rsidRPr="00C755FE" w:rsidRDefault="005806F2" w:rsidP="005806F2">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5806F2" w:rsidRPr="00C755FE" w:rsidRDefault="005806F2" w:rsidP="005806F2">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различные формы интерпретации содержания текстов:</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5806F2" w:rsidRPr="00C755FE" w:rsidRDefault="005806F2" w:rsidP="005806F2">
      <w:pPr>
        <w:shd w:val="clear" w:color="auto" w:fill="FFFFFF"/>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b/>
          <w:i/>
          <w:sz w:val="24"/>
          <w:szCs w:val="24"/>
        </w:rPr>
        <w:t>Выпускник получит возможность научиться: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осмысливать эстетические и нравственные ценности художественного текста и высказывать суждение;</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устанавливать ассоциации с жизненным опытом, с впечатлениями от восприятия других видов искусства;</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составлять по аналогии устные рассказы (повествование, рассуждение, описание).</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Круг детского чтения (для всех видов текстов) </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Выпускник научится: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b/>
          <w:i/>
          <w:sz w:val="24"/>
          <w:szCs w:val="24"/>
        </w:rPr>
        <w:t>Выпускник получит возможность научиться: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работать с тематическим каталогом;</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работать с детской периодикой;</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самостоятельно писать отзыв о прочитанной книге (в свободной форме).</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b/>
          <w:sz w:val="24"/>
          <w:szCs w:val="24"/>
        </w:rPr>
        <w:t>Литературоведческая пропедевтика (только для художественных текстов)</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Выпускник научится: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Выпускник получит возможность научиться: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воспринимать художественную литературу как вид искусства, приводить примеры проявления художественного вымысла в произведениях;</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определять позиции героев художественного текста, позицию автор художественного текста.</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Творческая деятельность (только для художественных текстов)</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Выпускник научится: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создавать по аналогии собственный текст в жанре сказки и загадки;</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восстанавливать текст, дополняя его начало или окончание, или пополняя его событиями;</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5806F2" w:rsidRPr="00C755FE" w:rsidRDefault="005806F2" w:rsidP="005806F2">
      <w:pPr>
        <w:shd w:val="clear" w:color="auto" w:fill="FFFFFF"/>
        <w:spacing w:after="0" w:line="240" w:lineRule="auto"/>
        <w:jc w:val="both"/>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Выпускник получит возможность научиться: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писать сочинения по поводу прочитанного в виде читательских аннотации или отзыва;</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проекты в виде книжек-самоделок, презентаций с аудиовизуальной поддержкой и пояснениями;</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806F2" w:rsidRPr="00C755FE" w:rsidRDefault="005806F2" w:rsidP="005806F2">
      <w:pPr>
        <w:shd w:val="clear" w:color="auto" w:fill="FFFFFF"/>
        <w:spacing w:after="0" w:line="240" w:lineRule="auto"/>
        <w:ind w:firstLine="709"/>
        <w:jc w:val="both"/>
        <w:rPr>
          <w:rFonts w:ascii="Times New Roman" w:eastAsia="Times New Roman" w:hAnsi="Times New Roman" w:cs="Times New Roman"/>
          <w:sz w:val="24"/>
          <w:szCs w:val="24"/>
        </w:rPr>
      </w:pPr>
    </w:p>
    <w:p w:rsidR="005806F2" w:rsidRPr="00C755FE" w:rsidRDefault="005806F2" w:rsidP="005806F2">
      <w:pPr>
        <w:tabs>
          <w:tab w:val="left" w:pos="567"/>
        </w:tabs>
        <w:spacing w:after="0" w:line="240" w:lineRule="auto"/>
        <w:contextualSpacing/>
        <w:rPr>
          <w:rFonts w:ascii="Times New Roman" w:eastAsia="Times New Roman" w:hAnsi="Times New Roman" w:cs="Times New Roman"/>
          <w:sz w:val="24"/>
          <w:szCs w:val="24"/>
        </w:rPr>
        <w:sectPr w:rsidR="005806F2" w:rsidRPr="00C755FE" w:rsidSect="00CC51C5">
          <w:headerReference w:type="default" r:id="rId8"/>
          <w:pgSz w:w="12240" w:h="15840"/>
          <w:pgMar w:top="1701" w:right="1134" w:bottom="850" w:left="1134" w:header="0" w:footer="0" w:gutter="0"/>
          <w:cols w:space="720"/>
          <w:docGrid w:linePitch="299"/>
        </w:sectPr>
      </w:pPr>
      <w:r w:rsidRPr="00C755FE">
        <w:rPr>
          <w:rFonts w:ascii="Times New Roman" w:eastAsia="Times New Roman" w:hAnsi="Times New Roman" w:cs="Times New Roman"/>
          <w:sz w:val="24"/>
          <w:szCs w:val="24"/>
        </w:rPr>
        <w:t xml:space="preserve"> </w:t>
      </w:r>
    </w:p>
    <w:p w:rsidR="005806F2" w:rsidRPr="00C755FE" w:rsidRDefault="005806F2" w:rsidP="005806F2">
      <w:pPr>
        <w:spacing w:after="0" w:line="240" w:lineRule="auto"/>
        <w:jc w:val="both"/>
        <w:rPr>
          <w:rFonts w:ascii="Times New Roman" w:eastAsia="Times New Roman" w:hAnsi="Times New Roman" w:cs="Times New Roman"/>
          <w:b/>
          <w:bCs/>
          <w:i/>
          <w:sz w:val="24"/>
          <w:szCs w:val="24"/>
          <w:lang w:bidi="en-US"/>
        </w:rPr>
      </w:pPr>
    </w:p>
    <w:p w:rsidR="005806F2" w:rsidRPr="00C755FE" w:rsidRDefault="005806F2" w:rsidP="005806F2">
      <w:pPr>
        <w:tabs>
          <w:tab w:val="center" w:pos="7555"/>
          <w:tab w:val="left" w:pos="9420"/>
        </w:tabs>
        <w:spacing w:after="0" w:line="240" w:lineRule="auto"/>
        <w:jc w:val="center"/>
        <w:rPr>
          <w:rFonts w:ascii="Times New Roman" w:eastAsia="Times New Roman" w:hAnsi="Times New Roman" w:cs="Times New Roman"/>
          <w:b/>
          <w:sz w:val="24"/>
          <w:szCs w:val="24"/>
          <w:lang w:bidi="en-US"/>
        </w:rPr>
      </w:pPr>
      <w:r w:rsidRPr="00C755FE">
        <w:rPr>
          <w:rFonts w:ascii="Times New Roman" w:eastAsia="Times New Roman" w:hAnsi="Times New Roman" w:cs="Times New Roman"/>
          <w:b/>
          <w:sz w:val="24"/>
          <w:szCs w:val="24"/>
          <w:lang w:bidi="en-US"/>
        </w:rPr>
        <w:t>Раздел 3 «Содержание учебного предмета»</w:t>
      </w:r>
    </w:p>
    <w:p w:rsidR="005806F2" w:rsidRPr="00C755FE" w:rsidRDefault="005806F2" w:rsidP="005806F2">
      <w:pPr>
        <w:shd w:val="clear" w:color="auto" w:fill="FFFFFF"/>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Отличительной особенностей программы является то, что в ней предлагается широкое многоплановое использование малых фольклорных форм, сказочных сюжетов, доступные и интересные по содержанию адаптированные тексты, позволяющие накапливать у детей яркие впечатления и разнообразии и красоте окружающего мира. Содержание программы предполагает взаимодействие с семьёй, с педагогами, преподающими другие предметы в школе.</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Содержание программы сконцентрировано в трёх блоках:</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w:t>
      </w:r>
      <w:r w:rsidRPr="00C755FE">
        <w:rPr>
          <w:rFonts w:ascii="Times New Roman" w:eastAsia="Times New Roman" w:hAnsi="Times New Roman" w:cs="Times New Roman"/>
          <w:b/>
          <w:bCs/>
          <w:sz w:val="24"/>
          <w:szCs w:val="24"/>
        </w:rPr>
        <w:t>Устное народное творчество.</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w:t>
      </w:r>
      <w:r w:rsidRPr="00C755FE">
        <w:rPr>
          <w:rFonts w:ascii="Times New Roman" w:eastAsia="Times New Roman" w:hAnsi="Times New Roman" w:cs="Times New Roman"/>
          <w:b/>
          <w:bCs/>
          <w:sz w:val="24"/>
          <w:szCs w:val="24"/>
        </w:rPr>
        <w:t>Люби и знай свой край. Природа и история.</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w:t>
      </w:r>
      <w:r w:rsidRPr="00C755FE">
        <w:rPr>
          <w:rFonts w:ascii="Times New Roman" w:eastAsia="Times New Roman" w:hAnsi="Times New Roman" w:cs="Times New Roman"/>
          <w:b/>
          <w:bCs/>
          <w:sz w:val="24"/>
          <w:szCs w:val="24"/>
        </w:rPr>
        <w:t>Литература Дона и о Доне.</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p>
    <w:p w:rsidR="005806F2" w:rsidRPr="00C755FE" w:rsidRDefault="005806F2" w:rsidP="005806F2">
      <w:pPr>
        <w:tabs>
          <w:tab w:val="center" w:pos="7555"/>
          <w:tab w:val="left" w:pos="9420"/>
        </w:tabs>
        <w:spacing w:after="0" w:line="240" w:lineRule="auto"/>
        <w:jc w:val="center"/>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Устное народное творчество (3 часа)</w:t>
      </w:r>
    </w:p>
    <w:p w:rsidR="005806F2" w:rsidRPr="00C755FE" w:rsidRDefault="005806F2" w:rsidP="005806F2">
      <w:pPr>
        <w:tabs>
          <w:tab w:val="center" w:pos="7555"/>
          <w:tab w:val="left" w:pos="9420"/>
        </w:tabs>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Малые жанры фольклора жителей Дона (пословицы, поговорки, загадки).</w:t>
      </w:r>
    </w:p>
    <w:p w:rsidR="005806F2" w:rsidRPr="00C755FE" w:rsidRDefault="005806F2" w:rsidP="005806F2">
      <w:pPr>
        <w:shd w:val="clear" w:color="auto" w:fill="FFFFFF"/>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Люби и знай свой край. Природа и история (5ч)</w:t>
      </w:r>
    </w:p>
    <w:p w:rsidR="005806F2" w:rsidRPr="00C755FE" w:rsidRDefault="005806F2" w:rsidP="005806F2">
      <w:pPr>
        <w:tabs>
          <w:tab w:val="center" w:pos="7555"/>
          <w:tab w:val="left" w:pos="9420"/>
        </w:tabs>
        <w:spacing w:after="0" w:line="240" w:lineRule="auto"/>
        <w:rPr>
          <w:rFonts w:ascii="Times New Roman" w:eastAsia="Times New Roman" w:hAnsi="Times New Roman" w:cs="Times New Roman"/>
          <w:b/>
          <w:sz w:val="24"/>
          <w:szCs w:val="24"/>
          <w:lang w:bidi="en-US"/>
        </w:rPr>
      </w:pPr>
      <w:r w:rsidRPr="00C755FE">
        <w:rPr>
          <w:rFonts w:ascii="Times New Roman" w:eastAsia="Calibri" w:hAnsi="Times New Roman" w:cs="Times New Roman"/>
          <w:sz w:val="24"/>
          <w:szCs w:val="24"/>
        </w:rPr>
        <w:t xml:space="preserve">Былина «Дюк Степанович и три разбойника». </w:t>
      </w:r>
    </w:p>
    <w:p w:rsidR="005806F2" w:rsidRPr="00C755FE" w:rsidRDefault="005806F2" w:rsidP="005806F2">
      <w:pPr>
        <w:spacing w:after="0" w:line="360" w:lineRule="auto"/>
        <w:rPr>
          <w:rFonts w:ascii="Times New Roman" w:eastAsia="Times New Roman" w:hAnsi="Times New Roman" w:cs="Times New Roman"/>
          <w:b/>
          <w:sz w:val="24"/>
          <w:szCs w:val="24"/>
          <w:lang w:bidi="en-US"/>
        </w:rPr>
      </w:pPr>
      <w:r w:rsidRPr="00C755FE">
        <w:rPr>
          <w:rFonts w:ascii="Times New Roman" w:eastAsia="Calibri" w:hAnsi="Times New Roman" w:cs="Times New Roman"/>
          <w:sz w:val="24"/>
          <w:szCs w:val="24"/>
        </w:rPr>
        <w:t>А.Пушкин.Дон. И.  Груднев. Родному Дону.</w:t>
      </w:r>
    </w:p>
    <w:p w:rsidR="005806F2" w:rsidRPr="00C755FE" w:rsidRDefault="005806F2" w:rsidP="005806F2">
      <w:pPr>
        <w:spacing w:after="0" w:line="240" w:lineRule="auto"/>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Природа донского края в стихах.</w:t>
      </w:r>
    </w:p>
    <w:p w:rsidR="005806F2" w:rsidRPr="00C755FE" w:rsidRDefault="005806F2" w:rsidP="005806F2">
      <w:pPr>
        <w:spacing w:after="0" w:line="240" w:lineRule="auto"/>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И.Ковалевский. Скворец.Журавли. Т.Колесников.Судьба степного орла.Гроза.</w:t>
      </w:r>
    </w:p>
    <w:p w:rsidR="005806F2" w:rsidRPr="00C755FE" w:rsidRDefault="005806F2" w:rsidP="005806F2">
      <w:pPr>
        <w:spacing w:after="0" w:line="240" w:lineRule="auto"/>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Н.Костарев. Хитрый огонек.Дон поехал. Пчела.</w:t>
      </w:r>
    </w:p>
    <w:p w:rsidR="005806F2" w:rsidRPr="00C755FE" w:rsidRDefault="005806F2" w:rsidP="005806F2">
      <w:pPr>
        <w:shd w:val="clear" w:color="auto" w:fill="FFFFFF"/>
        <w:spacing w:after="0" w:line="240" w:lineRule="auto"/>
        <w:jc w:val="center"/>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Литература Дона и о Доне (8 ч)</w:t>
      </w:r>
    </w:p>
    <w:p w:rsidR="005806F2" w:rsidRPr="00C755FE" w:rsidRDefault="005806F2" w:rsidP="005806F2">
      <w:pPr>
        <w:shd w:val="clear" w:color="auto" w:fill="FFFFFF"/>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А.П.Чехов. Гриша. Белолобый.</w:t>
      </w:r>
    </w:p>
    <w:p w:rsidR="005806F2" w:rsidRPr="00C755FE" w:rsidRDefault="005806F2" w:rsidP="005806F2">
      <w:pPr>
        <w:shd w:val="clear" w:color="auto" w:fill="FFFFFF"/>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М.А. Шолохов.Нахаленок. Федотка.</w:t>
      </w:r>
    </w:p>
    <w:p w:rsidR="005806F2" w:rsidRPr="00C755FE" w:rsidRDefault="005806F2" w:rsidP="005806F2">
      <w:pPr>
        <w:shd w:val="clear" w:color="auto" w:fill="FFFFFF"/>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А.Агафонов. Повесть о Вите Черевичкине.</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Calibri" w:hAnsi="Times New Roman" w:cs="Times New Roman"/>
          <w:sz w:val="24"/>
          <w:szCs w:val="24"/>
        </w:rPr>
        <w:t>Г.Аматуни.Космические горошины.</w:t>
      </w:r>
    </w:p>
    <w:p w:rsidR="005806F2" w:rsidRPr="00C755FE" w:rsidRDefault="005806F2" w:rsidP="005806F2">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Проект на тему: «Моя малая Родина»</w:t>
      </w:r>
    </w:p>
    <w:p w:rsidR="005806F2" w:rsidRPr="00C755FE" w:rsidRDefault="005806F2" w:rsidP="005806F2">
      <w:pPr>
        <w:spacing w:after="0" w:line="240" w:lineRule="auto"/>
        <w:jc w:val="both"/>
        <w:rPr>
          <w:rFonts w:ascii="Times New Roman" w:eastAsia="Times New Roman" w:hAnsi="Times New Roman" w:cs="Times New Roman"/>
          <w:sz w:val="24"/>
          <w:szCs w:val="24"/>
        </w:rPr>
      </w:pPr>
    </w:p>
    <w:p w:rsidR="005806F2" w:rsidRPr="00C755FE" w:rsidRDefault="005806F2" w:rsidP="005806F2">
      <w:pPr>
        <w:spacing w:after="0" w:line="360" w:lineRule="auto"/>
        <w:ind w:left="1429" w:firstLine="360"/>
        <w:rPr>
          <w:rFonts w:ascii="Times New Roman" w:eastAsia="Times New Roman" w:hAnsi="Times New Roman" w:cs="Times New Roman"/>
          <w:b/>
          <w:sz w:val="24"/>
          <w:szCs w:val="24"/>
          <w:lang w:bidi="en-US"/>
        </w:rPr>
      </w:pPr>
    </w:p>
    <w:p w:rsidR="005806F2" w:rsidRPr="00C755FE" w:rsidRDefault="005806F2" w:rsidP="005806F2">
      <w:pPr>
        <w:spacing w:line="360" w:lineRule="auto"/>
        <w:rPr>
          <w:rFonts w:ascii="Times New Roman" w:hAnsi="Times New Roman" w:cs="Times New Roman"/>
          <w:b/>
          <w:sz w:val="24"/>
          <w:szCs w:val="24"/>
        </w:rPr>
      </w:pP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5806F2" w:rsidRPr="00C755FE" w:rsidRDefault="005806F2" w:rsidP="005806F2">
      <w:pPr>
        <w:widowControl w:val="0"/>
        <w:spacing w:before="200" w:after="0" w:line="240" w:lineRule="auto"/>
        <w:ind w:firstLine="720"/>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курса «Основы православной культуры» 4 класс</w:t>
      </w:r>
    </w:p>
    <w:p w:rsidR="005806F2" w:rsidRPr="00C755FE" w:rsidRDefault="005806F2" w:rsidP="005806F2">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ОРКСЭ модуль ( Православная культура) составлена на основе:</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sz w:val="24"/>
          <w:szCs w:val="24"/>
          <w:bdr w:val="none" w:sz="0" w:space="0" w:color="auto" w:frame="1"/>
        </w:rPr>
        <w:t>-</w:t>
      </w:r>
      <w:r w:rsidRPr="00C755FE">
        <w:rPr>
          <w:rFonts w:ascii="Times New Roman" w:hAnsi="Times New Roman" w:cs="Times New Roman"/>
        </w:rPr>
        <w:t>- Федеральный Закон «Об образовании в Российской Федерации» (от 29.12. 2012 № 273-ФЗ);</w:t>
      </w:r>
    </w:p>
    <w:p w:rsidR="005806F2" w:rsidRPr="00C755FE" w:rsidRDefault="005806F2" w:rsidP="005806F2">
      <w:pPr>
        <w:jc w:val="both"/>
        <w:rPr>
          <w:rFonts w:ascii="Times New Roman" w:hAnsi="Times New Roman" w:cs="Times New Roman"/>
          <w:bCs/>
        </w:rPr>
      </w:pPr>
      <w:r w:rsidRPr="00C755FE">
        <w:rPr>
          <w:rFonts w:ascii="Times New Roman" w:hAnsi="Times New Roman" w:cs="Times New Roman"/>
        </w:rPr>
        <w:t xml:space="preserve">- </w:t>
      </w:r>
      <w:r w:rsidRPr="00C755FE">
        <w:rPr>
          <w:rFonts w:ascii="Times New Roman" w:hAnsi="Times New Roman" w:cs="Times New Roman"/>
          <w:bCs/>
        </w:rPr>
        <w:t xml:space="preserve">Федеральный закон от 01.12.2007 № 309 </w:t>
      </w:r>
      <w:r w:rsidRPr="00C755FE">
        <w:rPr>
          <w:rFonts w:ascii="Times New Roman" w:hAnsi="Times New Roman" w:cs="Times New Roman"/>
        </w:rPr>
        <w:t xml:space="preserve">(ред. от 23.07.2013) </w:t>
      </w:r>
      <w:r w:rsidRPr="00C755FE">
        <w:rPr>
          <w:rFonts w:ascii="Times New Roman" w:hAnsi="Times New Roman" w:cs="Times New Roman"/>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5806F2" w:rsidRPr="00C755FE" w:rsidRDefault="005806F2" w:rsidP="005806F2">
      <w:pPr>
        <w:shd w:val="clear" w:color="auto" w:fill="FFFFFF"/>
        <w:outlineLvl w:val="1"/>
        <w:rPr>
          <w:rFonts w:ascii="Times New Roman" w:hAnsi="Times New Roman" w:cs="Times New Roman"/>
          <w:bCs/>
        </w:rPr>
      </w:pPr>
      <w:r w:rsidRPr="00C755FE">
        <w:rPr>
          <w:rFonts w:ascii="Times New Roman" w:hAnsi="Times New Roman" w:cs="Times New Roman"/>
          <w:bCs/>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w:t>
      </w:r>
      <w:r w:rsidRPr="00C755FE">
        <w:rPr>
          <w:rFonts w:ascii="Times New Roman" w:hAnsi="Times New Roman" w:cs="Times New Roman"/>
        </w:rPr>
        <w:lastRenderedPageBreak/>
        <w:t>образования, утвержденного приказом Министерства образования и науки Российской Федерации от 30.08.2013 No 1015;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5806F2" w:rsidRPr="00C755FE" w:rsidRDefault="005806F2" w:rsidP="005806F2">
      <w:pPr>
        <w:jc w:val="both"/>
        <w:rPr>
          <w:rFonts w:ascii="Times New Roman" w:hAnsi="Times New Roman" w:cs="Times New Roman"/>
        </w:rPr>
      </w:pPr>
      <w:r w:rsidRPr="00C755FE">
        <w:rPr>
          <w:rFonts w:ascii="Times New Roman" w:hAnsi="Times New Roman" w:cs="Times New Roman"/>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 Уставом МБОУ «Ведерниковская ООШ».</w:t>
      </w:r>
    </w:p>
    <w:p w:rsidR="005806F2" w:rsidRPr="00C755FE" w:rsidRDefault="005806F2" w:rsidP="005806F2">
      <w:pPr>
        <w:tabs>
          <w:tab w:val="left" w:pos="4500"/>
          <w:tab w:val="left" w:pos="9180"/>
          <w:tab w:val="left" w:pos="9360"/>
        </w:tabs>
        <w:jc w:val="both"/>
        <w:rPr>
          <w:rFonts w:ascii="Times New Roman" w:hAnsi="Times New Roman" w:cs="Times New Roman"/>
        </w:rPr>
      </w:pPr>
      <w:r w:rsidRPr="00C755FE">
        <w:rPr>
          <w:rFonts w:ascii="Times New Roman" w:hAnsi="Times New Roman" w:cs="Times New Roman"/>
        </w:rPr>
        <w:t>-Основной образовательной программы начального общего образования МБОУ «Ведерниковская ООШ» на 2020-2021уч.г.</w:t>
      </w:r>
    </w:p>
    <w:p w:rsidR="005806F2" w:rsidRPr="00C755FE" w:rsidRDefault="005806F2" w:rsidP="005806F2">
      <w:pPr>
        <w:jc w:val="both"/>
        <w:rPr>
          <w:rFonts w:ascii="Times New Roman" w:hAnsi="Times New Roman" w:cs="Times New Roman"/>
          <w:bCs/>
          <w:sz w:val="24"/>
          <w:szCs w:val="24"/>
        </w:rPr>
      </w:pPr>
    </w:p>
    <w:p w:rsidR="005806F2" w:rsidRPr="00C755FE" w:rsidRDefault="005806F2" w:rsidP="005806F2">
      <w:pPr>
        <w:spacing w:after="0"/>
        <w:jc w:val="both"/>
        <w:rPr>
          <w:rFonts w:ascii="Times New Roman" w:hAnsi="Times New Roman" w:cs="Times New Roman"/>
          <w:sz w:val="24"/>
          <w:szCs w:val="24"/>
        </w:rPr>
      </w:pPr>
      <w:r w:rsidRPr="00C755FE">
        <w:rPr>
          <w:rFonts w:ascii="Times New Roman" w:hAnsi="Times New Roman" w:cs="Times New Roman"/>
          <w:sz w:val="24"/>
          <w:szCs w:val="24"/>
        </w:rPr>
        <w:t>авторской программы Кураева А.В. «Основы православной культуры», в соответствии с Федеральным компонентом государственных образовательных стандартов основного общего образования.</w:t>
      </w:r>
    </w:p>
    <w:p w:rsidR="005806F2" w:rsidRPr="00C755FE" w:rsidRDefault="005806F2" w:rsidP="005806F2">
      <w:pPr>
        <w:spacing w:after="0"/>
        <w:jc w:val="both"/>
        <w:rPr>
          <w:rFonts w:ascii="Times New Roman" w:hAnsi="Times New Roman" w:cs="Times New Roman"/>
          <w:sz w:val="24"/>
          <w:szCs w:val="24"/>
        </w:rPr>
      </w:pPr>
      <w:r w:rsidRPr="00C755FE">
        <w:rPr>
          <w:rFonts w:ascii="Times New Roman" w:hAnsi="Times New Roman" w:cs="Times New Roman"/>
          <w:sz w:val="24"/>
          <w:szCs w:val="24"/>
        </w:rPr>
        <w:t xml:space="preserve">В соответствии с учебным планом на изучение «Основ православной культуры»  в 4 классе отводится 34 часа по 1 часу в неделю.  Обучение проходит по учебнику, автором которого является Кураев А.В.  Содержащийся в них материал предназначен для организации разнообразных видов и форм работы с детьми, позволяет творчески подойти к отбору необходимого материала с учетом особенностей учащихся. </w:t>
      </w:r>
    </w:p>
    <w:p w:rsidR="005806F2" w:rsidRPr="00C755FE" w:rsidRDefault="005806F2" w:rsidP="005806F2">
      <w:pPr>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  </w:t>
      </w:r>
    </w:p>
    <w:p w:rsidR="005806F2" w:rsidRPr="00C755FE" w:rsidRDefault="005806F2" w:rsidP="005806F2">
      <w:pPr>
        <w:spacing w:after="0"/>
        <w:rPr>
          <w:rFonts w:ascii="Times New Roman" w:hAnsi="Times New Roman" w:cs="Times New Roman"/>
          <w:b/>
          <w:sz w:val="24"/>
          <w:szCs w:val="24"/>
        </w:rPr>
      </w:pPr>
      <w:r w:rsidRPr="00C755FE">
        <w:rPr>
          <w:rFonts w:ascii="Times New Roman" w:hAnsi="Times New Roman" w:cs="Times New Roman"/>
          <w:b/>
          <w:sz w:val="24"/>
          <w:szCs w:val="24"/>
        </w:rPr>
        <w:t xml:space="preserve"> Раздел 2 «Планируемые результаты изучения предмета»</w:t>
      </w:r>
    </w:p>
    <w:p w:rsidR="005806F2" w:rsidRPr="00C755FE" w:rsidRDefault="005806F2" w:rsidP="005806F2">
      <w:pPr>
        <w:spacing w:after="0"/>
        <w:jc w:val="center"/>
        <w:rPr>
          <w:rFonts w:ascii="Times New Roman" w:hAnsi="Times New Roman" w:cs="Times New Roman"/>
          <w:b/>
          <w:sz w:val="24"/>
          <w:szCs w:val="24"/>
        </w:rPr>
      </w:pPr>
    </w:p>
    <w:p w:rsidR="005806F2" w:rsidRPr="00C755FE" w:rsidRDefault="005806F2" w:rsidP="005806F2">
      <w:pPr>
        <w:spacing w:after="0"/>
        <w:jc w:val="center"/>
        <w:rPr>
          <w:rFonts w:ascii="Times New Roman" w:hAnsi="Times New Roman" w:cs="Times New Roman"/>
          <w:sz w:val="24"/>
          <w:szCs w:val="24"/>
        </w:rPr>
      </w:pPr>
      <w:r w:rsidRPr="00C755FE">
        <w:rPr>
          <w:rFonts w:ascii="Times New Roman" w:hAnsi="Times New Roman" w:cs="Times New Roman"/>
          <w:sz w:val="24"/>
          <w:szCs w:val="24"/>
        </w:rPr>
        <w:t>ЛИЧНОСТНЫЕ, МЕТАПРЕДМЕТНЫЕ И ПРЕДМЕТНЫЕ РЕЗУЛЬТАТЫ ОСВОЕНИЯ УЧЕБНОГО КУРСА</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lastRenderedPageBreak/>
        <w:t>Обучение детей по программе курса «Основы религиозных культур и светской этики» должно быть направлено на достиже</w:t>
      </w:r>
      <w:r w:rsidRPr="00C755FE">
        <w:rPr>
          <w:rFonts w:ascii="Times New Roman" w:hAnsi="Times New Roman" w:cs="Times New Roman"/>
          <w:sz w:val="24"/>
          <w:szCs w:val="24"/>
        </w:rPr>
        <w:softHyphen/>
        <w:t>ние следующих личностных, метапредметных и предметных ре</w:t>
      </w:r>
      <w:r w:rsidRPr="00C755FE">
        <w:rPr>
          <w:rFonts w:ascii="Times New Roman" w:hAnsi="Times New Roman" w:cs="Times New Roman"/>
          <w:sz w:val="24"/>
          <w:szCs w:val="24"/>
        </w:rPr>
        <w:softHyphen/>
        <w:t>зультатов освоения содержания.</w:t>
      </w:r>
    </w:p>
    <w:p w:rsidR="005806F2" w:rsidRPr="00C755FE" w:rsidRDefault="005806F2" w:rsidP="005806F2">
      <w:pPr>
        <w:spacing w:after="0"/>
        <w:rPr>
          <w:rFonts w:ascii="Times New Roman" w:hAnsi="Times New Roman" w:cs="Times New Roman"/>
          <w:sz w:val="24"/>
          <w:szCs w:val="24"/>
        </w:rPr>
      </w:pPr>
    </w:p>
    <w:p w:rsidR="005806F2" w:rsidRPr="00C755FE" w:rsidRDefault="005806F2" w:rsidP="005806F2">
      <w:pPr>
        <w:spacing w:after="0"/>
        <w:rPr>
          <w:rFonts w:ascii="Times New Roman" w:hAnsi="Times New Roman" w:cs="Times New Roman"/>
          <w:b/>
          <w:sz w:val="24"/>
          <w:szCs w:val="24"/>
        </w:rPr>
      </w:pPr>
      <w:r w:rsidRPr="00C755FE">
        <w:rPr>
          <w:rFonts w:ascii="Times New Roman" w:hAnsi="Times New Roman" w:cs="Times New Roman"/>
          <w:b/>
          <w:sz w:val="24"/>
          <w:szCs w:val="24"/>
        </w:rPr>
        <w:t>Требования к личностным результатам:</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-формирование основ российской гражданской идентичнос</w:t>
      </w:r>
      <w:r w:rsidRPr="00C755FE">
        <w:rPr>
          <w:rFonts w:ascii="Times New Roman" w:hAnsi="Times New Roman" w:cs="Times New Roman"/>
          <w:sz w:val="24"/>
          <w:szCs w:val="24"/>
        </w:rPr>
        <w:softHyphen/>
        <w:t>ти, чувства гордости за свою Родину;</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-формирование образа мира как единого и целостного при разнообразии культур, национальностей, религий, воспитание до</w:t>
      </w:r>
      <w:r w:rsidRPr="00C755FE">
        <w:rPr>
          <w:rFonts w:ascii="Times New Roman" w:hAnsi="Times New Roman" w:cs="Times New Roman"/>
          <w:sz w:val="24"/>
          <w:szCs w:val="24"/>
        </w:rPr>
        <w:softHyphen/>
        <w:t>верия и уважения к истории и культуре всех народов;</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-развитие этических чувств как регуляторов морального по</w:t>
      </w:r>
      <w:r w:rsidRPr="00C755FE">
        <w:rPr>
          <w:rFonts w:ascii="Times New Roman" w:hAnsi="Times New Roman" w:cs="Times New Roman"/>
          <w:sz w:val="24"/>
          <w:szCs w:val="24"/>
        </w:rPr>
        <w:softHyphen/>
        <w:t>ведения;</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-воспитание доброжелательности и эмоционально-нравственной отзывчивости, понимания и сопереживания чувствам</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других людей; развитие начальных форм регуляции своих эмо</w:t>
      </w:r>
      <w:r w:rsidRPr="00C755FE">
        <w:rPr>
          <w:rFonts w:ascii="Times New Roman" w:hAnsi="Times New Roman" w:cs="Times New Roman"/>
          <w:sz w:val="24"/>
          <w:szCs w:val="24"/>
        </w:rPr>
        <w:softHyphen/>
        <w:t>циональных состояний;</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-развитие навыков сотрудничества со взрослыми и сверстни</w:t>
      </w:r>
      <w:r w:rsidRPr="00C755FE">
        <w:rPr>
          <w:rFonts w:ascii="Times New Roman" w:hAnsi="Times New Roman" w:cs="Times New Roman"/>
          <w:sz w:val="24"/>
          <w:szCs w:val="24"/>
        </w:rPr>
        <w:softHyphen/>
        <w:t>ками в различных социальных ситуациях, умений не создавать конфликтов и находить выходы из спорных ситуаций;</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-наличие мотивации к труду, работе на результат, бережно</w:t>
      </w:r>
      <w:r w:rsidRPr="00C755FE">
        <w:rPr>
          <w:rFonts w:ascii="Times New Roman" w:hAnsi="Times New Roman" w:cs="Times New Roman"/>
          <w:sz w:val="24"/>
          <w:szCs w:val="24"/>
        </w:rPr>
        <w:softHyphen/>
        <w:t>му отношению к материальным и духовным ценностям.</w:t>
      </w:r>
    </w:p>
    <w:p w:rsidR="005806F2" w:rsidRPr="00C755FE" w:rsidRDefault="005806F2" w:rsidP="005806F2">
      <w:pPr>
        <w:spacing w:after="0"/>
        <w:rPr>
          <w:rFonts w:ascii="Times New Roman" w:hAnsi="Times New Roman" w:cs="Times New Roman"/>
          <w:b/>
          <w:sz w:val="24"/>
          <w:szCs w:val="24"/>
        </w:rPr>
      </w:pPr>
      <w:r w:rsidRPr="00C755FE">
        <w:rPr>
          <w:rFonts w:ascii="Times New Roman" w:hAnsi="Times New Roman" w:cs="Times New Roman"/>
          <w:b/>
          <w:sz w:val="24"/>
          <w:szCs w:val="24"/>
        </w:rPr>
        <w:t>Требования к метапредметным результатам:</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-овладение способностью принимать и сохранять цели и зада</w:t>
      </w:r>
      <w:r w:rsidRPr="00C755FE">
        <w:rPr>
          <w:rFonts w:ascii="Times New Roman" w:hAnsi="Times New Roman" w:cs="Times New Roman"/>
          <w:sz w:val="24"/>
          <w:szCs w:val="24"/>
        </w:rPr>
        <w:softHyphen/>
        <w:t>чи учебной деятельности, а также находить средства её осуществ</w:t>
      </w:r>
      <w:r w:rsidRPr="00C755FE">
        <w:rPr>
          <w:rFonts w:ascii="Times New Roman" w:hAnsi="Times New Roman" w:cs="Times New Roman"/>
          <w:sz w:val="24"/>
          <w:szCs w:val="24"/>
        </w:rPr>
        <w:softHyphen/>
        <w:t>ления;</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-формирование умений планировать, контролировать и оце</w:t>
      </w:r>
      <w:r w:rsidRPr="00C755FE">
        <w:rPr>
          <w:rFonts w:ascii="Times New Roman" w:hAnsi="Times New Roman" w:cs="Times New Roman"/>
          <w:sz w:val="24"/>
          <w:szCs w:val="24"/>
        </w:rPr>
        <w:softHyphen/>
        <w:t xml:space="preserve">нивать учебные действия в соответствии с поставленной задачей и условиями её реализации; </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 xml:space="preserve">-определять наиболее эффективные способы достижения результата; </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-вносить соответствующие коррек</w:t>
      </w:r>
      <w:r w:rsidRPr="00C755FE">
        <w:rPr>
          <w:rFonts w:ascii="Times New Roman" w:hAnsi="Times New Roman" w:cs="Times New Roman"/>
          <w:sz w:val="24"/>
          <w:szCs w:val="24"/>
        </w:rPr>
        <w:softHyphen/>
        <w:t>тивы в их выполнение на основе оценки и с учётом характера оши</w:t>
      </w:r>
      <w:r w:rsidRPr="00C755FE">
        <w:rPr>
          <w:rFonts w:ascii="Times New Roman" w:hAnsi="Times New Roman" w:cs="Times New Roman"/>
          <w:sz w:val="24"/>
          <w:szCs w:val="24"/>
        </w:rPr>
        <w:softHyphen/>
        <w:t>бок; понимать причины успеха/неуспеха учебной деятельности;</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-адекватное использование речевых средств и средств ин</w:t>
      </w:r>
      <w:r w:rsidRPr="00C755FE">
        <w:rPr>
          <w:rFonts w:ascii="Times New Roman" w:hAnsi="Times New Roman" w:cs="Times New Roman"/>
          <w:sz w:val="24"/>
          <w:szCs w:val="24"/>
        </w:rPr>
        <w:softHyphen/>
        <w:t>формационно-коммуникационных технологий для решения раз</w:t>
      </w:r>
      <w:r w:rsidRPr="00C755FE">
        <w:rPr>
          <w:rFonts w:ascii="Times New Roman" w:hAnsi="Times New Roman" w:cs="Times New Roman"/>
          <w:sz w:val="24"/>
          <w:szCs w:val="24"/>
        </w:rPr>
        <w:softHyphen/>
        <w:t>личных коммуникативных и познавательных задач;</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-умение осуществлять информационный поиск для выполне</w:t>
      </w:r>
      <w:r w:rsidRPr="00C755FE">
        <w:rPr>
          <w:rFonts w:ascii="Times New Roman" w:hAnsi="Times New Roman" w:cs="Times New Roman"/>
          <w:sz w:val="24"/>
          <w:szCs w:val="24"/>
        </w:rPr>
        <w:softHyphen/>
        <w:t>ния учебных заданий;</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-овладение логическими действиями анализа, синтеза, срав</w:t>
      </w:r>
      <w:r w:rsidRPr="00C755FE">
        <w:rPr>
          <w:rFonts w:ascii="Times New Roman" w:hAnsi="Times New Roman" w:cs="Times New Roman"/>
          <w:sz w:val="24"/>
          <w:szCs w:val="24"/>
        </w:rPr>
        <w:softHyphen/>
        <w:t>нения, обобщения, классификации, установления аналогий и при</w:t>
      </w:r>
      <w:r w:rsidRPr="00C755FE">
        <w:rPr>
          <w:rFonts w:ascii="Times New Roman" w:hAnsi="Times New Roman" w:cs="Times New Roman"/>
          <w:sz w:val="24"/>
          <w:szCs w:val="24"/>
        </w:rPr>
        <w:softHyphen/>
        <w:t>чинно-следственных связей, построения рассуждений, отнесения к известным понятиям;</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-готовность слушать собеседника, вести диалог, признавать возможность существования различных точек зрения и права каж</w:t>
      </w:r>
      <w:r w:rsidRPr="00C755FE">
        <w:rPr>
          <w:rFonts w:ascii="Times New Roman" w:hAnsi="Times New Roman" w:cs="Times New Roman"/>
          <w:sz w:val="24"/>
          <w:szCs w:val="24"/>
        </w:rPr>
        <w:softHyphen/>
        <w:t>дого иметь свою собственную; излагать своё мнение и аргумен</w:t>
      </w:r>
      <w:r w:rsidRPr="00C755FE">
        <w:rPr>
          <w:rFonts w:ascii="Times New Roman" w:hAnsi="Times New Roman" w:cs="Times New Roman"/>
          <w:sz w:val="24"/>
          <w:szCs w:val="24"/>
        </w:rPr>
        <w:softHyphen/>
        <w:t>тировать свою точку зрения и оценку событий;</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-определение общей цели и путей её достижения, умение договориться о распределении ролей в совместной деятельнос</w:t>
      </w:r>
      <w:r w:rsidRPr="00C755FE">
        <w:rPr>
          <w:rFonts w:ascii="Times New Roman" w:hAnsi="Times New Roman" w:cs="Times New Roman"/>
          <w:sz w:val="24"/>
          <w:szCs w:val="24"/>
        </w:rPr>
        <w:softHyphen/>
        <w:t xml:space="preserve">ти; </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-адекватно оценивать собственное поведение и поведение окружающих.</w:t>
      </w:r>
    </w:p>
    <w:p w:rsidR="005806F2" w:rsidRPr="00C755FE" w:rsidRDefault="005806F2" w:rsidP="005806F2">
      <w:pPr>
        <w:spacing w:after="0"/>
        <w:rPr>
          <w:rFonts w:ascii="Times New Roman" w:hAnsi="Times New Roman" w:cs="Times New Roman"/>
          <w:b/>
          <w:sz w:val="24"/>
          <w:szCs w:val="24"/>
        </w:rPr>
      </w:pPr>
      <w:r w:rsidRPr="00C755FE">
        <w:rPr>
          <w:rFonts w:ascii="Times New Roman" w:hAnsi="Times New Roman" w:cs="Times New Roman"/>
          <w:b/>
          <w:sz w:val="24"/>
          <w:szCs w:val="24"/>
        </w:rPr>
        <w:t>Требования к предметным результатам:</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-знакомство с основами светской и религиозной морали, по</w:t>
      </w:r>
      <w:r w:rsidRPr="00C755FE">
        <w:rPr>
          <w:rFonts w:ascii="Times New Roman" w:hAnsi="Times New Roman" w:cs="Times New Roman"/>
          <w:sz w:val="24"/>
          <w:szCs w:val="24"/>
        </w:rPr>
        <w:softHyphen/>
        <w:t>нимание их значения в выстраивании конструктивных отношений в обществе;</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t>-формирование первоначальных представлений о светской этике, религиозной культуре и их роли в истории и современно</w:t>
      </w:r>
      <w:r w:rsidRPr="00C755FE">
        <w:rPr>
          <w:rFonts w:ascii="Times New Roman" w:hAnsi="Times New Roman" w:cs="Times New Roman"/>
          <w:sz w:val="24"/>
          <w:szCs w:val="24"/>
        </w:rPr>
        <w:softHyphen/>
        <w:t>сти России;</w:t>
      </w:r>
    </w:p>
    <w:p w:rsidR="005806F2" w:rsidRPr="00C755FE" w:rsidRDefault="005806F2" w:rsidP="005806F2">
      <w:pPr>
        <w:spacing w:after="0"/>
        <w:rPr>
          <w:rFonts w:ascii="Times New Roman" w:hAnsi="Times New Roman" w:cs="Times New Roman"/>
          <w:sz w:val="24"/>
          <w:szCs w:val="24"/>
        </w:rPr>
      </w:pPr>
      <w:r w:rsidRPr="00C755FE">
        <w:rPr>
          <w:rFonts w:ascii="Times New Roman" w:hAnsi="Times New Roman" w:cs="Times New Roman"/>
          <w:sz w:val="24"/>
          <w:szCs w:val="24"/>
        </w:rPr>
        <w:lastRenderedPageBreak/>
        <w:t>-осознание ценности нравственности и духовности в челове</w:t>
      </w:r>
      <w:r w:rsidRPr="00C755FE">
        <w:rPr>
          <w:rFonts w:ascii="Times New Roman" w:hAnsi="Times New Roman" w:cs="Times New Roman"/>
          <w:sz w:val="24"/>
          <w:szCs w:val="24"/>
        </w:rPr>
        <w:softHyphen/>
        <w:t>ческой жизни.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Выпускник научится</w:t>
      </w:r>
      <w:r w:rsidRPr="00C755FE">
        <w:rPr>
          <w:rFonts w:ascii="Times New Roman" w:eastAsia="Times New Roman" w:hAnsi="Times New Roman" w:cs="Times New Roman"/>
          <w:sz w:val="24"/>
          <w:szCs w:val="24"/>
        </w:rPr>
        <w:t>:</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ориентироваться в истории возникновения православной христианской религиозной традиции, истории ее формирования в России;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соотносить нравственные формы поведения с нормами православной христианской религиозной морали;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Выпускник получит возможность научиться: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устанавливать взаимосвязь между содержанием православной культуры и поведением людей, общественными явлениями;</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806F2" w:rsidRPr="00C755FE" w:rsidRDefault="005806F2" w:rsidP="005806F2">
      <w:pPr>
        <w:shd w:val="clear" w:color="auto" w:fill="FFFFFF"/>
        <w:spacing w:after="15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Критериями оценки учебно-воспитательных результатов изучения основ православной культуры школьником являются критерий факта (что, в каком объеме и на каком уровне усвоено из предъявленного материала) и критерий деятельности (какие виды деятельности ученик, в связи с полученными знаниями, предпочитает и преимущественно проводит).</w:t>
      </w:r>
    </w:p>
    <w:p w:rsidR="005806F2" w:rsidRPr="00C755FE" w:rsidRDefault="005806F2" w:rsidP="005806F2">
      <w:pPr>
        <w:rPr>
          <w:rFonts w:ascii="Times New Roman" w:hAnsi="Times New Roman" w:cs="Times New Roman"/>
          <w:sz w:val="24"/>
          <w:szCs w:val="24"/>
        </w:rPr>
      </w:pPr>
      <w:r w:rsidRPr="00C755FE">
        <w:rPr>
          <w:rFonts w:ascii="Times New Roman" w:eastAsia="Times New Roman" w:hAnsi="Times New Roman" w:cs="Times New Roman"/>
          <w:sz w:val="24"/>
          <w:szCs w:val="24"/>
          <w:shd w:val="clear" w:color="auto" w:fill="FFFFFF"/>
        </w:rPr>
        <w:t>Примеры контрольных заданий</w:t>
      </w:r>
    </w:p>
    <w:p w:rsidR="005806F2" w:rsidRPr="00C755FE" w:rsidRDefault="005806F2" w:rsidP="005806F2">
      <w:pPr>
        <w:jc w:val="center"/>
        <w:rPr>
          <w:rFonts w:ascii="Times New Roman" w:hAnsi="Times New Roman" w:cs="Times New Roman"/>
          <w:b/>
          <w:sz w:val="24"/>
          <w:szCs w:val="24"/>
        </w:rPr>
      </w:pPr>
      <w:r w:rsidRPr="00C755FE">
        <w:rPr>
          <w:rFonts w:ascii="Times New Roman" w:hAnsi="Times New Roman" w:cs="Times New Roman"/>
          <w:b/>
          <w:sz w:val="24"/>
          <w:szCs w:val="24"/>
        </w:rPr>
        <w:t>Раздел 3 «Содержание предмета»</w:t>
      </w:r>
    </w:p>
    <w:p w:rsidR="005806F2" w:rsidRPr="00C755FE" w:rsidRDefault="005806F2" w:rsidP="005806F2">
      <w:pPr>
        <w:pStyle w:val="a7"/>
        <w:shd w:val="clear" w:color="auto" w:fill="FFFFFF"/>
        <w:spacing w:before="0" w:beforeAutospacing="0" w:after="150" w:afterAutospacing="0"/>
      </w:pPr>
      <w:r w:rsidRPr="00C755FE">
        <w:rPr>
          <w:b/>
          <w:bCs/>
        </w:rPr>
        <w:t>Введение в православную духовную традицию (18ч)</w:t>
      </w:r>
    </w:p>
    <w:p w:rsidR="005806F2" w:rsidRPr="00C755FE" w:rsidRDefault="005806F2" w:rsidP="005806F2">
      <w:pPr>
        <w:pStyle w:val="a7"/>
        <w:shd w:val="clear" w:color="auto" w:fill="FFFFFF"/>
        <w:spacing w:before="0" w:beforeAutospacing="0" w:after="150" w:afterAutospacing="0"/>
      </w:pPr>
      <w:r w:rsidRPr="00C755FE">
        <w:t>Россия – наша Родина. Что такое духовный мир человека. Что такое культурные традиции и для чего они существуют.</w:t>
      </w:r>
    </w:p>
    <w:p w:rsidR="005806F2" w:rsidRPr="00C755FE" w:rsidRDefault="005806F2" w:rsidP="005806F2">
      <w:pPr>
        <w:pStyle w:val="a7"/>
        <w:shd w:val="clear" w:color="auto" w:fill="FFFFFF"/>
        <w:spacing w:before="0" w:beforeAutospacing="0" w:after="150" w:afterAutospacing="0"/>
      </w:pPr>
      <w:r w:rsidRPr="00C755FE">
        <w:t>Культура и религия. Как человек создаёт культуру. О чем говорит религия.</w:t>
      </w:r>
    </w:p>
    <w:p w:rsidR="005806F2" w:rsidRPr="00C755FE" w:rsidRDefault="005806F2" w:rsidP="005806F2">
      <w:pPr>
        <w:pStyle w:val="a7"/>
        <w:shd w:val="clear" w:color="auto" w:fill="FFFFFF"/>
        <w:spacing w:before="0" w:beforeAutospacing="0" w:after="150" w:afterAutospacing="0"/>
      </w:pPr>
      <w:r w:rsidRPr="00C755FE">
        <w:t>Человек и Бог в православии. Какие дары Бог дал человеку. Как вера в Бога может влиять на поступки людей.</w:t>
      </w:r>
    </w:p>
    <w:p w:rsidR="005806F2" w:rsidRPr="00C755FE" w:rsidRDefault="005806F2" w:rsidP="005806F2">
      <w:pPr>
        <w:pStyle w:val="a7"/>
        <w:shd w:val="clear" w:color="auto" w:fill="FFFFFF"/>
        <w:spacing w:before="0" w:beforeAutospacing="0" w:after="150" w:afterAutospacing="0"/>
      </w:pPr>
      <w:r w:rsidRPr="00C755FE">
        <w:t>Православная молитва, ее происхождение и значение. Молитвенная культура Православия: виды молитв, о молитве «Отче Наш». Кто такие святые.</w:t>
      </w:r>
    </w:p>
    <w:p w:rsidR="005806F2" w:rsidRPr="00C755FE" w:rsidRDefault="005806F2" w:rsidP="005806F2">
      <w:pPr>
        <w:pStyle w:val="a7"/>
        <w:shd w:val="clear" w:color="auto" w:fill="FFFFFF"/>
        <w:spacing w:before="0" w:beforeAutospacing="0" w:after="150" w:afterAutospacing="0"/>
      </w:pPr>
      <w:r w:rsidRPr="00C755FE">
        <w:t>Библия и Евангелие. Кто такие христиане. Что такое Библия. Евангелие — добрая весть. Смысл Евангелия.</w:t>
      </w:r>
    </w:p>
    <w:p w:rsidR="005806F2" w:rsidRPr="00C755FE" w:rsidRDefault="005806F2" w:rsidP="005806F2">
      <w:pPr>
        <w:pStyle w:val="a7"/>
        <w:shd w:val="clear" w:color="auto" w:fill="FFFFFF"/>
        <w:spacing w:before="0" w:beforeAutospacing="0" w:after="150" w:afterAutospacing="0"/>
      </w:pPr>
      <w:r w:rsidRPr="00C755FE">
        <w:lastRenderedPageBreak/>
        <w:t>Проповедь Христа. Чему учил Христос. Нагорная проповедь. Какое сокровище нельзя украсть.</w:t>
      </w:r>
    </w:p>
    <w:p w:rsidR="005806F2" w:rsidRPr="00C755FE" w:rsidRDefault="005806F2" w:rsidP="005806F2">
      <w:pPr>
        <w:pStyle w:val="a7"/>
        <w:shd w:val="clear" w:color="auto" w:fill="FFFFFF"/>
        <w:spacing w:before="0" w:beforeAutospacing="0" w:after="150" w:afterAutospacing="0"/>
      </w:pPr>
      <w:r w:rsidRPr="00C755FE">
        <w:t>Христос и Его крест. Как Бог стал человеком. Почему Христос не уклонился от казни. Какова символика креста.</w:t>
      </w:r>
    </w:p>
    <w:p w:rsidR="005806F2" w:rsidRPr="00C755FE" w:rsidRDefault="005806F2" w:rsidP="005806F2">
      <w:pPr>
        <w:pStyle w:val="a7"/>
        <w:shd w:val="clear" w:color="auto" w:fill="FFFFFF"/>
        <w:spacing w:before="0" w:beforeAutospacing="0" w:after="150" w:afterAutospacing="0"/>
      </w:pPr>
      <w:r w:rsidRPr="00C755FE">
        <w:t>Пасха. Воскресение Христа. Русская Пасха. Как праздную Пасху.</w:t>
      </w:r>
    </w:p>
    <w:p w:rsidR="005806F2" w:rsidRPr="00C755FE" w:rsidRDefault="005806F2" w:rsidP="005806F2">
      <w:pPr>
        <w:pStyle w:val="a7"/>
        <w:shd w:val="clear" w:color="auto" w:fill="FFFFFF"/>
        <w:spacing w:before="0" w:beforeAutospacing="0" w:after="150" w:afterAutospacing="0"/>
      </w:pPr>
      <w:r w:rsidRPr="00C755FE">
        <w:t>Православное учение о человеке. Душа. Когда болит душа. Что такое образ Божий в человеке.</w:t>
      </w:r>
    </w:p>
    <w:p w:rsidR="005806F2" w:rsidRPr="00C755FE" w:rsidRDefault="005806F2" w:rsidP="005806F2">
      <w:pPr>
        <w:pStyle w:val="a7"/>
        <w:shd w:val="clear" w:color="auto" w:fill="FFFFFF"/>
        <w:spacing w:before="0" w:beforeAutospacing="0" w:after="150" w:afterAutospacing="0"/>
      </w:pPr>
      <w:r w:rsidRPr="00C755FE">
        <w:t>Совесть и раскаяние. О подсказках совести. Раскаяние. Как исправить ошибки.</w:t>
      </w:r>
    </w:p>
    <w:p w:rsidR="005806F2" w:rsidRPr="00C755FE" w:rsidRDefault="005806F2" w:rsidP="005806F2">
      <w:pPr>
        <w:pStyle w:val="a7"/>
        <w:shd w:val="clear" w:color="auto" w:fill="FFFFFF"/>
        <w:spacing w:before="0" w:beforeAutospacing="0" w:after="150" w:afterAutospacing="0"/>
      </w:pPr>
      <w:r w:rsidRPr="00C755FE">
        <w:t>Заповеди. Какие заповеди даны людям. Что общего у убийства и воровства. Как зависть гасит радость.</w:t>
      </w:r>
    </w:p>
    <w:p w:rsidR="005806F2" w:rsidRPr="00C755FE" w:rsidRDefault="005806F2" w:rsidP="005806F2">
      <w:pPr>
        <w:pStyle w:val="a7"/>
        <w:shd w:val="clear" w:color="auto" w:fill="FFFFFF"/>
        <w:spacing w:before="0" w:beforeAutospacing="0" w:after="150" w:afterAutospacing="0"/>
      </w:pPr>
      <w:r w:rsidRPr="00C755FE">
        <w:t>Милосердие и сострадание. Чем милосердие отличается от дружбы. Кого называют ближним. Как христианин должен относиться к людям.</w:t>
      </w:r>
    </w:p>
    <w:p w:rsidR="005806F2" w:rsidRPr="00C755FE" w:rsidRDefault="005806F2" w:rsidP="005806F2">
      <w:pPr>
        <w:pStyle w:val="a7"/>
        <w:shd w:val="clear" w:color="auto" w:fill="FFFFFF"/>
        <w:spacing w:before="0" w:beforeAutospacing="0" w:after="150" w:afterAutospacing="0"/>
      </w:pPr>
      <w:r w:rsidRPr="00C755FE">
        <w:t>Золотое правило этики. Главное правило человеческих отношений. Что такое неосуждение.</w:t>
      </w:r>
    </w:p>
    <w:p w:rsidR="005806F2" w:rsidRPr="00C755FE" w:rsidRDefault="005806F2" w:rsidP="005806F2">
      <w:pPr>
        <w:pStyle w:val="a7"/>
        <w:shd w:val="clear" w:color="auto" w:fill="FFFFFF"/>
        <w:spacing w:before="0" w:beforeAutospacing="0" w:after="150" w:afterAutospacing="0"/>
      </w:pPr>
      <w:r w:rsidRPr="00C755FE">
        <w:t>Храм. Что люди делаю в храмах. Как устроен православный храм.</w:t>
      </w:r>
    </w:p>
    <w:p w:rsidR="005806F2" w:rsidRPr="00C755FE" w:rsidRDefault="005806F2" w:rsidP="005806F2">
      <w:pPr>
        <w:pStyle w:val="a7"/>
        <w:shd w:val="clear" w:color="auto" w:fill="FFFFFF"/>
        <w:spacing w:before="0" w:beforeAutospacing="0" w:after="150" w:afterAutospacing="0"/>
      </w:pPr>
      <w:r w:rsidRPr="00C755FE">
        <w:t>Икона. Почему икона так необычна. Зачем изображают невидимое.</w:t>
      </w:r>
    </w:p>
    <w:p w:rsidR="005806F2" w:rsidRPr="00C755FE" w:rsidRDefault="005806F2" w:rsidP="005806F2">
      <w:pPr>
        <w:pStyle w:val="a7"/>
        <w:shd w:val="clear" w:color="auto" w:fill="FFFFFF"/>
        <w:spacing w:before="0" w:beforeAutospacing="0" w:after="150" w:afterAutospacing="0"/>
      </w:pPr>
      <w:r w:rsidRPr="00C755FE">
        <w:t>Творческие работы учащихся. Конкурс сочинений.</w:t>
      </w:r>
    </w:p>
    <w:p w:rsidR="005806F2" w:rsidRPr="00C755FE" w:rsidRDefault="005806F2" w:rsidP="005806F2">
      <w:pPr>
        <w:pStyle w:val="a7"/>
        <w:shd w:val="clear" w:color="auto" w:fill="FFFFFF"/>
        <w:spacing w:before="0" w:beforeAutospacing="0" w:after="150" w:afterAutospacing="0"/>
      </w:pPr>
      <w:r w:rsidRPr="00C755FE">
        <w:t>Подведение итогов. Выполнение творческого проекта.</w:t>
      </w:r>
    </w:p>
    <w:p w:rsidR="005806F2" w:rsidRPr="00C755FE" w:rsidRDefault="005806F2" w:rsidP="005806F2">
      <w:pPr>
        <w:pStyle w:val="a7"/>
        <w:shd w:val="clear" w:color="auto" w:fill="FFFFFF"/>
        <w:spacing w:before="0" w:beforeAutospacing="0" w:after="150" w:afterAutospacing="0"/>
      </w:pPr>
    </w:p>
    <w:p w:rsidR="005806F2" w:rsidRPr="00C755FE" w:rsidRDefault="005806F2" w:rsidP="005806F2">
      <w:pPr>
        <w:pStyle w:val="a7"/>
        <w:shd w:val="clear" w:color="auto" w:fill="FFFFFF"/>
        <w:spacing w:before="0" w:beforeAutospacing="0" w:after="150" w:afterAutospacing="0"/>
      </w:pPr>
      <w:r w:rsidRPr="00C755FE">
        <w:rPr>
          <w:b/>
          <w:bCs/>
        </w:rPr>
        <w:t>Православие в России (16ч)</w:t>
      </w:r>
    </w:p>
    <w:p w:rsidR="005806F2" w:rsidRPr="00C755FE" w:rsidRDefault="005806F2" w:rsidP="005806F2">
      <w:pPr>
        <w:pStyle w:val="a7"/>
        <w:shd w:val="clear" w:color="auto" w:fill="FFFFFF"/>
        <w:spacing w:before="0" w:beforeAutospacing="0" w:after="150" w:afterAutospacing="0"/>
      </w:pPr>
      <w:r w:rsidRPr="00C755FE">
        <w:t>Как христианство пришло на Русь. Что такое Церковь. Что такое крещение.</w:t>
      </w:r>
    </w:p>
    <w:p w:rsidR="005806F2" w:rsidRPr="00C755FE" w:rsidRDefault="005806F2" w:rsidP="005806F2">
      <w:pPr>
        <w:pStyle w:val="a7"/>
        <w:shd w:val="clear" w:color="auto" w:fill="FFFFFF"/>
        <w:spacing w:before="0" w:beforeAutospacing="0" w:after="150" w:afterAutospacing="0"/>
      </w:pPr>
      <w:r w:rsidRPr="00C755FE">
        <w:t>Подвиг. О том, что такое подвиг. О человеческой жертвенности.</w:t>
      </w:r>
    </w:p>
    <w:p w:rsidR="005806F2" w:rsidRPr="00C755FE" w:rsidRDefault="005806F2" w:rsidP="005806F2">
      <w:pPr>
        <w:pStyle w:val="a7"/>
        <w:shd w:val="clear" w:color="auto" w:fill="FFFFFF"/>
        <w:spacing w:before="0" w:beforeAutospacing="0" w:after="150" w:afterAutospacing="0"/>
      </w:pPr>
      <w:r w:rsidRPr="00C755FE">
        <w:t>Заповеди блаженств. Когда христиане бывают счастливы. Как плач может обернуться радостью. Когда сердце бывает чистым.</w:t>
      </w:r>
    </w:p>
    <w:p w:rsidR="005806F2" w:rsidRPr="00C755FE" w:rsidRDefault="005806F2" w:rsidP="005806F2">
      <w:pPr>
        <w:pStyle w:val="a7"/>
        <w:shd w:val="clear" w:color="auto" w:fill="FFFFFF"/>
        <w:spacing w:before="0" w:beforeAutospacing="0" w:after="150" w:afterAutospacing="0"/>
      </w:pPr>
      <w:r w:rsidRPr="00C755FE">
        <w:t>Зачем творить добро? Как подражают Христу. Чему радуются святые.</w:t>
      </w:r>
    </w:p>
    <w:p w:rsidR="005806F2" w:rsidRPr="00C755FE" w:rsidRDefault="005806F2" w:rsidP="005806F2">
      <w:pPr>
        <w:pStyle w:val="a7"/>
        <w:shd w:val="clear" w:color="auto" w:fill="FFFFFF"/>
        <w:spacing w:before="0" w:beforeAutospacing="0" w:after="150" w:afterAutospacing="0"/>
      </w:pPr>
      <w:r w:rsidRPr="00C755FE">
        <w:t>Чудо в жизни христианина. О Святой Троице. О христианских добродетелях.</w:t>
      </w:r>
    </w:p>
    <w:p w:rsidR="005806F2" w:rsidRPr="00C755FE" w:rsidRDefault="005806F2" w:rsidP="005806F2">
      <w:pPr>
        <w:pStyle w:val="a7"/>
        <w:shd w:val="clear" w:color="auto" w:fill="FFFFFF"/>
        <w:spacing w:before="0" w:beforeAutospacing="0" w:after="150" w:afterAutospacing="0"/>
      </w:pPr>
      <w:r w:rsidRPr="00C755FE">
        <w:t>Православие о Божием суде. Как видеть в людях Христа. Почему христиане верят в бессмертие.</w:t>
      </w:r>
    </w:p>
    <w:p w:rsidR="005806F2" w:rsidRPr="00C755FE" w:rsidRDefault="005806F2" w:rsidP="005806F2">
      <w:pPr>
        <w:pStyle w:val="a7"/>
        <w:shd w:val="clear" w:color="auto" w:fill="FFFFFF"/>
        <w:spacing w:before="0" w:beforeAutospacing="0" w:after="150" w:afterAutospacing="0"/>
      </w:pPr>
      <w:r w:rsidRPr="00C755FE">
        <w:t>Таинство Причастия. Как Христос передал Себя ученикам. Что такое Причастие. Что такое церковное таинство.</w:t>
      </w:r>
    </w:p>
    <w:p w:rsidR="005806F2" w:rsidRPr="00C755FE" w:rsidRDefault="005806F2" w:rsidP="005806F2">
      <w:pPr>
        <w:pStyle w:val="a7"/>
        <w:shd w:val="clear" w:color="auto" w:fill="FFFFFF"/>
        <w:spacing w:before="0" w:beforeAutospacing="0" w:after="150" w:afterAutospacing="0"/>
      </w:pPr>
      <w:r w:rsidRPr="00C755FE">
        <w:t>Монастырь. Почему люди идут в монахи. От чего отказываются монахи.</w:t>
      </w:r>
    </w:p>
    <w:p w:rsidR="005806F2" w:rsidRPr="00C755FE" w:rsidRDefault="005806F2" w:rsidP="005806F2">
      <w:pPr>
        <w:pStyle w:val="a7"/>
        <w:shd w:val="clear" w:color="auto" w:fill="FFFFFF"/>
        <w:spacing w:before="0" w:beforeAutospacing="0" w:after="150" w:afterAutospacing="0"/>
      </w:pPr>
      <w:r w:rsidRPr="00C755FE">
        <w:t>Отношение христианина к природе. Что делает человека выше природы. Какую ответственность несет человек за сохранение природы.</w:t>
      </w:r>
    </w:p>
    <w:p w:rsidR="005806F2" w:rsidRPr="00C755FE" w:rsidRDefault="005806F2" w:rsidP="005806F2">
      <w:pPr>
        <w:pStyle w:val="a7"/>
        <w:shd w:val="clear" w:color="auto" w:fill="FFFFFF"/>
        <w:spacing w:before="0" w:beforeAutospacing="0" w:after="150" w:afterAutospacing="0"/>
      </w:pPr>
      <w:r w:rsidRPr="00C755FE">
        <w:t>Христианская семья. Что такое венчание. Что означает обручальное кольцо.</w:t>
      </w:r>
    </w:p>
    <w:p w:rsidR="005806F2" w:rsidRPr="00C755FE" w:rsidRDefault="005806F2" w:rsidP="005806F2">
      <w:pPr>
        <w:pStyle w:val="a7"/>
        <w:shd w:val="clear" w:color="auto" w:fill="FFFFFF"/>
        <w:spacing w:before="0" w:beforeAutospacing="0" w:after="150" w:afterAutospacing="0"/>
      </w:pPr>
      <w:r w:rsidRPr="00C755FE">
        <w:t>Защита Отечества. Когда война бывает справедливой. О святых защитниках Родины.</w:t>
      </w:r>
    </w:p>
    <w:p w:rsidR="005806F2" w:rsidRPr="00C755FE" w:rsidRDefault="005806F2" w:rsidP="005806F2">
      <w:pPr>
        <w:pStyle w:val="a7"/>
        <w:shd w:val="clear" w:color="auto" w:fill="FFFFFF"/>
        <w:spacing w:before="0" w:beforeAutospacing="0" w:after="150" w:afterAutospacing="0"/>
      </w:pPr>
      <w:r w:rsidRPr="00C755FE">
        <w:t>Христианин в труде. О первом грехе людей. Какой труд напрасен.</w:t>
      </w:r>
    </w:p>
    <w:p w:rsidR="005806F2" w:rsidRPr="00C755FE" w:rsidRDefault="005806F2" w:rsidP="005806F2">
      <w:pPr>
        <w:pStyle w:val="a7"/>
        <w:shd w:val="clear" w:color="auto" w:fill="FFFFFF"/>
        <w:spacing w:before="0" w:beforeAutospacing="0" w:after="150" w:afterAutospacing="0"/>
      </w:pPr>
      <w:r w:rsidRPr="00C755FE">
        <w:t>Любовь и уважение к Отечеству. Патриотизм многонационального и многоконфессионального народа России.</w:t>
      </w:r>
    </w:p>
    <w:p w:rsidR="005806F2" w:rsidRPr="00C755FE" w:rsidRDefault="005806F2" w:rsidP="005806F2">
      <w:pPr>
        <w:pStyle w:val="a7"/>
        <w:shd w:val="clear" w:color="auto" w:fill="FFFFFF"/>
        <w:spacing w:before="0" w:beforeAutospacing="0" w:after="150" w:afterAutospacing="0"/>
      </w:pPr>
      <w:r w:rsidRPr="00C755FE">
        <w:t>Повторительно - обобщающий урок по второму разделу.</w:t>
      </w:r>
    </w:p>
    <w:p w:rsidR="005806F2" w:rsidRPr="00C755FE" w:rsidRDefault="005806F2" w:rsidP="005806F2">
      <w:pPr>
        <w:pStyle w:val="a7"/>
        <w:shd w:val="clear" w:color="auto" w:fill="FFFFFF"/>
        <w:spacing w:before="0" w:beforeAutospacing="0" w:after="150" w:afterAutospacing="0"/>
      </w:pPr>
      <w:r w:rsidRPr="00C755FE">
        <w:t>Итоговая презентация творческих проектов учащихся.</w:t>
      </w:r>
    </w:p>
    <w:p w:rsidR="005806F2" w:rsidRPr="00C755FE" w:rsidRDefault="005806F2" w:rsidP="005806F2">
      <w:pPr>
        <w:spacing w:line="360" w:lineRule="auto"/>
        <w:ind w:left="1429"/>
        <w:rPr>
          <w:rFonts w:ascii="Times New Roman" w:hAnsi="Times New Roman" w:cs="Times New Roman"/>
          <w:b/>
          <w:sz w:val="24"/>
          <w:szCs w:val="24"/>
        </w:rPr>
      </w:pPr>
    </w:p>
    <w:p w:rsidR="004A65D4" w:rsidRPr="00C755FE" w:rsidRDefault="004A65D4" w:rsidP="005806F2">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lastRenderedPageBreak/>
        <w:t>Аннотация</w:t>
      </w:r>
    </w:p>
    <w:p w:rsidR="004A65D4" w:rsidRPr="00C755FE" w:rsidRDefault="004A65D4" w:rsidP="005806F2">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дисциплины «Иностранный язык» во 2 классе</w:t>
      </w:r>
    </w:p>
    <w:p w:rsidR="004A65D4" w:rsidRPr="00C755FE" w:rsidRDefault="004A65D4" w:rsidP="00357467">
      <w:pPr>
        <w:spacing w:after="0" w:line="240" w:lineRule="auto"/>
        <w:rPr>
          <w:rFonts w:ascii="Times New Roman" w:eastAsia="Times New Roman" w:hAnsi="Times New Roman" w:cs="Times New Roman"/>
          <w:sz w:val="24"/>
          <w:szCs w:val="24"/>
          <w:bdr w:val="none" w:sz="0" w:space="0" w:color="auto" w:frame="1"/>
        </w:rPr>
      </w:pPr>
      <w:r w:rsidRPr="00C755FE">
        <w:rPr>
          <w:rFonts w:ascii="Times New Roman" w:eastAsia="Times New Roman" w:hAnsi="Times New Roman" w:cs="Times New Roman"/>
          <w:sz w:val="24"/>
          <w:szCs w:val="24"/>
          <w:bdr w:val="none" w:sz="0" w:space="0" w:color="auto" w:frame="1"/>
        </w:rPr>
        <w:t>Рабочая программа по иностранному языку (английский язык) разработана на основе:</w:t>
      </w:r>
    </w:p>
    <w:p w:rsidR="004A65D4" w:rsidRPr="00C755FE" w:rsidRDefault="004A65D4"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w:t>
      </w: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rPr>
        <w:t>Авторской программы курса английского языка «Английский язык для общеобразовательных учреждений» серии  “Rainbow English”. 2-4 классы О. В. Афанасьева, И. В. Михеева, Н. В. Языкова, Е. А. Колесникова,  М.:  «Дрофа», 2018.</w:t>
      </w:r>
      <w:bookmarkStart w:id="3" w:name="OLE_LINK3"/>
      <w:bookmarkStart w:id="4" w:name="OLE_LINK4"/>
    </w:p>
    <w:p w:rsidR="004A65D4" w:rsidRPr="00C755FE" w:rsidRDefault="004A65D4"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hAnsi="Times New Roman" w:cs="Times New Roman"/>
          <w:sz w:val="24"/>
          <w:szCs w:val="24"/>
        </w:rPr>
        <w:t>Учебный аспект направлен на достижение предметных результатов общего начального образования. Содержание учебного аспекта составляют коммуникативные умения по видам речевой деятельности, языковые средства и навыки пользования ими.</w:t>
      </w:r>
    </w:p>
    <w:p w:rsidR="004A65D4" w:rsidRPr="00C755FE" w:rsidRDefault="004A65D4" w:rsidP="00357467">
      <w:pPr>
        <w:spacing w:after="0" w:line="240" w:lineRule="auto"/>
        <w:ind w:firstLine="709"/>
        <w:rPr>
          <w:rFonts w:ascii="Times New Roman" w:hAnsi="Times New Roman" w:cs="Times New Roman"/>
          <w:sz w:val="24"/>
          <w:szCs w:val="24"/>
        </w:rPr>
      </w:pPr>
      <w:r w:rsidRPr="00C755FE">
        <w:rPr>
          <w:rFonts w:ascii="Times New Roman" w:hAnsi="Times New Roman" w:cs="Times New Roman"/>
          <w:sz w:val="24"/>
          <w:szCs w:val="24"/>
        </w:rPr>
        <w:t>В учебниках используется комплексный подход, то есть взаимосвязанное обучение всем видам речевой деятельности.</w:t>
      </w:r>
    </w:p>
    <w:p w:rsidR="004A65D4" w:rsidRPr="00C755FE" w:rsidRDefault="004A65D4" w:rsidP="00357467">
      <w:pPr>
        <w:spacing w:after="0" w:line="240" w:lineRule="auto"/>
        <w:outlineLvl w:val="0"/>
        <w:rPr>
          <w:rFonts w:ascii="Times New Roman" w:hAnsi="Times New Roman" w:cs="Times New Roman"/>
          <w:b/>
          <w:bCs/>
          <w:sz w:val="24"/>
          <w:szCs w:val="24"/>
        </w:rPr>
      </w:pPr>
    </w:p>
    <w:p w:rsidR="004A65D4" w:rsidRPr="00C755FE" w:rsidRDefault="004A65D4" w:rsidP="00357467">
      <w:pPr>
        <w:spacing w:after="0" w:line="240" w:lineRule="auto"/>
        <w:outlineLvl w:val="0"/>
        <w:rPr>
          <w:rFonts w:ascii="Times New Roman" w:hAnsi="Times New Roman" w:cs="Times New Roman"/>
          <w:b/>
          <w:bCs/>
          <w:sz w:val="24"/>
          <w:szCs w:val="24"/>
        </w:rPr>
      </w:pPr>
      <w:r w:rsidRPr="00C755FE">
        <w:rPr>
          <w:rFonts w:ascii="Times New Roman" w:hAnsi="Times New Roman" w:cs="Times New Roman"/>
          <w:b/>
          <w:bCs/>
          <w:sz w:val="24"/>
          <w:szCs w:val="24"/>
        </w:rPr>
        <w:t>Коммуникативные умения по видам речевой деятельности</w:t>
      </w:r>
    </w:p>
    <w:p w:rsidR="004A65D4" w:rsidRPr="00C755FE" w:rsidRDefault="004A65D4" w:rsidP="00357467">
      <w:pPr>
        <w:spacing w:after="0" w:line="240" w:lineRule="auto"/>
        <w:ind w:firstLine="709"/>
        <w:outlineLvl w:val="0"/>
        <w:rPr>
          <w:rFonts w:ascii="Times New Roman" w:hAnsi="Times New Roman" w:cs="Times New Roman"/>
          <w:b/>
          <w:bCs/>
          <w:i/>
          <w:iCs/>
          <w:sz w:val="24"/>
          <w:szCs w:val="24"/>
        </w:rPr>
      </w:pPr>
      <w:r w:rsidRPr="00C755FE">
        <w:rPr>
          <w:rFonts w:ascii="Times New Roman" w:hAnsi="Times New Roman" w:cs="Times New Roman"/>
          <w:b/>
          <w:bCs/>
          <w:i/>
          <w:iCs/>
          <w:sz w:val="24"/>
          <w:szCs w:val="24"/>
        </w:rPr>
        <w:t>Говорение.</w:t>
      </w:r>
    </w:p>
    <w:p w:rsidR="004A65D4" w:rsidRPr="00C755FE" w:rsidRDefault="004A65D4" w:rsidP="00357467">
      <w:pPr>
        <w:spacing w:after="0" w:line="240" w:lineRule="auto"/>
        <w:ind w:firstLine="709"/>
        <w:rPr>
          <w:rFonts w:ascii="Times New Roman" w:hAnsi="Times New Roman" w:cs="Times New Roman"/>
          <w:sz w:val="24"/>
          <w:szCs w:val="24"/>
        </w:rPr>
      </w:pPr>
      <w:r w:rsidRPr="00C755FE">
        <w:rPr>
          <w:rFonts w:ascii="Times New Roman" w:hAnsi="Times New Roman" w:cs="Times New Roman"/>
          <w:sz w:val="24"/>
          <w:szCs w:val="24"/>
        </w:rPr>
        <w:t xml:space="preserve">Обучение </w:t>
      </w:r>
      <w:r w:rsidRPr="00C755FE">
        <w:rPr>
          <w:rFonts w:ascii="Times New Roman" w:hAnsi="Times New Roman" w:cs="Times New Roman"/>
          <w:b/>
          <w:bCs/>
          <w:i/>
          <w:iCs/>
          <w:sz w:val="24"/>
          <w:szCs w:val="24"/>
        </w:rPr>
        <w:t>диалогической форме речи</w:t>
      </w:r>
      <w:r w:rsidRPr="00C755FE">
        <w:rPr>
          <w:rFonts w:ascii="Times New Roman" w:hAnsi="Times New Roman" w:cs="Times New Roman"/>
          <w:sz w:val="24"/>
          <w:szCs w:val="24"/>
        </w:rPr>
        <w:t xml:space="preserve"> направлено на развитие у учащихся умения вести диалог этикетного характера, диалог-расспрос, диалог – обмен мнениями, диалог-побуждение к действию и овладение для этого различными речевыми функциями; а обучение </w:t>
      </w:r>
      <w:r w:rsidRPr="00C755FE">
        <w:rPr>
          <w:rFonts w:ascii="Times New Roman" w:hAnsi="Times New Roman" w:cs="Times New Roman"/>
          <w:b/>
          <w:bCs/>
          <w:i/>
          <w:iCs/>
          <w:sz w:val="24"/>
          <w:szCs w:val="24"/>
        </w:rPr>
        <w:t xml:space="preserve">монологической форме речи– </w:t>
      </w:r>
      <w:r w:rsidRPr="00C755FE">
        <w:rPr>
          <w:rFonts w:ascii="Times New Roman" w:hAnsi="Times New Roman" w:cs="Times New Roman"/>
          <w:sz w:val="24"/>
          <w:szCs w:val="24"/>
        </w:rPr>
        <w:t>на развитие умения использовать основные коммуникативные типы речи: описание, сообщение, рассказ, характеристика. Монологической и диалогической формам речи учащиеся обучаются с помощью высказываний по образцам. Упражнения на этих уроках направлены на трансформацию и комбинирование усвоенного на предыдущих уроках материала в новых ситуациях. Опоры для учащихся предлагаются в зависимости от уровня их подготовленности. Учащиеся учатся работать в парах и группах.</w:t>
      </w:r>
    </w:p>
    <w:p w:rsidR="004A65D4" w:rsidRPr="00C755FE" w:rsidRDefault="004A65D4"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 </w:t>
      </w:r>
      <w:r w:rsidRPr="00C755FE">
        <w:rPr>
          <w:rFonts w:ascii="Times New Roman" w:hAnsi="Times New Roman" w:cs="Times New Roman"/>
          <w:b/>
          <w:bCs/>
          <w:i/>
          <w:iCs/>
          <w:sz w:val="24"/>
          <w:szCs w:val="24"/>
        </w:rPr>
        <w:t xml:space="preserve">аудировании </w:t>
      </w:r>
      <w:r w:rsidRPr="00C755FE">
        <w:rPr>
          <w:rFonts w:ascii="Times New Roman" w:hAnsi="Times New Roman" w:cs="Times New Roman"/>
          <w:sz w:val="24"/>
          <w:szCs w:val="24"/>
        </w:rPr>
        <w:t>учащиеся учатся воспринимать и понимать на слух речь учителя, одноклассников. Ученики также учатся понимать на слух содержание разных типов текстов, соответствующих их возрасту и интересам, начитанных носителями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 Конкретные задачи по обучению аудированию указаны в целях каждого урока в Книгах для учителя.</w:t>
      </w:r>
    </w:p>
    <w:p w:rsidR="004A65D4" w:rsidRPr="00C755FE" w:rsidRDefault="004A65D4" w:rsidP="00357467">
      <w:pPr>
        <w:spacing w:after="0" w:line="240" w:lineRule="auto"/>
        <w:ind w:firstLine="709"/>
        <w:rPr>
          <w:rFonts w:ascii="Times New Roman" w:hAnsi="Times New Roman" w:cs="Times New Roman"/>
          <w:sz w:val="24"/>
          <w:szCs w:val="24"/>
        </w:rPr>
      </w:pPr>
      <w:r w:rsidRPr="00C755FE">
        <w:rPr>
          <w:rFonts w:ascii="Times New Roman" w:hAnsi="Times New Roman" w:cs="Times New Roman"/>
          <w:sz w:val="24"/>
          <w:szCs w:val="24"/>
        </w:rPr>
        <w:t>В</w:t>
      </w:r>
      <w:r w:rsidRPr="00C755FE">
        <w:rPr>
          <w:rFonts w:ascii="Times New Roman" w:hAnsi="Times New Roman" w:cs="Times New Roman"/>
          <w:b/>
          <w:bCs/>
          <w:i/>
          <w:iCs/>
          <w:sz w:val="24"/>
          <w:szCs w:val="24"/>
        </w:rPr>
        <w:t xml:space="preserve"> чтении</w:t>
      </w:r>
      <w:r w:rsidRPr="00C755FE">
        <w:rPr>
          <w:rFonts w:ascii="Times New Roman" w:hAnsi="Times New Roman" w:cs="Times New Roman"/>
          <w:sz w:val="24"/>
          <w:szCs w:val="24"/>
        </w:rPr>
        <w:t xml:space="preserve"> учащиеся овладеют техникой чтения, учатся читать тексты разного типа с целью понимания основного содержания, с целью извлечения конкретной информации и с целью полного понимания содержания. Выполняя упражнения под рубриками </w:t>
      </w:r>
      <w:r w:rsidRPr="00C755FE">
        <w:rPr>
          <w:rFonts w:ascii="Times New Roman" w:hAnsi="Times New Roman" w:cs="Times New Roman"/>
          <w:i/>
          <w:iCs/>
          <w:sz w:val="24"/>
          <w:szCs w:val="24"/>
        </w:rPr>
        <w:t>«Учитесь читать», «Знаки и звуки», «Буквы и звуки»</w:t>
      </w:r>
      <w:r w:rsidRPr="00C755FE">
        <w:rPr>
          <w:rFonts w:ascii="Times New Roman" w:hAnsi="Times New Roman" w:cs="Times New Roman"/>
          <w:sz w:val="24"/>
          <w:szCs w:val="24"/>
        </w:rPr>
        <w:t xml:space="preserve"> (2 класс), дети учатся читать вслух по транскрипции, знакомятся с правилами чтения согласных букв, развивают способность к зрительной дифференциации. </w:t>
      </w:r>
    </w:p>
    <w:p w:rsidR="004A65D4" w:rsidRPr="00C755FE" w:rsidRDefault="004A65D4" w:rsidP="00357467">
      <w:pPr>
        <w:shd w:val="clear" w:color="auto" w:fill="FFFFFF"/>
        <w:spacing w:after="0" w:line="240" w:lineRule="auto"/>
        <w:ind w:firstLine="708"/>
        <w:rPr>
          <w:rFonts w:ascii="Times New Roman" w:hAnsi="Times New Roman" w:cs="Times New Roman"/>
          <w:sz w:val="24"/>
          <w:szCs w:val="24"/>
        </w:rPr>
      </w:pPr>
      <w:r w:rsidRPr="00C755FE">
        <w:rPr>
          <w:rFonts w:ascii="Times New Roman" w:hAnsi="Times New Roman" w:cs="Times New Roman"/>
          <w:sz w:val="24"/>
          <w:szCs w:val="24"/>
        </w:rPr>
        <w:t xml:space="preserve">В </w:t>
      </w:r>
      <w:r w:rsidRPr="00C755FE">
        <w:rPr>
          <w:rFonts w:ascii="Times New Roman" w:hAnsi="Times New Roman" w:cs="Times New Roman"/>
          <w:b/>
          <w:bCs/>
          <w:i/>
          <w:iCs/>
          <w:sz w:val="24"/>
          <w:szCs w:val="24"/>
        </w:rPr>
        <w:t xml:space="preserve">письме </w:t>
      </w:r>
      <w:r w:rsidRPr="00C755FE">
        <w:rPr>
          <w:rFonts w:ascii="Times New Roman" w:hAnsi="Times New Roman" w:cs="Times New Roman"/>
          <w:sz w:val="24"/>
          <w:szCs w:val="24"/>
        </w:rPr>
        <w:t xml:space="preserve">учащиеся овладевают каллиграфией и орфографией, используют письмо как средство овладения другими видами речевой деятельности; овладевают основами письменной речи (написание с опорой на образец поздравления с праздником, короткого личного письма). </w:t>
      </w:r>
    </w:p>
    <w:p w:rsidR="004A65D4" w:rsidRPr="00C755FE" w:rsidRDefault="004A65D4" w:rsidP="00357467">
      <w:pPr>
        <w:spacing w:after="0" w:line="240" w:lineRule="auto"/>
        <w:ind w:firstLine="709"/>
        <w:rPr>
          <w:rFonts w:ascii="Times New Roman" w:hAnsi="Times New Roman" w:cs="Times New Roman"/>
          <w:sz w:val="24"/>
          <w:szCs w:val="24"/>
        </w:rPr>
      </w:pPr>
      <w:r w:rsidRPr="00C755FE">
        <w:rPr>
          <w:rFonts w:ascii="Times New Roman" w:hAnsi="Times New Roman" w:cs="Times New Roman"/>
          <w:sz w:val="24"/>
          <w:szCs w:val="24"/>
        </w:rPr>
        <w:t>Конкретные задачи по обучению письму указаны в целях каждого урока в Книгах для учителя.</w:t>
      </w:r>
      <w:bookmarkEnd w:id="3"/>
      <w:bookmarkEnd w:id="4"/>
    </w:p>
    <w:p w:rsidR="004A65D4" w:rsidRPr="00C755FE" w:rsidRDefault="004A65D4" w:rsidP="00357467">
      <w:pPr>
        <w:spacing w:after="0" w:line="240" w:lineRule="auto"/>
        <w:ind w:firstLine="454"/>
        <w:outlineLvl w:val="0"/>
        <w:rPr>
          <w:rFonts w:ascii="Times New Roman" w:hAnsi="Times New Roman" w:cs="Times New Roman"/>
          <w:b/>
          <w:bCs/>
          <w:iCs/>
          <w:sz w:val="24"/>
          <w:szCs w:val="24"/>
        </w:rPr>
      </w:pPr>
      <w:r w:rsidRPr="00C755FE">
        <w:rPr>
          <w:rFonts w:ascii="Times New Roman" w:hAnsi="Times New Roman" w:cs="Times New Roman"/>
          <w:b/>
          <w:bCs/>
          <w:iCs/>
          <w:sz w:val="24"/>
          <w:szCs w:val="24"/>
        </w:rPr>
        <w:t>Языковые средства и навыки пользования ими</w:t>
      </w:r>
    </w:p>
    <w:p w:rsidR="004A65D4" w:rsidRPr="00C755FE" w:rsidRDefault="004A65D4" w:rsidP="00357467">
      <w:pPr>
        <w:spacing w:after="0" w:line="240" w:lineRule="auto"/>
        <w:ind w:firstLine="454"/>
        <w:rPr>
          <w:rFonts w:ascii="Times New Roman" w:hAnsi="Times New Roman" w:cs="Times New Roman"/>
          <w:b/>
          <w:bCs/>
          <w:sz w:val="24"/>
          <w:szCs w:val="24"/>
        </w:rPr>
      </w:pPr>
      <w:r w:rsidRPr="00C755FE">
        <w:rPr>
          <w:rFonts w:ascii="Times New Roman" w:hAnsi="Times New Roman" w:cs="Times New Roman"/>
          <w:b/>
          <w:bCs/>
          <w:sz w:val="24"/>
          <w:szCs w:val="24"/>
        </w:rPr>
        <w:t>Графика, каллиграфия, орфография.</w:t>
      </w:r>
      <w:r w:rsidRPr="00C755FE">
        <w:rPr>
          <w:rFonts w:ascii="Times New Roman" w:hAnsi="Times New Roman" w:cs="Times New Roman"/>
          <w:sz w:val="24"/>
          <w:szCs w:val="24"/>
        </w:rPr>
        <w:t xml:space="preserve"> Буквы английского алфавита. Основные буквосочетания. Звуко-буквенные соответствия. Знаки транскрипции. Апостроф. Основные правила каллиграфии. Основные правила орфографии. </w:t>
      </w:r>
    </w:p>
    <w:p w:rsidR="004A65D4" w:rsidRPr="00C755FE" w:rsidRDefault="004A65D4" w:rsidP="00357467">
      <w:pPr>
        <w:spacing w:after="0" w:line="240" w:lineRule="auto"/>
        <w:ind w:firstLine="454"/>
        <w:rPr>
          <w:rFonts w:ascii="Times New Roman" w:hAnsi="Times New Roman" w:cs="Times New Roman"/>
          <w:sz w:val="24"/>
          <w:szCs w:val="24"/>
        </w:rPr>
      </w:pPr>
      <w:r w:rsidRPr="00C755FE">
        <w:rPr>
          <w:rFonts w:ascii="Times New Roman" w:hAnsi="Times New Roman" w:cs="Times New Roman"/>
          <w:b/>
          <w:bCs/>
          <w:sz w:val="24"/>
          <w:szCs w:val="24"/>
        </w:rPr>
        <w:t>Фонетическая сторона речи</w:t>
      </w:r>
      <w:r w:rsidRPr="00C755FE">
        <w:rPr>
          <w:rFonts w:ascii="Times New Roman" w:hAnsi="Times New Roman" w:cs="Times New Roman"/>
          <w:i/>
          <w:iCs/>
          <w:sz w:val="24"/>
          <w:szCs w:val="24"/>
        </w:rPr>
        <w:t>.</w:t>
      </w:r>
      <w:r w:rsidRPr="00C755FE">
        <w:rPr>
          <w:rFonts w:ascii="Times New Roman" w:hAnsi="Times New Roman" w:cs="Times New Roman"/>
          <w:sz w:val="24"/>
          <w:szCs w:val="24"/>
        </w:rPr>
        <w:t xml:space="preserve"> Различение на слух звуков английского языка. Соблюдение норм произношения звуков английского языка: соблюдение долготы и краткости гласных, отсутствие оглушения звонких согласных в конце слов, отсутствие смягчения согласных перед гласными.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rsidR="004A65D4" w:rsidRPr="00C755FE" w:rsidRDefault="004A65D4" w:rsidP="00357467">
      <w:pPr>
        <w:spacing w:after="0" w:line="240" w:lineRule="auto"/>
        <w:ind w:firstLine="709"/>
        <w:rPr>
          <w:rFonts w:ascii="Times New Roman" w:hAnsi="Times New Roman" w:cs="Times New Roman"/>
          <w:sz w:val="24"/>
          <w:szCs w:val="24"/>
        </w:rPr>
      </w:pPr>
      <w:r w:rsidRPr="00C755FE">
        <w:rPr>
          <w:rFonts w:ascii="Times New Roman" w:hAnsi="Times New Roman" w:cs="Times New Roman"/>
          <w:sz w:val="24"/>
          <w:szCs w:val="24"/>
        </w:rPr>
        <w:t>При обучениипроизносительной стороне речииспользуется  фонограмма стихов и рифмовок.</w:t>
      </w:r>
    </w:p>
    <w:p w:rsidR="004A65D4" w:rsidRPr="00C755FE" w:rsidRDefault="004A65D4" w:rsidP="00357467">
      <w:pPr>
        <w:spacing w:after="0" w:line="240" w:lineRule="auto"/>
        <w:outlineLvl w:val="0"/>
        <w:rPr>
          <w:rFonts w:ascii="Times New Roman" w:hAnsi="Times New Roman" w:cs="Times New Roman"/>
          <w:b/>
          <w:bCs/>
          <w:iCs/>
          <w:sz w:val="24"/>
          <w:szCs w:val="24"/>
        </w:rPr>
      </w:pPr>
      <w:r w:rsidRPr="00C755FE">
        <w:rPr>
          <w:rFonts w:ascii="Times New Roman" w:hAnsi="Times New Roman" w:cs="Times New Roman"/>
          <w:b/>
          <w:bCs/>
          <w:iCs/>
          <w:sz w:val="24"/>
          <w:szCs w:val="24"/>
        </w:rPr>
        <w:t>Лексическая сторона речи</w:t>
      </w:r>
    </w:p>
    <w:p w:rsidR="004A65D4" w:rsidRPr="00C755FE" w:rsidRDefault="004A65D4" w:rsidP="00357467">
      <w:pPr>
        <w:spacing w:after="0" w:line="240" w:lineRule="auto"/>
        <w:ind w:firstLine="708"/>
        <w:rPr>
          <w:rFonts w:ascii="Times New Roman" w:hAnsi="Times New Roman" w:cs="Times New Roman"/>
          <w:sz w:val="24"/>
          <w:szCs w:val="24"/>
        </w:rPr>
      </w:pPr>
      <w:r w:rsidRPr="00C755FE">
        <w:rPr>
          <w:rFonts w:ascii="Times New Roman" w:hAnsi="Times New Roman" w:cs="Times New Roman"/>
          <w:sz w:val="24"/>
          <w:szCs w:val="24"/>
        </w:rPr>
        <w:lastRenderedPageBreak/>
        <w:t xml:space="preserve">При обучении </w:t>
      </w:r>
      <w:r w:rsidRPr="00C755FE">
        <w:rPr>
          <w:rFonts w:ascii="Times New Roman" w:hAnsi="Times New Roman" w:cs="Times New Roman"/>
          <w:b/>
          <w:bCs/>
          <w:i/>
          <w:iCs/>
          <w:sz w:val="24"/>
          <w:szCs w:val="24"/>
        </w:rPr>
        <w:t>лексической стороне речи</w:t>
      </w:r>
      <w:r w:rsidRPr="00C755FE">
        <w:rPr>
          <w:rFonts w:ascii="Times New Roman" w:hAnsi="Times New Roman" w:cs="Times New Roman"/>
          <w:sz w:val="24"/>
          <w:szCs w:val="24"/>
        </w:rPr>
        <w:t xml:space="preserve"> учащимся предъявляется 290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соответствующие речевому этикету англоязычных стран; интернациональные слова</w:t>
      </w:r>
      <w:r w:rsidRPr="00C755FE">
        <w:rPr>
          <w:rFonts w:ascii="Times New Roman" w:hAnsi="Times New Roman" w:cs="Times New Roman"/>
          <w:i/>
          <w:iCs/>
          <w:sz w:val="24"/>
          <w:szCs w:val="24"/>
        </w:rPr>
        <w:t xml:space="preserve">, </w:t>
      </w:r>
      <w:r w:rsidRPr="00C755FE">
        <w:rPr>
          <w:rFonts w:ascii="Times New Roman" w:hAnsi="Times New Roman" w:cs="Times New Roman"/>
          <w:sz w:val="24"/>
          <w:szCs w:val="24"/>
        </w:rPr>
        <w:t>фразовые глаголы; оценочная лексика,лексика классного обихода</w:t>
      </w:r>
      <w:r w:rsidRPr="00C755FE">
        <w:rPr>
          <w:rFonts w:ascii="Times New Roman" w:hAnsi="Times New Roman" w:cs="Times New Roman"/>
          <w:i/>
          <w:iCs/>
          <w:sz w:val="24"/>
          <w:szCs w:val="24"/>
        </w:rPr>
        <w:t xml:space="preserve">, </w:t>
      </w:r>
      <w:r w:rsidRPr="00C755FE">
        <w:rPr>
          <w:rFonts w:ascii="Times New Roman" w:hAnsi="Times New Roman" w:cs="Times New Roman"/>
          <w:sz w:val="24"/>
          <w:szCs w:val="24"/>
        </w:rPr>
        <w:t>речевые функции; способы словообразования (аффиксация – суффиксы и приставки, словосложение, конверсия).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Таким образом, у каждого учащегося может быть сформирован индивидуальный продуктивный запас лексических единиц.</w:t>
      </w:r>
    </w:p>
    <w:p w:rsidR="004A65D4" w:rsidRPr="00C755FE" w:rsidRDefault="004A65D4" w:rsidP="00C21DF5">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4A65D4" w:rsidRPr="00C755FE" w:rsidRDefault="004A65D4" w:rsidP="00C21DF5">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дисциплины «Иностранный язык» в 3 классе</w:t>
      </w:r>
    </w:p>
    <w:p w:rsidR="004A65D4" w:rsidRPr="00C755FE"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английскому языку для 3  класса составлена на основе:</w:t>
      </w:r>
    </w:p>
    <w:p w:rsidR="00C21DF5" w:rsidRPr="00C755FE" w:rsidRDefault="004A65D4" w:rsidP="00C21DF5">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00C21DF5" w:rsidRPr="00C755FE">
        <w:rPr>
          <w:rFonts w:ascii="Times New Roman" w:eastAsia="Times New Roman" w:hAnsi="Times New Roman" w:cs="Times New Roman"/>
          <w:b/>
          <w:sz w:val="24"/>
          <w:szCs w:val="24"/>
        </w:rPr>
        <w:t>-</w:t>
      </w:r>
      <w:r w:rsidR="00C21DF5" w:rsidRPr="00C755FE">
        <w:rPr>
          <w:rFonts w:ascii="Times New Roman" w:hAnsi="Times New Roman" w:cs="Times New Roman"/>
          <w:b/>
          <w:sz w:val="24"/>
          <w:szCs w:val="24"/>
          <w:bdr w:val="none" w:sz="0" w:space="0" w:color="auto" w:frame="1"/>
        </w:rPr>
        <w:t xml:space="preserve"> </w:t>
      </w:r>
      <w:r w:rsidR="00C21DF5" w:rsidRPr="00C755FE">
        <w:rPr>
          <w:rFonts w:ascii="Times New Roman" w:hAnsi="Times New Roman" w:cs="Times New Roman"/>
          <w:sz w:val="24"/>
          <w:szCs w:val="24"/>
        </w:rPr>
        <w:t>Авторской программы курса английского языка «Английский язык для общеобразовательных учреждений» серии  “Rainbow English”. 2-4 классы О. В. Афанасьева, И. В. Михеева, Н. В. Языкова, Е. А. Колесникова,  М.:  «Дрофа», 2018.</w:t>
      </w:r>
    </w:p>
    <w:p w:rsidR="004A65D4" w:rsidRPr="00C755FE" w:rsidRDefault="004A65D4" w:rsidP="00C21DF5">
      <w:pPr>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Коммуникативные умения по видам речевой деятельности</w:t>
      </w:r>
    </w:p>
    <w:p w:rsidR="004A65D4" w:rsidRPr="00C755FE" w:rsidRDefault="004A65D4" w:rsidP="00357467">
      <w:pPr>
        <w:spacing w:after="0" w:line="240" w:lineRule="auto"/>
        <w:ind w:firstLine="709"/>
        <w:rPr>
          <w:rFonts w:ascii="Times New Roman" w:eastAsia="Times New Roman" w:hAnsi="Times New Roman" w:cs="Times New Roman"/>
          <w:bCs/>
          <w:sz w:val="24"/>
          <w:szCs w:val="24"/>
        </w:rPr>
      </w:pPr>
      <w:r w:rsidRPr="00C755FE">
        <w:rPr>
          <w:rFonts w:ascii="Times New Roman" w:eastAsia="Times New Roman" w:hAnsi="Times New Roman" w:cs="Times New Roman"/>
          <w:b/>
          <w:bCs/>
          <w:i/>
          <w:sz w:val="24"/>
          <w:szCs w:val="24"/>
        </w:rPr>
        <w:t>говорение</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1. Диалогическая форма</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Уметь вести:</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диалог-расспрос (запрос информации и ответ на него);</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диалог — побуждение к действию.</w:t>
      </w:r>
    </w:p>
    <w:p w:rsidR="004A65D4" w:rsidRPr="00C755FE" w:rsidRDefault="004A65D4" w:rsidP="00357467">
      <w:pPr>
        <w:spacing w:after="0" w:line="240" w:lineRule="auto"/>
        <w:rPr>
          <w:rFonts w:ascii="Times New Roman" w:eastAsia="Times New Roman" w:hAnsi="Times New Roman" w:cs="Times New Roman"/>
          <w:bCs/>
          <w:sz w:val="24"/>
          <w:szCs w:val="24"/>
        </w:rPr>
      </w:pP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2. Монологическая форма</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Уметь пользоваться основными коммуникативными типами речи: описание, рассказ, характеристика (персонажей).</w:t>
      </w:r>
    </w:p>
    <w:p w:rsidR="004A65D4" w:rsidRPr="00C755FE" w:rsidRDefault="004A65D4" w:rsidP="00357467">
      <w:pPr>
        <w:spacing w:after="0" w:line="240" w:lineRule="auto"/>
        <w:ind w:firstLine="709"/>
        <w:rPr>
          <w:rFonts w:ascii="Times New Roman" w:eastAsia="Times New Roman" w:hAnsi="Times New Roman" w:cs="Times New Roman"/>
          <w:b/>
          <w:bCs/>
          <w:i/>
          <w:sz w:val="24"/>
          <w:szCs w:val="24"/>
        </w:rPr>
      </w:pPr>
      <w:r w:rsidRPr="00C755FE">
        <w:rPr>
          <w:rFonts w:ascii="Times New Roman" w:eastAsia="Times New Roman" w:hAnsi="Times New Roman" w:cs="Times New Roman"/>
          <w:b/>
          <w:bCs/>
          <w:i/>
          <w:sz w:val="24"/>
          <w:szCs w:val="24"/>
        </w:rPr>
        <w:t xml:space="preserve"> аудирование</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Воспринимать на слух и понимать:</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речь учителя и одноклассников в процессе общения на уроке и вербально/невербально реагировать на услышанное;</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A65D4" w:rsidRPr="00C755FE" w:rsidRDefault="004A65D4" w:rsidP="00357467">
      <w:pPr>
        <w:spacing w:after="0" w:line="240" w:lineRule="auto"/>
        <w:ind w:firstLine="709"/>
        <w:rPr>
          <w:rFonts w:ascii="Times New Roman" w:eastAsia="Times New Roman" w:hAnsi="Times New Roman" w:cs="Times New Roman"/>
          <w:b/>
          <w:bCs/>
          <w:i/>
          <w:sz w:val="24"/>
          <w:szCs w:val="24"/>
        </w:rPr>
      </w:pPr>
      <w:r w:rsidRPr="00C755FE">
        <w:rPr>
          <w:rFonts w:ascii="Times New Roman" w:eastAsia="Times New Roman" w:hAnsi="Times New Roman" w:cs="Times New Roman"/>
          <w:b/>
          <w:bCs/>
          <w:i/>
          <w:sz w:val="24"/>
          <w:szCs w:val="24"/>
        </w:rPr>
        <w:t xml:space="preserve"> чтение</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Читать:</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вслух небольшие тексты, построенные на изученном языковом материале;</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4A65D4" w:rsidRPr="00C755FE" w:rsidRDefault="004A65D4" w:rsidP="00357467">
      <w:pPr>
        <w:spacing w:after="0" w:line="240" w:lineRule="auto"/>
        <w:ind w:firstLine="709"/>
        <w:rPr>
          <w:rFonts w:ascii="Times New Roman" w:eastAsia="Times New Roman" w:hAnsi="Times New Roman" w:cs="Times New Roman"/>
          <w:b/>
          <w:bCs/>
          <w:i/>
          <w:sz w:val="24"/>
          <w:szCs w:val="24"/>
        </w:rPr>
      </w:pPr>
      <w:r w:rsidRPr="00C755FE">
        <w:rPr>
          <w:rFonts w:ascii="Times New Roman" w:eastAsia="Times New Roman" w:hAnsi="Times New Roman" w:cs="Times New Roman"/>
          <w:b/>
          <w:bCs/>
          <w:i/>
          <w:sz w:val="24"/>
          <w:szCs w:val="24"/>
        </w:rPr>
        <w:t xml:space="preserve"> письмо</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Владеть:</w:t>
      </w:r>
    </w:p>
    <w:p w:rsidR="004A65D4" w:rsidRPr="00C755FE" w:rsidRDefault="004A65D4" w:rsidP="00357467">
      <w:pPr>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умением выписывать из текста слова, словосочетания и предложения;</w:t>
      </w:r>
    </w:p>
    <w:p w:rsidR="004A65D4" w:rsidRPr="00C755FE" w:rsidRDefault="004A65D4" w:rsidP="00357467">
      <w:pPr>
        <w:spacing w:after="0" w:line="240" w:lineRule="auto"/>
        <w:rPr>
          <w:rFonts w:ascii="Times New Roman" w:eastAsia="Times New Roman" w:hAnsi="Times New Roman" w:cs="Times New Roman"/>
          <w:bCs/>
          <w:i/>
          <w:sz w:val="24"/>
          <w:szCs w:val="24"/>
        </w:rPr>
      </w:pPr>
      <w:r w:rsidRPr="00C755FE">
        <w:rPr>
          <w:rFonts w:ascii="Times New Roman" w:eastAsia="Times New Roman" w:hAnsi="Times New Roman" w:cs="Times New Roman"/>
          <w:bCs/>
          <w:i/>
          <w:sz w:val="24"/>
          <w:szCs w:val="24"/>
        </w:rPr>
        <w:t>• основами письменной речи: писать по образцу поздравление с праздником, короткое личное письмо.</w:t>
      </w:r>
    </w:p>
    <w:p w:rsidR="004A65D4" w:rsidRPr="00C755FE" w:rsidRDefault="004A65D4" w:rsidP="00357467">
      <w:pPr>
        <w:spacing w:after="0" w:line="240" w:lineRule="auto"/>
        <w:ind w:firstLine="709"/>
        <w:rPr>
          <w:rFonts w:ascii="Times New Roman" w:eastAsia="Times New Roman" w:hAnsi="Times New Roman" w:cs="Times New Roman"/>
          <w:b/>
          <w:bCs/>
          <w:i/>
          <w:sz w:val="24"/>
          <w:szCs w:val="24"/>
        </w:rPr>
      </w:pPr>
    </w:p>
    <w:p w:rsidR="004A65D4" w:rsidRPr="00C755FE" w:rsidRDefault="004A65D4" w:rsidP="00357467">
      <w:pPr>
        <w:spacing w:after="0" w:line="240" w:lineRule="auto"/>
        <w:ind w:firstLine="709"/>
        <w:rPr>
          <w:rFonts w:ascii="Times New Roman" w:eastAsia="Times New Roman" w:hAnsi="Times New Roman" w:cs="Times New Roman"/>
          <w:b/>
          <w:bCs/>
          <w:i/>
          <w:sz w:val="24"/>
          <w:szCs w:val="24"/>
        </w:rPr>
      </w:pPr>
      <w:r w:rsidRPr="00C755FE">
        <w:rPr>
          <w:rFonts w:ascii="Times New Roman" w:eastAsia="Times New Roman" w:hAnsi="Times New Roman" w:cs="Times New Roman"/>
          <w:b/>
          <w:bCs/>
          <w:i/>
          <w:sz w:val="24"/>
          <w:szCs w:val="24"/>
        </w:rPr>
        <w:t>Языковые средства и навыки пользования ими</w:t>
      </w:r>
    </w:p>
    <w:p w:rsidR="004A65D4" w:rsidRPr="00C755FE" w:rsidRDefault="004A65D4" w:rsidP="00357467">
      <w:pPr>
        <w:spacing w:after="0" w:line="240" w:lineRule="auto"/>
        <w:ind w:firstLine="709"/>
        <w:rPr>
          <w:rFonts w:ascii="Times New Roman" w:eastAsia="Times New Roman" w:hAnsi="Times New Roman" w:cs="Times New Roman"/>
          <w:bCs/>
          <w:i/>
          <w:sz w:val="24"/>
          <w:szCs w:val="24"/>
        </w:rPr>
      </w:pPr>
      <w:r w:rsidRPr="00C755FE">
        <w:rPr>
          <w:rFonts w:ascii="Times New Roman" w:eastAsia="Times New Roman" w:hAnsi="Times New Roman" w:cs="Times New Roman"/>
          <w:bCs/>
          <w:i/>
          <w:sz w:val="24"/>
          <w:szCs w:val="24"/>
        </w:rPr>
        <w:t>Английский язык</w:t>
      </w:r>
    </w:p>
    <w:p w:rsidR="004A65D4" w:rsidRPr="00C755FE" w:rsidRDefault="004A65D4" w:rsidP="00357467">
      <w:pPr>
        <w:spacing w:after="0" w:line="240" w:lineRule="auto"/>
        <w:ind w:firstLine="709"/>
        <w:rPr>
          <w:rFonts w:ascii="Times New Roman" w:eastAsia="Times New Roman" w:hAnsi="Times New Roman" w:cs="Times New Roman"/>
          <w:bCs/>
          <w:sz w:val="24"/>
          <w:szCs w:val="24"/>
        </w:rPr>
      </w:pPr>
      <w:r w:rsidRPr="00C755FE">
        <w:rPr>
          <w:rFonts w:ascii="Times New Roman" w:eastAsia="Times New Roman" w:hAnsi="Times New Roman" w:cs="Times New Roman"/>
          <w:b/>
          <w:bCs/>
          <w:sz w:val="24"/>
          <w:szCs w:val="24"/>
        </w:rPr>
        <w:t>Графика, каллиграфия, орфография.</w:t>
      </w:r>
      <w:r w:rsidRPr="00C755FE">
        <w:rPr>
          <w:rFonts w:ascii="Times New Roman" w:eastAsia="Times New Roman" w:hAnsi="Times New Roman" w:cs="Times New Roman"/>
          <w:bCs/>
          <w:sz w:val="24"/>
          <w:szCs w:val="24"/>
        </w:rPr>
        <w:t xml:space="preserve"> Все буквы английского алфавита.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4A65D4" w:rsidRPr="00C755FE" w:rsidRDefault="004A65D4" w:rsidP="00357467">
      <w:pPr>
        <w:spacing w:after="0" w:line="240" w:lineRule="auto"/>
        <w:ind w:firstLine="709"/>
        <w:rPr>
          <w:rFonts w:ascii="Times New Roman" w:eastAsia="Times New Roman" w:hAnsi="Times New Roman" w:cs="Times New Roman"/>
          <w:bCs/>
          <w:i/>
          <w:sz w:val="24"/>
          <w:szCs w:val="24"/>
        </w:rPr>
      </w:pPr>
      <w:r w:rsidRPr="00C755FE">
        <w:rPr>
          <w:rFonts w:ascii="Times New Roman" w:eastAsia="Times New Roman" w:hAnsi="Times New Roman" w:cs="Times New Roman"/>
          <w:b/>
          <w:bCs/>
          <w:sz w:val="24"/>
          <w:szCs w:val="24"/>
        </w:rPr>
        <w:t>Фонетическая сторона речи.</w:t>
      </w:r>
      <w:r w:rsidRPr="00C755FE">
        <w:rPr>
          <w:rFonts w:ascii="Times New Roman" w:eastAsia="Times New Roman" w:hAnsi="Times New Roman" w:cs="Times New Roman"/>
          <w:bCs/>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C755FE">
        <w:rPr>
          <w:rFonts w:ascii="Times New Roman" w:eastAsia="Times New Roman" w:hAnsi="Times New Roman" w:cs="Times New Roman"/>
          <w:bCs/>
          <w:i/>
          <w:sz w:val="24"/>
          <w:szCs w:val="24"/>
        </w:rPr>
        <w:t>Связующее «r» (there Is/ther eare).</w:t>
      </w:r>
      <w:r w:rsidRPr="00C755FE">
        <w:rPr>
          <w:rFonts w:ascii="Times New Roman" w:eastAsia="Times New Roman" w:hAnsi="Times New Roman" w:cs="Times New Roman"/>
          <w:bCs/>
          <w:sz w:val="24"/>
          <w:szCs w:val="24"/>
        </w:rPr>
        <w:t xml:space="preserve"> Ударение в слове, фразе. </w:t>
      </w:r>
      <w:r w:rsidRPr="00C755FE">
        <w:rPr>
          <w:rFonts w:ascii="Times New Roman" w:eastAsia="Times New Roman" w:hAnsi="Times New Roman" w:cs="Times New Roman"/>
          <w:bCs/>
          <w:i/>
          <w:sz w:val="24"/>
          <w:szCs w:val="24"/>
        </w:rPr>
        <w:t xml:space="preserve">Отсутствие </w:t>
      </w:r>
      <w:r w:rsidRPr="00C755FE">
        <w:rPr>
          <w:rFonts w:ascii="Times New Roman" w:eastAsia="Times New Roman" w:hAnsi="Times New Roman" w:cs="Times New Roman"/>
          <w:bCs/>
          <w:i/>
          <w:sz w:val="24"/>
          <w:szCs w:val="24"/>
        </w:rPr>
        <w:lastRenderedPageBreak/>
        <w:t>ударения на служебных слова</w:t>
      </w:r>
      <w:r w:rsidRPr="00C755FE">
        <w:rPr>
          <w:rFonts w:ascii="Times New Roman" w:eastAsia="Times New Roman" w:hAnsi="Times New Roman" w:cs="Times New Roman"/>
          <w:bCs/>
          <w:sz w:val="24"/>
          <w:szCs w:val="24"/>
        </w:rPr>
        <w:t xml:space="preserve">х (артиклях, союзах, предлогах). </w:t>
      </w:r>
      <w:r w:rsidRPr="00C755FE">
        <w:rPr>
          <w:rFonts w:ascii="Times New Roman" w:eastAsia="Times New Roman" w:hAnsi="Times New Roman" w:cs="Times New Roman"/>
          <w:bCs/>
          <w:i/>
          <w:sz w:val="24"/>
          <w:szCs w:val="24"/>
        </w:rPr>
        <w:t>Членение предложений на смысловые группы.</w:t>
      </w:r>
      <w:r w:rsidRPr="00C755FE">
        <w:rPr>
          <w:rFonts w:ascii="Times New Roman" w:eastAsia="Times New Roman" w:hAnsi="Times New Roman" w:cs="Times New Roman"/>
          <w:bCs/>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C755FE">
        <w:rPr>
          <w:rFonts w:ascii="Times New Roman" w:eastAsia="Times New Roman" w:hAnsi="Times New Roman" w:cs="Times New Roman"/>
          <w:bCs/>
          <w:i/>
          <w:sz w:val="24"/>
          <w:szCs w:val="24"/>
        </w:rPr>
        <w:t>Интонация перечисления. Чтение по транскрипции изученных слов.</w:t>
      </w:r>
    </w:p>
    <w:p w:rsidR="004A65D4" w:rsidRPr="00C755FE" w:rsidRDefault="004A65D4" w:rsidP="00357467">
      <w:pPr>
        <w:spacing w:after="0" w:line="240" w:lineRule="auto"/>
        <w:ind w:firstLine="709"/>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Лексическая сторона речи.</w:t>
      </w:r>
      <w:r w:rsidRPr="00C755FE">
        <w:rPr>
          <w:rFonts w:ascii="Times New Roman" w:eastAsia="Times New Roman" w:hAnsi="Times New Roman" w:cs="Times New Roman"/>
          <w:bCs/>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C755FE">
        <w:rPr>
          <w:rFonts w:ascii="Times New Roman" w:eastAsia="Times New Roman" w:hAnsi="Times New Roman" w:cs="Times New Roman"/>
          <w:b/>
          <w:bCs/>
          <w:sz w:val="24"/>
          <w:szCs w:val="24"/>
        </w:rPr>
        <w:t>doctor, film). Начальное представление о способах словообразования: суффиксация (суффиксы -er, -or, -tion, -1st, -Jul, -ly, -teen, -ty, -th), словосложение (postcard), конверсия (play — to play).</w:t>
      </w:r>
    </w:p>
    <w:p w:rsidR="004A65D4" w:rsidRPr="00C755FE" w:rsidRDefault="004A65D4" w:rsidP="00357467">
      <w:pPr>
        <w:spacing w:after="0" w:line="240" w:lineRule="auto"/>
        <w:ind w:firstLine="709"/>
        <w:rPr>
          <w:rFonts w:ascii="Times New Roman" w:eastAsia="Times New Roman" w:hAnsi="Times New Roman" w:cs="Times New Roman"/>
          <w:b/>
          <w:bCs/>
          <w:sz w:val="24"/>
          <w:szCs w:val="24"/>
        </w:rPr>
      </w:pPr>
    </w:p>
    <w:p w:rsidR="004A65D4" w:rsidRPr="00C755FE" w:rsidRDefault="004A65D4" w:rsidP="00357467">
      <w:pPr>
        <w:spacing w:after="0" w:line="240" w:lineRule="auto"/>
        <w:ind w:firstLine="709"/>
        <w:rPr>
          <w:rFonts w:ascii="Times New Roman" w:eastAsia="Times New Roman" w:hAnsi="Times New Roman" w:cs="Times New Roman"/>
          <w:bCs/>
          <w:i/>
          <w:sz w:val="24"/>
          <w:szCs w:val="24"/>
        </w:rPr>
      </w:pPr>
      <w:r w:rsidRPr="00C755FE">
        <w:rPr>
          <w:rFonts w:ascii="Times New Roman" w:eastAsia="Times New Roman" w:hAnsi="Times New Roman" w:cs="Times New Roman"/>
          <w:b/>
          <w:bCs/>
          <w:sz w:val="24"/>
          <w:szCs w:val="24"/>
        </w:rPr>
        <w:t>Грамматическая сторона речи.</w:t>
      </w:r>
      <w:r w:rsidRPr="00C755FE">
        <w:rPr>
          <w:rFonts w:ascii="Times New Roman" w:eastAsia="Times New Roman" w:hAnsi="Times New Roman" w:cs="Times New Roman"/>
          <w:bCs/>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C755FE">
        <w:rPr>
          <w:rFonts w:ascii="Times New Roman" w:eastAsia="Times New Roman" w:hAnsi="Times New Roman" w:cs="Times New Roman"/>
          <w:bCs/>
          <w:i/>
          <w:sz w:val="24"/>
          <w:szCs w:val="24"/>
        </w:rPr>
        <w:t>what, who, when, where, why, how.</w:t>
      </w:r>
      <w:r w:rsidRPr="00C755FE">
        <w:rPr>
          <w:rFonts w:ascii="Times New Roman" w:eastAsia="Times New Roman" w:hAnsi="Times New Roman" w:cs="Times New Roman"/>
          <w:bCs/>
          <w:sz w:val="24"/>
          <w:szCs w:val="24"/>
        </w:rPr>
        <w:t xml:space="preserve">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w:t>
      </w:r>
      <w:r w:rsidRPr="00C755FE">
        <w:rPr>
          <w:rFonts w:ascii="Times New Roman" w:eastAsia="Times New Roman" w:hAnsi="Times New Roman" w:cs="Times New Roman"/>
          <w:bCs/>
          <w:i/>
          <w:sz w:val="24"/>
          <w:szCs w:val="24"/>
        </w:rPr>
        <w:t>(My family is big.)</w:t>
      </w:r>
      <w:r w:rsidRPr="00C755FE">
        <w:rPr>
          <w:rFonts w:ascii="Times New Roman" w:eastAsia="Times New Roman" w:hAnsi="Times New Roman" w:cs="Times New Roman"/>
          <w:bCs/>
          <w:sz w:val="24"/>
          <w:szCs w:val="24"/>
        </w:rPr>
        <w:t xml:space="preserve"> и составным глагольным </w:t>
      </w:r>
      <w:r w:rsidRPr="00C755FE">
        <w:rPr>
          <w:rFonts w:ascii="Times New Roman" w:eastAsia="Times New Roman" w:hAnsi="Times New Roman" w:cs="Times New Roman"/>
          <w:bCs/>
          <w:i/>
          <w:sz w:val="24"/>
          <w:szCs w:val="24"/>
        </w:rPr>
        <w:t>(I like to dance. She can skate well.)</w:t>
      </w:r>
      <w:r w:rsidRPr="00C755FE">
        <w:rPr>
          <w:rFonts w:ascii="Times New Roman" w:eastAsia="Times New Roman" w:hAnsi="Times New Roman" w:cs="Times New Roman"/>
          <w:bCs/>
          <w:sz w:val="24"/>
          <w:szCs w:val="24"/>
        </w:rPr>
        <w:t xml:space="preserve"> сказуемым. Побудительные предложения в утвердительной (</w:t>
      </w:r>
      <w:r w:rsidRPr="00C755FE">
        <w:rPr>
          <w:rFonts w:ascii="Times New Roman" w:eastAsia="Times New Roman" w:hAnsi="Times New Roman" w:cs="Times New Roman"/>
          <w:bCs/>
          <w:i/>
          <w:sz w:val="24"/>
          <w:szCs w:val="24"/>
        </w:rPr>
        <w:t>Help me, please.)</w:t>
      </w:r>
      <w:r w:rsidRPr="00C755FE">
        <w:rPr>
          <w:rFonts w:ascii="Times New Roman" w:eastAsia="Times New Roman" w:hAnsi="Times New Roman" w:cs="Times New Roman"/>
          <w:bCs/>
          <w:sz w:val="24"/>
          <w:szCs w:val="24"/>
        </w:rPr>
        <w:t xml:space="preserve"> и отрицательной (</w:t>
      </w:r>
      <w:r w:rsidRPr="00C755FE">
        <w:rPr>
          <w:rFonts w:ascii="Times New Roman" w:eastAsia="Times New Roman" w:hAnsi="Times New Roman" w:cs="Times New Roman"/>
          <w:bCs/>
          <w:i/>
          <w:sz w:val="24"/>
          <w:szCs w:val="24"/>
        </w:rPr>
        <w:t>Don’t be late!)</w:t>
      </w:r>
      <w:r w:rsidRPr="00C755FE">
        <w:rPr>
          <w:rFonts w:ascii="Times New Roman" w:eastAsia="Times New Roman" w:hAnsi="Times New Roman" w:cs="Times New Roman"/>
          <w:bCs/>
          <w:sz w:val="24"/>
          <w:szCs w:val="24"/>
        </w:rPr>
        <w:t xml:space="preserve"> формах. Безличные предложения в настоящем времени </w:t>
      </w:r>
      <w:r w:rsidRPr="00C755FE">
        <w:rPr>
          <w:rFonts w:ascii="Times New Roman" w:eastAsia="Times New Roman" w:hAnsi="Times New Roman" w:cs="Times New Roman"/>
          <w:bCs/>
          <w:i/>
          <w:sz w:val="24"/>
          <w:szCs w:val="24"/>
        </w:rPr>
        <w:t>(It is cold. It’s Jiveo’clock.).</w:t>
      </w:r>
      <w:r w:rsidRPr="00C755FE">
        <w:rPr>
          <w:rFonts w:ascii="Times New Roman" w:eastAsia="Times New Roman" w:hAnsi="Times New Roman" w:cs="Times New Roman"/>
          <w:bCs/>
          <w:sz w:val="24"/>
          <w:szCs w:val="24"/>
        </w:rPr>
        <w:t xml:space="preserve"> Предложения с оборотом </w:t>
      </w:r>
      <w:r w:rsidRPr="00C755FE">
        <w:rPr>
          <w:rFonts w:ascii="Times New Roman" w:eastAsia="Times New Roman" w:hAnsi="Times New Roman" w:cs="Times New Roman"/>
          <w:bCs/>
          <w:i/>
          <w:sz w:val="24"/>
          <w:szCs w:val="24"/>
        </w:rPr>
        <w:t>there is / there are.</w:t>
      </w:r>
      <w:r w:rsidRPr="00C755FE">
        <w:rPr>
          <w:rFonts w:ascii="Times New Roman" w:eastAsia="Times New Roman" w:hAnsi="Times New Roman" w:cs="Times New Roman"/>
          <w:bCs/>
          <w:sz w:val="24"/>
          <w:szCs w:val="24"/>
        </w:rPr>
        <w:t xml:space="preserve"> Простые распространённые предложения. Предложения с однородными членами. Сложносочинённые предложения с союзами </w:t>
      </w:r>
      <w:r w:rsidRPr="00C755FE">
        <w:rPr>
          <w:rFonts w:ascii="Times New Roman" w:eastAsia="Times New Roman" w:hAnsi="Times New Roman" w:cs="Times New Roman"/>
          <w:bCs/>
          <w:i/>
          <w:sz w:val="24"/>
          <w:szCs w:val="24"/>
        </w:rPr>
        <w:t xml:space="preserve">and и but. </w:t>
      </w:r>
      <w:r w:rsidRPr="00C755FE">
        <w:rPr>
          <w:rFonts w:ascii="Times New Roman" w:eastAsia="Times New Roman" w:hAnsi="Times New Roman" w:cs="Times New Roman"/>
          <w:bCs/>
          <w:sz w:val="24"/>
          <w:szCs w:val="24"/>
        </w:rPr>
        <w:t xml:space="preserve">Сложноподчинённые предложения </w:t>
      </w:r>
      <w:r w:rsidRPr="00C755FE">
        <w:rPr>
          <w:rFonts w:ascii="Times New Roman" w:eastAsia="Times New Roman" w:hAnsi="Times New Roman" w:cs="Times New Roman"/>
          <w:bCs/>
          <w:i/>
          <w:sz w:val="24"/>
          <w:szCs w:val="24"/>
        </w:rPr>
        <w:t>с because.</w:t>
      </w:r>
    </w:p>
    <w:p w:rsidR="004A65D4" w:rsidRPr="00C755FE" w:rsidRDefault="004A65D4" w:rsidP="00357467">
      <w:pPr>
        <w:spacing w:after="0" w:line="240" w:lineRule="auto"/>
        <w:ind w:firstLine="709"/>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xml:space="preserve">Правильные и неправильные глаголы в </w:t>
      </w:r>
      <w:r w:rsidRPr="00C755FE">
        <w:rPr>
          <w:rFonts w:ascii="Times New Roman" w:eastAsia="Times New Roman" w:hAnsi="Times New Roman" w:cs="Times New Roman"/>
          <w:bCs/>
          <w:i/>
          <w:sz w:val="24"/>
          <w:szCs w:val="24"/>
        </w:rPr>
        <w:t>Present, Future, Past Simple (Indefinite).</w:t>
      </w:r>
      <w:r w:rsidRPr="00C755FE">
        <w:rPr>
          <w:rFonts w:ascii="Times New Roman" w:eastAsia="Times New Roman" w:hAnsi="Times New Roman" w:cs="Times New Roman"/>
          <w:bCs/>
          <w:sz w:val="24"/>
          <w:szCs w:val="24"/>
        </w:rPr>
        <w:t xml:space="preserve"> Неопределённая форма глагола. Глагол-связка </w:t>
      </w:r>
      <w:r w:rsidRPr="00C755FE">
        <w:rPr>
          <w:rFonts w:ascii="Times New Roman" w:eastAsia="Times New Roman" w:hAnsi="Times New Roman" w:cs="Times New Roman"/>
          <w:bCs/>
          <w:i/>
          <w:sz w:val="24"/>
          <w:szCs w:val="24"/>
        </w:rPr>
        <w:t>tobe.</w:t>
      </w:r>
      <w:r w:rsidRPr="00C755FE">
        <w:rPr>
          <w:rFonts w:ascii="Times New Roman" w:eastAsia="Times New Roman" w:hAnsi="Times New Roman" w:cs="Times New Roman"/>
          <w:bCs/>
          <w:sz w:val="24"/>
          <w:szCs w:val="24"/>
        </w:rPr>
        <w:t xml:space="preserve"> Модальные глаголы </w:t>
      </w:r>
      <w:r w:rsidRPr="00C755FE">
        <w:rPr>
          <w:rFonts w:ascii="Times New Roman" w:eastAsia="Times New Roman" w:hAnsi="Times New Roman" w:cs="Times New Roman"/>
          <w:bCs/>
          <w:i/>
          <w:sz w:val="24"/>
          <w:szCs w:val="24"/>
        </w:rPr>
        <w:t>can, may, must, haveto.</w:t>
      </w:r>
      <w:r w:rsidRPr="00C755FE">
        <w:rPr>
          <w:rFonts w:ascii="Times New Roman" w:eastAsia="Times New Roman" w:hAnsi="Times New Roman" w:cs="Times New Roman"/>
          <w:bCs/>
          <w:sz w:val="24"/>
          <w:szCs w:val="24"/>
        </w:rPr>
        <w:t xml:space="preserve"> Глагольные конструкции </w:t>
      </w:r>
      <w:r w:rsidRPr="00C755FE">
        <w:rPr>
          <w:rFonts w:ascii="Times New Roman" w:eastAsia="Times New Roman" w:hAnsi="Times New Roman" w:cs="Times New Roman"/>
          <w:bCs/>
          <w:i/>
          <w:sz w:val="24"/>
          <w:szCs w:val="24"/>
        </w:rPr>
        <w:t xml:space="preserve">I’d likе to... </w:t>
      </w:r>
      <w:r w:rsidRPr="00C755FE">
        <w:rPr>
          <w:rFonts w:ascii="Times New Roman" w:eastAsia="Times New Roman" w:hAnsi="Times New Roman" w:cs="Times New Roman"/>
          <w:bCs/>
          <w:sz w:val="24"/>
          <w:szCs w:val="24"/>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A65D4" w:rsidRPr="00C755FE" w:rsidRDefault="004A65D4" w:rsidP="00357467">
      <w:pPr>
        <w:spacing w:after="0" w:line="240" w:lineRule="auto"/>
        <w:ind w:firstLine="709"/>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Прилагательные в положительной, сравнительной и превосходной степени, образованные по правилам и исключения.</w:t>
      </w:r>
    </w:p>
    <w:p w:rsidR="004A65D4" w:rsidRPr="00C755FE" w:rsidRDefault="004A65D4" w:rsidP="00357467">
      <w:pPr>
        <w:spacing w:after="0" w:line="240" w:lineRule="auto"/>
        <w:ind w:firstLine="709"/>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xml:space="preserve">Местоимения: личные (в именительном и объектном падежах), притяжательные, вопросительные, указательные </w:t>
      </w:r>
      <w:r w:rsidRPr="00C755FE">
        <w:rPr>
          <w:rFonts w:ascii="Times New Roman" w:eastAsia="Times New Roman" w:hAnsi="Times New Roman" w:cs="Times New Roman"/>
          <w:bCs/>
          <w:i/>
          <w:sz w:val="24"/>
          <w:szCs w:val="24"/>
        </w:rPr>
        <w:t>(this/ these, that/those),</w:t>
      </w:r>
      <w:r w:rsidRPr="00C755FE">
        <w:rPr>
          <w:rFonts w:ascii="Times New Roman" w:eastAsia="Times New Roman" w:hAnsi="Times New Roman" w:cs="Times New Roman"/>
          <w:bCs/>
          <w:sz w:val="24"/>
          <w:szCs w:val="24"/>
        </w:rPr>
        <w:t xml:space="preserve"> неопределённые (</w:t>
      </w:r>
      <w:r w:rsidRPr="00C755FE">
        <w:rPr>
          <w:rFonts w:ascii="Times New Roman" w:eastAsia="Times New Roman" w:hAnsi="Times New Roman" w:cs="Times New Roman"/>
          <w:bCs/>
          <w:i/>
          <w:sz w:val="24"/>
          <w:szCs w:val="24"/>
        </w:rPr>
        <w:t>some, any</w:t>
      </w:r>
      <w:r w:rsidRPr="00C755FE">
        <w:rPr>
          <w:rFonts w:ascii="Times New Roman" w:eastAsia="Times New Roman" w:hAnsi="Times New Roman" w:cs="Times New Roman"/>
          <w:bCs/>
          <w:sz w:val="24"/>
          <w:szCs w:val="24"/>
        </w:rPr>
        <w:t>— некоторые случаи употребления).</w:t>
      </w:r>
    </w:p>
    <w:p w:rsidR="004A65D4" w:rsidRPr="00C755FE" w:rsidRDefault="004A65D4" w:rsidP="00357467">
      <w:pPr>
        <w:spacing w:after="0" w:line="240" w:lineRule="auto"/>
        <w:ind w:firstLine="709"/>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Наречия времени (</w:t>
      </w:r>
      <w:r w:rsidRPr="00C755FE">
        <w:rPr>
          <w:rFonts w:ascii="Times New Roman" w:eastAsia="Times New Roman" w:hAnsi="Times New Roman" w:cs="Times New Roman"/>
          <w:bCs/>
          <w:i/>
          <w:sz w:val="24"/>
          <w:szCs w:val="24"/>
          <w:lang w:val="en-US"/>
        </w:rPr>
        <w:t>yesterday</w:t>
      </w:r>
      <w:r w:rsidRPr="00C755FE">
        <w:rPr>
          <w:rFonts w:ascii="Times New Roman" w:eastAsia="Times New Roman" w:hAnsi="Times New Roman" w:cs="Times New Roman"/>
          <w:bCs/>
          <w:i/>
          <w:sz w:val="24"/>
          <w:szCs w:val="24"/>
        </w:rPr>
        <w:t xml:space="preserve">, </w:t>
      </w:r>
      <w:r w:rsidRPr="00C755FE">
        <w:rPr>
          <w:rFonts w:ascii="Times New Roman" w:eastAsia="Times New Roman" w:hAnsi="Times New Roman" w:cs="Times New Roman"/>
          <w:bCs/>
          <w:i/>
          <w:sz w:val="24"/>
          <w:szCs w:val="24"/>
          <w:lang w:val="en-US"/>
        </w:rPr>
        <w:t>tomorrow</w:t>
      </w:r>
      <w:r w:rsidRPr="00C755FE">
        <w:rPr>
          <w:rFonts w:ascii="Times New Roman" w:eastAsia="Times New Roman" w:hAnsi="Times New Roman" w:cs="Times New Roman"/>
          <w:bCs/>
          <w:i/>
          <w:sz w:val="24"/>
          <w:szCs w:val="24"/>
        </w:rPr>
        <w:t xml:space="preserve">, </w:t>
      </w:r>
      <w:r w:rsidRPr="00C755FE">
        <w:rPr>
          <w:rFonts w:ascii="Times New Roman" w:eastAsia="Times New Roman" w:hAnsi="Times New Roman" w:cs="Times New Roman"/>
          <w:bCs/>
          <w:i/>
          <w:sz w:val="24"/>
          <w:szCs w:val="24"/>
          <w:lang w:val="en-US"/>
        </w:rPr>
        <w:t>never</w:t>
      </w:r>
      <w:r w:rsidRPr="00C755FE">
        <w:rPr>
          <w:rFonts w:ascii="Times New Roman" w:eastAsia="Times New Roman" w:hAnsi="Times New Roman" w:cs="Times New Roman"/>
          <w:bCs/>
          <w:i/>
          <w:sz w:val="24"/>
          <w:szCs w:val="24"/>
        </w:rPr>
        <w:t xml:space="preserve">, </w:t>
      </w:r>
      <w:r w:rsidRPr="00C755FE">
        <w:rPr>
          <w:rFonts w:ascii="Times New Roman" w:eastAsia="Times New Roman" w:hAnsi="Times New Roman" w:cs="Times New Roman"/>
          <w:bCs/>
          <w:i/>
          <w:sz w:val="24"/>
          <w:szCs w:val="24"/>
          <w:lang w:val="en-US"/>
        </w:rPr>
        <w:t>usually</w:t>
      </w:r>
      <w:r w:rsidRPr="00C755FE">
        <w:rPr>
          <w:rFonts w:ascii="Times New Roman" w:eastAsia="Times New Roman" w:hAnsi="Times New Roman" w:cs="Times New Roman"/>
          <w:bCs/>
          <w:i/>
          <w:sz w:val="24"/>
          <w:szCs w:val="24"/>
        </w:rPr>
        <w:t xml:space="preserve">, </w:t>
      </w:r>
      <w:r w:rsidRPr="00C755FE">
        <w:rPr>
          <w:rFonts w:ascii="Times New Roman" w:eastAsia="Times New Roman" w:hAnsi="Times New Roman" w:cs="Times New Roman"/>
          <w:bCs/>
          <w:i/>
          <w:sz w:val="24"/>
          <w:szCs w:val="24"/>
          <w:lang w:val="en-US"/>
        </w:rPr>
        <w:t>often</w:t>
      </w:r>
      <w:r w:rsidRPr="00C755FE">
        <w:rPr>
          <w:rFonts w:ascii="Times New Roman" w:eastAsia="Times New Roman" w:hAnsi="Times New Roman" w:cs="Times New Roman"/>
          <w:bCs/>
          <w:i/>
          <w:sz w:val="24"/>
          <w:szCs w:val="24"/>
        </w:rPr>
        <w:t xml:space="preserve">, </w:t>
      </w:r>
      <w:r w:rsidRPr="00C755FE">
        <w:rPr>
          <w:rFonts w:ascii="Times New Roman" w:eastAsia="Times New Roman" w:hAnsi="Times New Roman" w:cs="Times New Roman"/>
          <w:bCs/>
          <w:i/>
          <w:sz w:val="24"/>
          <w:szCs w:val="24"/>
          <w:lang w:val="en-US"/>
        </w:rPr>
        <w:t>sometimes</w:t>
      </w:r>
      <w:r w:rsidRPr="00C755FE">
        <w:rPr>
          <w:rFonts w:ascii="Times New Roman" w:eastAsia="Times New Roman" w:hAnsi="Times New Roman" w:cs="Times New Roman"/>
          <w:bCs/>
          <w:i/>
          <w:sz w:val="24"/>
          <w:szCs w:val="24"/>
        </w:rPr>
        <w:t>).</w:t>
      </w:r>
      <w:r w:rsidRPr="00C755FE">
        <w:rPr>
          <w:rFonts w:ascii="Times New Roman" w:eastAsia="Times New Roman" w:hAnsi="Times New Roman" w:cs="Times New Roman"/>
          <w:bCs/>
          <w:sz w:val="24"/>
          <w:szCs w:val="24"/>
        </w:rPr>
        <w:t xml:space="preserve">Наречия степени </w:t>
      </w:r>
      <w:r w:rsidRPr="00C755FE">
        <w:rPr>
          <w:rFonts w:ascii="Times New Roman" w:eastAsia="Times New Roman" w:hAnsi="Times New Roman" w:cs="Times New Roman"/>
          <w:bCs/>
          <w:i/>
          <w:sz w:val="24"/>
          <w:szCs w:val="24"/>
        </w:rPr>
        <w:t>(</w:t>
      </w:r>
      <w:r w:rsidRPr="00C755FE">
        <w:rPr>
          <w:rFonts w:ascii="Times New Roman" w:eastAsia="Times New Roman" w:hAnsi="Times New Roman" w:cs="Times New Roman"/>
          <w:bCs/>
          <w:i/>
          <w:sz w:val="24"/>
          <w:szCs w:val="24"/>
          <w:lang w:val="en-US"/>
        </w:rPr>
        <w:t>much</w:t>
      </w:r>
      <w:r w:rsidRPr="00C755FE">
        <w:rPr>
          <w:rFonts w:ascii="Times New Roman" w:eastAsia="Times New Roman" w:hAnsi="Times New Roman" w:cs="Times New Roman"/>
          <w:bCs/>
          <w:i/>
          <w:sz w:val="24"/>
          <w:szCs w:val="24"/>
        </w:rPr>
        <w:t xml:space="preserve">, </w:t>
      </w:r>
      <w:r w:rsidRPr="00C755FE">
        <w:rPr>
          <w:rFonts w:ascii="Times New Roman" w:eastAsia="Times New Roman" w:hAnsi="Times New Roman" w:cs="Times New Roman"/>
          <w:bCs/>
          <w:i/>
          <w:sz w:val="24"/>
          <w:szCs w:val="24"/>
          <w:lang w:val="en-US"/>
        </w:rPr>
        <w:t>little</w:t>
      </w:r>
      <w:r w:rsidRPr="00C755FE">
        <w:rPr>
          <w:rFonts w:ascii="Times New Roman" w:eastAsia="Times New Roman" w:hAnsi="Times New Roman" w:cs="Times New Roman"/>
          <w:bCs/>
          <w:i/>
          <w:sz w:val="24"/>
          <w:szCs w:val="24"/>
        </w:rPr>
        <w:t xml:space="preserve">, </w:t>
      </w:r>
      <w:r w:rsidRPr="00C755FE">
        <w:rPr>
          <w:rFonts w:ascii="Times New Roman" w:eastAsia="Times New Roman" w:hAnsi="Times New Roman" w:cs="Times New Roman"/>
          <w:bCs/>
          <w:i/>
          <w:sz w:val="24"/>
          <w:szCs w:val="24"/>
          <w:lang w:val="en-US"/>
        </w:rPr>
        <w:t>very</w:t>
      </w:r>
      <w:r w:rsidRPr="00C755FE">
        <w:rPr>
          <w:rFonts w:ascii="Times New Roman" w:eastAsia="Times New Roman" w:hAnsi="Times New Roman" w:cs="Times New Roman"/>
          <w:bCs/>
          <w:i/>
          <w:sz w:val="24"/>
          <w:szCs w:val="24"/>
        </w:rPr>
        <w:t>).</w:t>
      </w:r>
      <w:r w:rsidRPr="00C755FE">
        <w:rPr>
          <w:rFonts w:ascii="Times New Roman" w:eastAsia="Times New Roman" w:hAnsi="Times New Roman" w:cs="Times New Roman"/>
          <w:bCs/>
          <w:sz w:val="24"/>
          <w:szCs w:val="24"/>
        </w:rPr>
        <w:t>Количественные числительные (до 100), порядковые числительные (до 30).</w:t>
      </w:r>
    </w:p>
    <w:p w:rsidR="004A65D4" w:rsidRPr="00C755FE" w:rsidRDefault="004A65D4" w:rsidP="00357467">
      <w:pPr>
        <w:spacing w:after="0" w:line="240" w:lineRule="auto"/>
        <w:ind w:firstLine="709"/>
        <w:rPr>
          <w:rFonts w:ascii="Times New Roman" w:eastAsia="Times New Roman" w:hAnsi="Times New Roman" w:cs="Times New Roman"/>
          <w:bCs/>
          <w:sz w:val="24"/>
          <w:szCs w:val="24"/>
          <w:lang w:val="en-US"/>
        </w:rPr>
      </w:pPr>
      <w:r w:rsidRPr="00C755FE">
        <w:rPr>
          <w:rFonts w:ascii="Times New Roman" w:eastAsia="Times New Roman" w:hAnsi="Times New Roman" w:cs="Times New Roman"/>
          <w:bCs/>
          <w:sz w:val="24"/>
          <w:szCs w:val="24"/>
        </w:rPr>
        <w:t>Наиболее</w:t>
      </w:r>
      <w:r w:rsidRPr="00C755FE">
        <w:rPr>
          <w:rFonts w:ascii="Times New Roman" w:eastAsia="Times New Roman" w:hAnsi="Times New Roman" w:cs="Times New Roman"/>
          <w:bCs/>
          <w:sz w:val="24"/>
          <w:szCs w:val="24"/>
          <w:lang w:val="en-US"/>
        </w:rPr>
        <w:t xml:space="preserve"> </w:t>
      </w:r>
      <w:r w:rsidRPr="00C755FE">
        <w:rPr>
          <w:rFonts w:ascii="Times New Roman" w:eastAsia="Times New Roman" w:hAnsi="Times New Roman" w:cs="Times New Roman"/>
          <w:bCs/>
          <w:sz w:val="24"/>
          <w:szCs w:val="24"/>
        </w:rPr>
        <w:t>употребительные</w:t>
      </w:r>
      <w:r w:rsidRPr="00C755FE">
        <w:rPr>
          <w:rFonts w:ascii="Times New Roman" w:eastAsia="Times New Roman" w:hAnsi="Times New Roman" w:cs="Times New Roman"/>
          <w:bCs/>
          <w:sz w:val="24"/>
          <w:szCs w:val="24"/>
          <w:lang w:val="en-US"/>
        </w:rPr>
        <w:t xml:space="preserve"> </w:t>
      </w:r>
      <w:r w:rsidRPr="00C755FE">
        <w:rPr>
          <w:rFonts w:ascii="Times New Roman" w:eastAsia="Times New Roman" w:hAnsi="Times New Roman" w:cs="Times New Roman"/>
          <w:bCs/>
          <w:sz w:val="24"/>
          <w:szCs w:val="24"/>
        </w:rPr>
        <w:t>предлоги</w:t>
      </w:r>
      <w:r w:rsidRPr="00C755FE">
        <w:rPr>
          <w:rFonts w:ascii="Times New Roman" w:eastAsia="Times New Roman" w:hAnsi="Times New Roman" w:cs="Times New Roman"/>
          <w:bCs/>
          <w:sz w:val="24"/>
          <w:szCs w:val="24"/>
          <w:lang w:val="en-US"/>
        </w:rPr>
        <w:t>: in, on, at, into, to, from, of, with.</w:t>
      </w:r>
    </w:p>
    <w:p w:rsidR="004A65D4" w:rsidRPr="00C755FE" w:rsidRDefault="004A65D4" w:rsidP="00357467">
      <w:pPr>
        <w:spacing w:after="0" w:line="240" w:lineRule="auto"/>
        <w:ind w:right="165" w:firstLine="567"/>
        <w:rPr>
          <w:rFonts w:ascii="Times New Roman" w:hAnsi="Times New Roman" w:cs="Times New Roman"/>
          <w:sz w:val="24"/>
          <w:szCs w:val="24"/>
        </w:rPr>
      </w:pPr>
      <w:r w:rsidRPr="00C755FE">
        <w:rPr>
          <w:rFonts w:ascii="Times New Roman" w:hAnsi="Times New Roman" w:cs="Times New Roman"/>
          <w:sz w:val="24"/>
          <w:szCs w:val="24"/>
        </w:rPr>
        <w:t>на иностранном языке.</w:t>
      </w:r>
    </w:p>
    <w:p w:rsidR="004A65D4" w:rsidRPr="00C755FE" w:rsidRDefault="004A65D4" w:rsidP="00357467">
      <w:pPr>
        <w:spacing w:after="0" w:line="240" w:lineRule="auto"/>
        <w:rPr>
          <w:rFonts w:ascii="Times New Roman" w:hAnsi="Times New Roman" w:cs="Times New Roman"/>
          <w:sz w:val="24"/>
          <w:szCs w:val="24"/>
        </w:rPr>
      </w:pPr>
    </w:p>
    <w:p w:rsidR="004A65D4" w:rsidRPr="00C755FE" w:rsidRDefault="004A65D4" w:rsidP="00C21DF5">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w:t>
      </w:r>
    </w:p>
    <w:p w:rsidR="004A65D4" w:rsidRPr="00C755FE" w:rsidRDefault="004A65D4" w:rsidP="00C21DF5">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дисциплины «Иностранный язык» в 4 классе</w:t>
      </w:r>
    </w:p>
    <w:p w:rsidR="004A65D4" w:rsidRPr="00C755FE"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английскому языку для 4  класса составлена на основе:</w:t>
      </w:r>
    </w:p>
    <w:p w:rsidR="00C21DF5" w:rsidRPr="00C755FE" w:rsidRDefault="00C21DF5" w:rsidP="00C21DF5">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w:t>
      </w:r>
      <w:r w:rsidRPr="00C755FE">
        <w:rPr>
          <w:rFonts w:ascii="Times New Roman" w:hAnsi="Times New Roman" w:cs="Times New Roman"/>
          <w:b/>
          <w:sz w:val="24"/>
          <w:szCs w:val="24"/>
          <w:bdr w:val="none" w:sz="0" w:space="0" w:color="auto" w:frame="1"/>
        </w:rPr>
        <w:t xml:space="preserve"> </w:t>
      </w:r>
      <w:r w:rsidRPr="00C755FE">
        <w:rPr>
          <w:rFonts w:ascii="Times New Roman" w:hAnsi="Times New Roman" w:cs="Times New Roman"/>
          <w:sz w:val="24"/>
          <w:szCs w:val="24"/>
        </w:rPr>
        <w:t>Авторской программы курса английского языка «Английский язык для общеобразовательных учреждений» серии  “Rainbow English”. 2-4 классы О. В. Афанасьева, И. В. Михеева, Н. В. Языкова, Е. А. Колесникова,  М.:  «Дрофа», 2018.</w:t>
      </w:r>
    </w:p>
    <w:p w:rsidR="004A65D4" w:rsidRPr="00C755FE" w:rsidRDefault="004A65D4" w:rsidP="00357467">
      <w:pPr>
        <w:spacing w:after="0" w:line="240" w:lineRule="auto"/>
        <w:ind w:right="165"/>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eastAsia="Bookman Old Style" w:hAnsi="Times New Roman" w:cs="Times New Roman"/>
          <w:b/>
          <w:bCs/>
          <w:sz w:val="24"/>
          <w:szCs w:val="24"/>
          <w:lang w:bidi="ru-RU"/>
        </w:rPr>
        <w:t xml:space="preserve">Предметные результаты: </w:t>
      </w:r>
      <w:r w:rsidRPr="00C755FE">
        <w:rPr>
          <w:rFonts w:ascii="Times New Roman" w:eastAsia="Courier New" w:hAnsi="Times New Roman" w:cs="Times New Roman"/>
          <w:b/>
          <w:bCs/>
          <w:i/>
          <w:iCs/>
          <w:sz w:val="24"/>
          <w:szCs w:val="24"/>
          <w:lang w:bidi="ru-RU"/>
        </w:rPr>
        <w:t>в области говорения:</w:t>
      </w:r>
    </w:p>
    <w:p w:rsidR="004A65D4" w:rsidRPr="00C755FE" w:rsidRDefault="004A65D4" w:rsidP="00954FE7">
      <w:pPr>
        <w:widowControl w:val="0"/>
        <w:numPr>
          <w:ilvl w:val="0"/>
          <w:numId w:val="149"/>
        </w:numPr>
        <w:spacing w:after="0" w:line="240" w:lineRule="auto"/>
        <w:ind w:left="1800" w:right="165" w:hanging="360"/>
        <w:rPr>
          <w:rFonts w:ascii="Times New Roman" w:hAnsi="Times New Roman" w:cs="Times New Roman"/>
          <w:sz w:val="24"/>
          <w:szCs w:val="24"/>
        </w:rPr>
      </w:pPr>
      <w:r w:rsidRPr="00C755FE">
        <w:rPr>
          <w:rFonts w:ascii="Times New Roman" w:eastAsia="Courier New" w:hAnsi="Times New Roman" w:cs="Times New Roman"/>
          <w:i/>
          <w:iCs/>
          <w:sz w:val="24"/>
          <w:szCs w:val="24"/>
          <w:lang w:bidi="ru-RU"/>
        </w:rPr>
        <w:t>диалогическая форма: уметь вести:</w:t>
      </w:r>
    </w:p>
    <w:p w:rsidR="004A65D4" w:rsidRPr="00C755FE" w:rsidRDefault="004A65D4" w:rsidP="00954FE7">
      <w:pPr>
        <w:widowControl w:val="0"/>
        <w:numPr>
          <w:ilvl w:val="0"/>
          <w:numId w:val="150"/>
        </w:numPr>
        <w:spacing w:after="0" w:line="240" w:lineRule="auto"/>
        <w:ind w:left="1440" w:right="20" w:hanging="360"/>
        <w:rPr>
          <w:rFonts w:ascii="Times New Roman" w:eastAsia="Times New Roman" w:hAnsi="Times New Roman" w:cs="Times New Roman"/>
          <w:sz w:val="24"/>
          <w:szCs w:val="24"/>
          <w:lang w:bidi="ru-RU"/>
        </w:rPr>
      </w:pPr>
      <w:r w:rsidRPr="00C755FE">
        <w:rPr>
          <w:rFonts w:ascii="Times New Roman" w:eastAsia="Times New Roman" w:hAnsi="Times New Roman" w:cs="Times New Roman"/>
          <w:sz w:val="24"/>
          <w:szCs w:val="24"/>
          <w:shd w:val="clear" w:color="auto" w:fill="FFFFFF"/>
          <w:lang w:bidi="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A65D4" w:rsidRPr="00C755FE" w:rsidRDefault="004A65D4" w:rsidP="00954FE7">
      <w:pPr>
        <w:widowControl w:val="0"/>
        <w:numPr>
          <w:ilvl w:val="0"/>
          <w:numId w:val="150"/>
        </w:numPr>
        <w:spacing w:after="0" w:line="240" w:lineRule="auto"/>
        <w:ind w:left="1440" w:hanging="360"/>
        <w:rPr>
          <w:rFonts w:ascii="Times New Roman" w:eastAsia="Times New Roman" w:hAnsi="Times New Roman" w:cs="Times New Roman"/>
          <w:sz w:val="24"/>
          <w:szCs w:val="24"/>
          <w:lang w:bidi="ru-RU"/>
        </w:rPr>
      </w:pPr>
      <w:r w:rsidRPr="00C755FE">
        <w:rPr>
          <w:rFonts w:ascii="Times New Roman" w:eastAsia="Times New Roman" w:hAnsi="Times New Roman" w:cs="Times New Roman"/>
          <w:sz w:val="24"/>
          <w:szCs w:val="24"/>
          <w:shd w:val="clear" w:color="auto" w:fill="FFFFFF"/>
          <w:lang w:bidi="ru-RU"/>
        </w:rPr>
        <w:t>диалог-расспрос (запрос информации и ответ на него);</w:t>
      </w:r>
    </w:p>
    <w:p w:rsidR="004A65D4" w:rsidRPr="00C755FE" w:rsidRDefault="004A65D4" w:rsidP="00954FE7">
      <w:pPr>
        <w:widowControl w:val="0"/>
        <w:numPr>
          <w:ilvl w:val="0"/>
          <w:numId w:val="150"/>
        </w:numPr>
        <w:spacing w:after="0" w:line="240" w:lineRule="auto"/>
        <w:ind w:left="1440" w:hanging="360"/>
        <w:rPr>
          <w:rFonts w:ascii="Times New Roman" w:eastAsia="Times New Roman" w:hAnsi="Times New Roman" w:cs="Times New Roman"/>
          <w:sz w:val="24"/>
          <w:szCs w:val="24"/>
          <w:lang w:bidi="ru-RU"/>
        </w:rPr>
      </w:pPr>
      <w:r w:rsidRPr="00C755FE">
        <w:rPr>
          <w:rFonts w:ascii="Times New Roman" w:eastAsia="Times New Roman" w:hAnsi="Times New Roman" w:cs="Times New Roman"/>
          <w:sz w:val="24"/>
          <w:szCs w:val="24"/>
          <w:shd w:val="clear" w:color="auto" w:fill="FFFFFF"/>
          <w:lang w:bidi="ru-RU"/>
        </w:rPr>
        <w:t>диалог - побуждение к действию;</w:t>
      </w:r>
    </w:p>
    <w:p w:rsidR="004A65D4" w:rsidRPr="00C755FE" w:rsidRDefault="004A65D4" w:rsidP="00954FE7">
      <w:pPr>
        <w:widowControl w:val="0"/>
        <w:numPr>
          <w:ilvl w:val="0"/>
          <w:numId w:val="149"/>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i/>
          <w:iCs/>
          <w:sz w:val="24"/>
          <w:szCs w:val="24"/>
          <w:lang w:bidi="ru-RU"/>
        </w:rPr>
        <w:t xml:space="preserve"> монологическая форма:</w:t>
      </w:r>
    </w:p>
    <w:p w:rsidR="004A65D4" w:rsidRPr="00C755FE" w:rsidRDefault="004A65D4" w:rsidP="00357467">
      <w:pPr>
        <w:widowControl w:val="0"/>
        <w:spacing w:after="0" w:line="240" w:lineRule="auto"/>
        <w:ind w:right="20" w:firstLine="567"/>
        <w:rPr>
          <w:rFonts w:ascii="Times New Roman" w:eastAsia="Times New Roman" w:hAnsi="Times New Roman" w:cs="Times New Roman"/>
          <w:sz w:val="24"/>
          <w:szCs w:val="24"/>
          <w:lang w:bidi="ru-RU"/>
        </w:rPr>
      </w:pPr>
      <w:r w:rsidRPr="00C755FE">
        <w:rPr>
          <w:rFonts w:ascii="Times New Roman" w:eastAsia="Times New Roman" w:hAnsi="Times New Roman" w:cs="Times New Roman"/>
          <w:sz w:val="24"/>
          <w:szCs w:val="24"/>
          <w:shd w:val="clear" w:color="auto" w:fill="FFFFFF"/>
          <w:lang w:bidi="ru-RU"/>
        </w:rPr>
        <w:t>уметь пользоваться основными коммуникативными типами речи: описание, рассказ, харак</w:t>
      </w:r>
      <w:r w:rsidRPr="00C755FE">
        <w:rPr>
          <w:rFonts w:ascii="Times New Roman" w:eastAsia="Times New Roman" w:hAnsi="Times New Roman" w:cs="Times New Roman"/>
          <w:sz w:val="24"/>
          <w:szCs w:val="24"/>
          <w:shd w:val="clear" w:color="auto" w:fill="FFFFFF"/>
          <w:lang w:bidi="ru-RU"/>
        </w:rPr>
        <w:softHyphen/>
        <w:t xml:space="preserve">теристика (персонажей); </w:t>
      </w:r>
      <w:r w:rsidRPr="00C755FE">
        <w:rPr>
          <w:rFonts w:ascii="Times New Roman" w:eastAsia="Times New Roman" w:hAnsi="Times New Roman" w:cs="Times New Roman"/>
          <w:i/>
          <w:iCs/>
          <w:sz w:val="24"/>
          <w:szCs w:val="24"/>
          <w:shd w:val="clear" w:color="auto" w:fill="FFFFFF"/>
          <w:lang w:bidi="ru-RU"/>
        </w:rPr>
        <w:t xml:space="preserve">в области аудирования: </w:t>
      </w:r>
      <w:r w:rsidRPr="00C755FE">
        <w:rPr>
          <w:rFonts w:ascii="Times New Roman" w:eastAsia="Times New Roman" w:hAnsi="Times New Roman" w:cs="Times New Roman"/>
          <w:sz w:val="24"/>
          <w:szCs w:val="24"/>
          <w:shd w:val="clear" w:color="auto" w:fill="FFFFFF"/>
          <w:lang w:bidi="ru-RU"/>
        </w:rPr>
        <w:t>воспринимать на слух и понимать:</w:t>
      </w:r>
    </w:p>
    <w:p w:rsidR="004A65D4" w:rsidRPr="00C755FE" w:rsidRDefault="004A65D4" w:rsidP="00954FE7">
      <w:pPr>
        <w:widowControl w:val="0"/>
        <w:numPr>
          <w:ilvl w:val="0"/>
          <w:numId w:val="150"/>
        </w:numPr>
        <w:spacing w:after="0" w:line="240" w:lineRule="auto"/>
        <w:ind w:left="1440" w:right="20" w:hanging="360"/>
        <w:rPr>
          <w:rFonts w:ascii="Times New Roman" w:eastAsia="Times New Roman" w:hAnsi="Times New Roman" w:cs="Times New Roman"/>
          <w:sz w:val="24"/>
          <w:szCs w:val="24"/>
          <w:lang w:bidi="ru-RU"/>
        </w:rPr>
      </w:pPr>
      <w:r w:rsidRPr="00C755FE">
        <w:rPr>
          <w:rFonts w:ascii="Times New Roman" w:eastAsia="Times New Roman" w:hAnsi="Times New Roman" w:cs="Times New Roman"/>
          <w:sz w:val="24"/>
          <w:szCs w:val="24"/>
          <w:shd w:val="clear" w:color="auto" w:fill="FFFFFF"/>
          <w:lang w:bidi="ru-RU"/>
        </w:rPr>
        <w:t xml:space="preserve"> речь учителя и одноклассников в процессе общения на уроке и вербально/невербально реа</w:t>
      </w:r>
      <w:r w:rsidRPr="00C755FE">
        <w:rPr>
          <w:rFonts w:ascii="Times New Roman" w:eastAsia="Times New Roman" w:hAnsi="Times New Roman" w:cs="Times New Roman"/>
          <w:sz w:val="24"/>
          <w:szCs w:val="24"/>
          <w:shd w:val="clear" w:color="auto" w:fill="FFFFFF"/>
          <w:lang w:bidi="ru-RU"/>
        </w:rPr>
        <w:softHyphen/>
        <w:t>гировать на услышанное;</w:t>
      </w:r>
    </w:p>
    <w:p w:rsidR="004A65D4" w:rsidRPr="00C755FE" w:rsidRDefault="004A65D4" w:rsidP="00954FE7">
      <w:pPr>
        <w:widowControl w:val="0"/>
        <w:numPr>
          <w:ilvl w:val="0"/>
          <w:numId w:val="150"/>
        </w:numPr>
        <w:spacing w:after="0" w:line="240" w:lineRule="auto"/>
        <w:ind w:left="1440" w:right="4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lastRenderedPageBreak/>
        <w:t>небольшие доступные тексты в аудиозаписи, построенные в основном на изученном языко</w:t>
      </w:r>
      <w:r w:rsidRPr="00C755FE">
        <w:rPr>
          <w:rFonts w:ascii="Times New Roman" w:eastAsia="Courier New" w:hAnsi="Times New Roman" w:cs="Times New Roman"/>
          <w:sz w:val="24"/>
          <w:szCs w:val="24"/>
          <w:shd w:val="clear" w:color="auto" w:fill="FFFFFF"/>
          <w:lang w:bidi="ru-RU"/>
        </w:rPr>
        <w:softHyphen/>
        <w:t xml:space="preserve">вом материале, </w:t>
      </w:r>
      <w:r w:rsidRPr="00C755FE">
        <w:rPr>
          <w:rFonts w:ascii="Times New Roman" w:hAnsi="Times New Roman" w:cs="Times New Roman"/>
          <w:sz w:val="24"/>
          <w:szCs w:val="24"/>
        </w:rPr>
        <w:t xml:space="preserve">в </w:t>
      </w:r>
      <w:r w:rsidRPr="00C755FE">
        <w:rPr>
          <w:rFonts w:ascii="Times New Roman" w:eastAsia="Courier New" w:hAnsi="Times New Roman" w:cs="Times New Roman"/>
          <w:sz w:val="24"/>
          <w:szCs w:val="24"/>
          <w:shd w:val="clear" w:color="auto" w:fill="FFFFFF"/>
          <w:lang w:bidi="ru-RU"/>
        </w:rPr>
        <w:t>том числе полученные с помощью средств коммуникации;</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в области чтения:</w:t>
      </w:r>
    </w:p>
    <w:p w:rsidR="004A65D4" w:rsidRPr="00C755FE" w:rsidRDefault="004A65D4" w:rsidP="00954FE7">
      <w:pPr>
        <w:widowControl w:val="0"/>
        <w:numPr>
          <w:ilvl w:val="0"/>
          <w:numId w:val="150"/>
        </w:numPr>
        <w:spacing w:after="0" w:line="240" w:lineRule="auto"/>
        <w:ind w:left="1440" w:right="4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читать вслух и про себя небольшие тексты, построенные на изученном языковом мате</w:t>
      </w:r>
      <w:r w:rsidRPr="00C755FE">
        <w:rPr>
          <w:rFonts w:ascii="Times New Roman" w:eastAsia="Courier New" w:hAnsi="Times New Roman" w:cs="Times New Roman"/>
          <w:sz w:val="24"/>
          <w:szCs w:val="24"/>
          <w:shd w:val="clear" w:color="auto" w:fill="FFFFFF"/>
          <w:lang w:bidi="ru-RU"/>
        </w:rPr>
        <w:softHyphen/>
        <w:t>риале;</w:t>
      </w:r>
    </w:p>
    <w:p w:rsidR="004A65D4" w:rsidRPr="00C755FE" w:rsidRDefault="004A65D4" w:rsidP="00954FE7">
      <w:pPr>
        <w:widowControl w:val="0"/>
        <w:numPr>
          <w:ilvl w:val="0"/>
          <w:numId w:val="150"/>
        </w:numPr>
        <w:spacing w:after="0" w:line="240" w:lineRule="auto"/>
        <w:ind w:left="1440" w:right="4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понимать тексты, содержащие как изученный языковой материал, так и отдельные новые слова; находить в тексте необходимую информацию (имена персонажей, место действия и т. д.);</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в области письма;</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владеть:</w:t>
      </w:r>
    </w:p>
    <w:p w:rsidR="004A65D4" w:rsidRPr="00C755FE" w:rsidRDefault="004A65D4" w:rsidP="00954FE7">
      <w:pPr>
        <w:widowControl w:val="0"/>
        <w:numPr>
          <w:ilvl w:val="0"/>
          <w:numId w:val="150"/>
        </w:numPr>
        <w:spacing w:after="0" w:line="240" w:lineRule="auto"/>
        <w:ind w:left="144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умением выписывать из текста слова, словосочетания и предложения;</w:t>
      </w:r>
    </w:p>
    <w:p w:rsidR="004A65D4" w:rsidRPr="00C755FE" w:rsidRDefault="004A65D4" w:rsidP="00954FE7">
      <w:pPr>
        <w:widowControl w:val="0"/>
        <w:numPr>
          <w:ilvl w:val="0"/>
          <w:numId w:val="150"/>
        </w:numPr>
        <w:spacing w:after="0" w:line="240" w:lineRule="auto"/>
        <w:ind w:left="1440" w:right="4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основами письменной речи (писать по образцу поздравление с праздником, короткое лич</w:t>
      </w:r>
      <w:r w:rsidRPr="00C755FE">
        <w:rPr>
          <w:rFonts w:ascii="Times New Roman" w:eastAsia="Courier New" w:hAnsi="Times New Roman" w:cs="Times New Roman"/>
          <w:sz w:val="24"/>
          <w:szCs w:val="24"/>
          <w:shd w:val="clear" w:color="auto" w:fill="FFFFFF"/>
          <w:lang w:bidi="ru-RU"/>
        </w:rPr>
        <w:softHyphen/>
        <w:t>ное письмо).</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Языковые средства и навыки пользования ими.</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Графика, каллиграфия</w:t>
      </w:r>
      <w:r w:rsidRPr="00C755FE">
        <w:rPr>
          <w:rFonts w:ascii="Times New Roman" w:eastAsiaTheme="minorHAnsi" w:hAnsi="Times New Roman" w:cs="Times New Roman"/>
          <w:b/>
          <w:bCs/>
          <w:i/>
          <w:iCs/>
          <w:sz w:val="24"/>
          <w:szCs w:val="24"/>
          <w:lang w:bidi="ru-RU"/>
        </w:rPr>
        <w:t xml:space="preserve">, </w:t>
      </w:r>
      <w:r w:rsidRPr="00C755FE">
        <w:rPr>
          <w:rFonts w:ascii="Times New Roman" w:hAnsi="Times New Roman" w:cs="Times New Roman"/>
          <w:i/>
          <w:iCs/>
          <w:sz w:val="24"/>
          <w:szCs w:val="24"/>
        </w:rPr>
        <w:t>орфография.</w:t>
      </w:r>
    </w:p>
    <w:p w:rsidR="004A65D4" w:rsidRPr="00C755FE" w:rsidRDefault="004A65D4" w:rsidP="00357467">
      <w:pPr>
        <w:spacing w:after="0" w:line="240" w:lineRule="auto"/>
        <w:ind w:right="4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A65D4" w:rsidRPr="00C755FE" w:rsidRDefault="004A65D4" w:rsidP="00357467">
      <w:pPr>
        <w:spacing w:after="0" w:line="240" w:lineRule="auto"/>
        <w:ind w:right="40" w:firstLine="567"/>
        <w:rPr>
          <w:rFonts w:ascii="Times New Roman" w:hAnsi="Times New Roman" w:cs="Times New Roman"/>
          <w:sz w:val="24"/>
          <w:szCs w:val="24"/>
        </w:rPr>
      </w:pPr>
      <w:r w:rsidRPr="00C755FE">
        <w:rPr>
          <w:rFonts w:ascii="Times New Roman" w:eastAsia="Courier New" w:hAnsi="Times New Roman" w:cs="Times New Roman"/>
          <w:b/>
          <w:bCs/>
          <w:i/>
          <w:iCs/>
          <w:sz w:val="24"/>
          <w:szCs w:val="24"/>
          <w:shd w:val="clear" w:color="auto" w:fill="FFFFFF"/>
          <w:lang w:eastAsia="en-US" w:bidi="en-US"/>
        </w:rPr>
        <w:t>Фонетическая сторона речи</w:t>
      </w:r>
      <w:r w:rsidRPr="00C755FE">
        <w:rPr>
          <w:rFonts w:ascii="Times New Roman" w:eastAsia="Courier New" w:hAnsi="Times New Roman" w:cs="Times New Roman"/>
          <w:sz w:val="24"/>
          <w:szCs w:val="24"/>
          <w:shd w:val="clear" w:color="auto" w:fill="FFFFFF"/>
          <w:lang w:bidi="ru-RU"/>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w:t>
      </w:r>
      <w:r w:rsidRPr="00C755FE">
        <w:rPr>
          <w:rFonts w:ascii="Times New Roman" w:hAnsi="Times New Roman" w:cs="Times New Roman"/>
          <w:sz w:val="24"/>
          <w:szCs w:val="24"/>
        </w:rPr>
        <w:t xml:space="preserve">в </w:t>
      </w:r>
      <w:r w:rsidRPr="00C755FE">
        <w:rPr>
          <w:rFonts w:ascii="Times New Roman" w:eastAsia="Courier New" w:hAnsi="Times New Roman" w:cs="Times New Roman"/>
          <w:sz w:val="24"/>
          <w:szCs w:val="24"/>
          <w:shd w:val="clear" w:color="auto" w:fill="FFFFFF"/>
          <w:lang w:bidi="ru-RU"/>
        </w:rPr>
        <w:t>конце слога или слова, отсутствие смягче</w:t>
      </w:r>
      <w:r w:rsidRPr="00C755FE">
        <w:rPr>
          <w:rFonts w:ascii="Times New Roman" w:eastAsia="Courier New" w:hAnsi="Times New Roman" w:cs="Times New Roman"/>
          <w:sz w:val="24"/>
          <w:szCs w:val="24"/>
          <w:shd w:val="clear" w:color="auto" w:fill="FFFFFF"/>
          <w:lang w:bidi="ru-RU"/>
        </w:rPr>
        <w:softHyphen/>
        <w:t xml:space="preserve">ния согласных перед гласными. Дифтонги. Связующее “г” </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thereis</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thereare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w:t>
      </w:r>
      <w:r w:rsidRPr="00C755FE">
        <w:rPr>
          <w:rFonts w:ascii="Times New Roman" w:eastAsia="Courier New" w:hAnsi="Times New Roman" w:cs="Times New Roman"/>
          <w:sz w:val="24"/>
          <w:szCs w:val="24"/>
          <w:shd w:val="clear" w:color="auto" w:fill="FFFFFF"/>
          <w:lang w:bidi="ru-RU"/>
        </w:rPr>
        <w:softHyphen/>
        <w:t>го, побудительного и вопросительного (общий и специальный вопрос) предложений. Интонация перечисления. Чтение по транскрипции изученных слов.</w:t>
      </w:r>
    </w:p>
    <w:p w:rsidR="004A65D4" w:rsidRPr="00C755FE" w:rsidRDefault="004A65D4" w:rsidP="00357467">
      <w:pPr>
        <w:spacing w:after="0" w:line="240" w:lineRule="auto"/>
        <w:ind w:right="40" w:firstLine="567"/>
        <w:rPr>
          <w:rFonts w:ascii="Times New Roman" w:hAnsi="Times New Roman" w:cs="Times New Roman"/>
          <w:sz w:val="24"/>
          <w:szCs w:val="24"/>
        </w:rPr>
      </w:pPr>
      <w:r w:rsidRPr="00C755FE">
        <w:rPr>
          <w:rFonts w:ascii="Times New Roman" w:eastAsia="Courier New" w:hAnsi="Times New Roman" w:cs="Times New Roman"/>
          <w:b/>
          <w:bCs/>
          <w:i/>
          <w:iCs/>
          <w:sz w:val="24"/>
          <w:szCs w:val="24"/>
          <w:shd w:val="clear" w:color="auto" w:fill="FFFFFF"/>
          <w:lang w:eastAsia="en-US" w:bidi="en-US"/>
        </w:rPr>
        <w:t>Лексическая сторона речи.</w:t>
      </w:r>
      <w:r w:rsidRPr="00C755FE">
        <w:rPr>
          <w:rFonts w:ascii="Times New Roman" w:eastAsia="Courier New" w:hAnsi="Times New Roman" w:cs="Times New Roman"/>
          <w:sz w:val="24"/>
          <w:szCs w:val="24"/>
          <w:shd w:val="clear" w:color="auto" w:fill="FFFFFF"/>
          <w:lang w:bidi="ru-RU"/>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C755FE">
        <w:rPr>
          <w:rFonts w:ascii="Times New Roman" w:eastAsia="Courier New" w:hAnsi="Times New Roman" w:cs="Times New Roman"/>
          <w:b/>
          <w:bCs/>
          <w:i/>
          <w:iCs/>
          <w:sz w:val="24"/>
          <w:szCs w:val="24"/>
          <w:shd w:val="clear" w:color="auto" w:fill="FFFFFF"/>
          <w:lang w:val="en-US" w:eastAsia="en-US" w:bidi="en-US"/>
        </w:rPr>
        <w:t>doctor</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b/>
          <w:bCs/>
          <w:i/>
          <w:iCs/>
          <w:sz w:val="24"/>
          <w:szCs w:val="24"/>
          <w:shd w:val="clear" w:color="auto" w:fill="FFFFFF"/>
          <w:lang w:val="en-US" w:eastAsia="en-US" w:bidi="en-US"/>
        </w:rPr>
        <w:t>film</w:t>
      </w:r>
      <w:r w:rsidRPr="00C755FE">
        <w:rPr>
          <w:rFonts w:ascii="Times New Roman" w:eastAsia="Courier New" w:hAnsi="Times New Roman" w:cs="Times New Roman"/>
          <w:b/>
          <w:bCs/>
          <w:i/>
          <w:iCs/>
          <w:sz w:val="24"/>
          <w:szCs w:val="24"/>
          <w:shd w:val="clear" w:color="auto" w:fill="FFFFFF"/>
          <w:lang w:eastAsia="en-US" w:bidi="en-US"/>
        </w:rPr>
        <w:t>).</w:t>
      </w:r>
      <w:r w:rsidRPr="00C755FE">
        <w:rPr>
          <w:rFonts w:ascii="Times New Roman" w:eastAsia="Courier New" w:hAnsi="Times New Roman" w:cs="Times New Roman"/>
          <w:sz w:val="24"/>
          <w:szCs w:val="24"/>
          <w:shd w:val="clear" w:color="auto" w:fill="FFFFFF"/>
          <w:lang w:bidi="ru-RU"/>
        </w:rPr>
        <w:t xml:space="preserve">Начальное представление о способах словообразования: суффиксация (суффиксы </w:t>
      </w:r>
      <w:r w:rsidRPr="00C755FE">
        <w:rPr>
          <w:rFonts w:ascii="Times New Roman" w:eastAsia="Courier New" w:hAnsi="Times New Roman" w:cs="Times New Roman"/>
          <w:b/>
          <w:bCs/>
          <w:i/>
          <w:iCs/>
          <w:sz w:val="24"/>
          <w:szCs w:val="24"/>
          <w:shd w:val="clear" w:color="auto" w:fill="FFFFFF"/>
          <w:lang w:eastAsia="en-US" w:bidi="en-US"/>
        </w:rPr>
        <w:t>-</w:t>
      </w:r>
      <w:r w:rsidRPr="00C755FE">
        <w:rPr>
          <w:rFonts w:ascii="Times New Roman" w:eastAsia="Courier New" w:hAnsi="Times New Roman" w:cs="Times New Roman"/>
          <w:b/>
          <w:bCs/>
          <w:i/>
          <w:iCs/>
          <w:sz w:val="24"/>
          <w:szCs w:val="24"/>
          <w:shd w:val="clear" w:color="auto" w:fill="FFFFFF"/>
          <w:lang w:val="en-US" w:eastAsia="en-US" w:bidi="en-US"/>
        </w:rPr>
        <w:t>er</w:t>
      </w:r>
      <w:r w:rsidRPr="00C755FE">
        <w:rPr>
          <w:rFonts w:ascii="Times New Roman" w:eastAsia="Courier New" w:hAnsi="Times New Roman" w:cs="Times New Roman"/>
          <w:b/>
          <w:bCs/>
          <w:i/>
          <w:iCs/>
          <w:sz w:val="24"/>
          <w:szCs w:val="24"/>
          <w:shd w:val="clear" w:color="auto" w:fill="FFFFFF"/>
          <w:lang w:eastAsia="en-US" w:bidi="en-US"/>
        </w:rPr>
        <w:t>, -</w:t>
      </w:r>
      <w:r w:rsidRPr="00C755FE">
        <w:rPr>
          <w:rFonts w:ascii="Times New Roman" w:eastAsia="Courier New" w:hAnsi="Times New Roman" w:cs="Times New Roman"/>
          <w:b/>
          <w:bCs/>
          <w:i/>
          <w:iCs/>
          <w:sz w:val="24"/>
          <w:szCs w:val="24"/>
          <w:shd w:val="clear" w:color="auto" w:fill="FFFFFF"/>
          <w:lang w:val="en-US" w:eastAsia="en-US" w:bidi="en-US"/>
        </w:rPr>
        <w:t>or</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i/>
          <w:iCs/>
          <w:sz w:val="24"/>
          <w:szCs w:val="24"/>
          <w:shd w:val="clear" w:color="auto" w:fill="FFFFFF"/>
          <w:lang w:val="en-US" w:eastAsia="en-US" w:bidi="en-US"/>
        </w:rPr>
        <w:t>tion</w:t>
      </w:r>
      <w:r w:rsidRPr="00C755FE">
        <w:rPr>
          <w:rFonts w:ascii="Times New Roman" w:eastAsia="Courier New" w:hAnsi="Times New Roman" w:cs="Times New Roman"/>
          <w:i/>
          <w:iCs/>
          <w:sz w:val="24"/>
          <w:szCs w:val="24"/>
          <w:shd w:val="clear" w:color="auto" w:fill="FFFFFF"/>
          <w:lang w:eastAsia="en-US" w:bidi="en-US"/>
        </w:rPr>
        <w:t xml:space="preserve">, </w:t>
      </w:r>
      <w:r w:rsidRPr="00C755FE">
        <w:rPr>
          <w:rFonts w:ascii="Times New Roman" w:eastAsia="Courier New" w:hAnsi="Times New Roman" w:cs="Times New Roman"/>
          <w:b/>
          <w:bCs/>
          <w:i/>
          <w:iCs/>
          <w:sz w:val="24"/>
          <w:szCs w:val="24"/>
          <w:shd w:val="clear" w:color="auto" w:fill="FFFFFF"/>
          <w:lang w:eastAsia="en-US" w:bidi="en-US"/>
        </w:rPr>
        <w:t>-</w:t>
      </w:r>
      <w:r w:rsidRPr="00C755FE">
        <w:rPr>
          <w:rFonts w:ascii="Times New Roman" w:eastAsia="Courier New" w:hAnsi="Times New Roman" w:cs="Times New Roman"/>
          <w:b/>
          <w:bCs/>
          <w:i/>
          <w:iCs/>
          <w:sz w:val="24"/>
          <w:szCs w:val="24"/>
          <w:shd w:val="clear" w:color="auto" w:fill="FFFFFF"/>
          <w:lang w:val="en-US" w:eastAsia="en-US" w:bidi="en-US"/>
        </w:rPr>
        <w:t>ist</w:t>
      </w:r>
      <w:r w:rsidRPr="00C755FE">
        <w:rPr>
          <w:rFonts w:ascii="Times New Roman" w:eastAsia="Courier New" w:hAnsi="Times New Roman" w:cs="Times New Roman"/>
          <w:b/>
          <w:bCs/>
          <w:i/>
          <w:iCs/>
          <w:sz w:val="24"/>
          <w:szCs w:val="24"/>
          <w:shd w:val="clear" w:color="auto" w:fill="FFFFFF"/>
          <w:lang w:eastAsia="en-US" w:bidi="en-US"/>
        </w:rPr>
        <w:t>, -</w:t>
      </w:r>
      <w:r w:rsidRPr="00C755FE">
        <w:rPr>
          <w:rFonts w:ascii="Times New Roman" w:eastAsia="Courier New" w:hAnsi="Times New Roman" w:cs="Times New Roman"/>
          <w:b/>
          <w:bCs/>
          <w:i/>
          <w:iCs/>
          <w:sz w:val="24"/>
          <w:szCs w:val="24"/>
          <w:shd w:val="clear" w:color="auto" w:fill="FFFFFF"/>
          <w:lang w:val="en-US" w:eastAsia="en-US" w:bidi="en-US"/>
        </w:rPr>
        <w:t>ful</w:t>
      </w:r>
      <w:r w:rsidRPr="00C755FE">
        <w:rPr>
          <w:rFonts w:ascii="Times New Roman" w:eastAsia="Courier New" w:hAnsi="Times New Roman" w:cs="Times New Roman"/>
          <w:b/>
          <w:bCs/>
          <w:i/>
          <w:iCs/>
          <w:sz w:val="24"/>
          <w:szCs w:val="24"/>
          <w:shd w:val="clear" w:color="auto" w:fill="FFFFFF"/>
          <w:lang w:eastAsia="en-US" w:bidi="en-US"/>
        </w:rPr>
        <w:t>, -</w:t>
      </w:r>
      <w:r w:rsidRPr="00C755FE">
        <w:rPr>
          <w:rFonts w:ascii="Times New Roman" w:eastAsia="Courier New" w:hAnsi="Times New Roman" w:cs="Times New Roman"/>
          <w:b/>
          <w:bCs/>
          <w:i/>
          <w:iCs/>
          <w:sz w:val="24"/>
          <w:szCs w:val="24"/>
          <w:shd w:val="clear" w:color="auto" w:fill="FFFFFF"/>
          <w:lang w:val="en-US" w:eastAsia="en-US" w:bidi="en-US"/>
        </w:rPr>
        <w:t>ly</w:t>
      </w:r>
      <w:r w:rsidRPr="00C755FE">
        <w:rPr>
          <w:rFonts w:ascii="Times New Roman" w:eastAsia="Courier New" w:hAnsi="Times New Roman" w:cs="Times New Roman"/>
          <w:b/>
          <w:bCs/>
          <w:i/>
          <w:iCs/>
          <w:sz w:val="24"/>
          <w:szCs w:val="24"/>
          <w:shd w:val="clear" w:color="auto" w:fill="FFFFFF"/>
          <w:lang w:eastAsia="en-US" w:bidi="en-US"/>
        </w:rPr>
        <w:t>, -</w:t>
      </w:r>
      <w:r w:rsidRPr="00C755FE">
        <w:rPr>
          <w:rFonts w:ascii="Times New Roman" w:eastAsia="Courier New" w:hAnsi="Times New Roman" w:cs="Times New Roman"/>
          <w:b/>
          <w:bCs/>
          <w:i/>
          <w:iCs/>
          <w:sz w:val="24"/>
          <w:szCs w:val="24"/>
          <w:shd w:val="clear" w:color="auto" w:fill="FFFFFF"/>
          <w:lang w:val="en-US" w:eastAsia="en-US" w:bidi="en-US"/>
        </w:rPr>
        <w:t>teen</w:t>
      </w:r>
      <w:r w:rsidRPr="00C755FE">
        <w:rPr>
          <w:rFonts w:ascii="Times New Roman" w:eastAsia="Courier New" w:hAnsi="Times New Roman" w:cs="Times New Roman"/>
          <w:b/>
          <w:bCs/>
          <w:i/>
          <w:iCs/>
          <w:sz w:val="24"/>
          <w:szCs w:val="24"/>
          <w:shd w:val="clear" w:color="auto" w:fill="FFFFFF"/>
          <w:lang w:eastAsia="en-US" w:bidi="en-US"/>
        </w:rPr>
        <w:t>, -</w:t>
      </w:r>
      <w:r w:rsidRPr="00C755FE">
        <w:rPr>
          <w:rFonts w:ascii="Times New Roman" w:eastAsia="Courier New" w:hAnsi="Times New Roman" w:cs="Times New Roman"/>
          <w:b/>
          <w:bCs/>
          <w:i/>
          <w:iCs/>
          <w:sz w:val="24"/>
          <w:szCs w:val="24"/>
          <w:shd w:val="clear" w:color="auto" w:fill="FFFFFF"/>
          <w:lang w:val="en-US" w:eastAsia="en-US" w:bidi="en-US"/>
        </w:rPr>
        <w:t>ty</w:t>
      </w:r>
      <w:r w:rsidRPr="00C755FE">
        <w:rPr>
          <w:rFonts w:ascii="Times New Roman" w:eastAsia="Courier New" w:hAnsi="Times New Roman" w:cs="Times New Roman"/>
          <w:b/>
          <w:bCs/>
          <w:i/>
          <w:iCs/>
          <w:sz w:val="24"/>
          <w:szCs w:val="24"/>
          <w:shd w:val="clear" w:color="auto" w:fill="FFFFFF"/>
          <w:lang w:eastAsia="en-US" w:bidi="en-US"/>
        </w:rPr>
        <w:t>, -</w:t>
      </w:r>
      <w:r w:rsidRPr="00C755FE">
        <w:rPr>
          <w:rFonts w:ascii="Times New Roman" w:eastAsia="Courier New" w:hAnsi="Times New Roman" w:cs="Times New Roman"/>
          <w:b/>
          <w:bCs/>
          <w:i/>
          <w:iCs/>
          <w:sz w:val="24"/>
          <w:szCs w:val="24"/>
          <w:shd w:val="clear" w:color="auto" w:fill="FFFFFF"/>
          <w:lang w:val="en-US" w:eastAsia="en-US" w:bidi="en-US"/>
        </w:rPr>
        <w:t>th</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словосло</w:t>
      </w:r>
      <w:r w:rsidRPr="00C755FE">
        <w:rPr>
          <w:rFonts w:ascii="Times New Roman" w:eastAsia="Courier New" w:hAnsi="Times New Roman" w:cs="Times New Roman"/>
          <w:sz w:val="24"/>
          <w:szCs w:val="24"/>
          <w:shd w:val="clear" w:color="auto" w:fill="FFFFFF"/>
          <w:lang w:bidi="ru-RU"/>
        </w:rPr>
        <w:softHyphen/>
        <w:t xml:space="preserve">жение </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postcard</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 xml:space="preserve">конверсия </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play</w:t>
      </w:r>
      <w:r w:rsidRPr="00C755FE">
        <w:rPr>
          <w:rFonts w:ascii="Times New Roman" w:eastAsia="Courier New" w:hAnsi="Times New Roman" w:cs="Times New Roman"/>
          <w:sz w:val="24"/>
          <w:szCs w:val="24"/>
          <w:shd w:val="clear" w:color="auto" w:fill="FFFFFF"/>
          <w:lang w:bidi="en-US"/>
        </w:rPr>
        <w:t xml:space="preserve"> - </w:t>
      </w:r>
      <w:r w:rsidRPr="00C755FE">
        <w:rPr>
          <w:rFonts w:ascii="Times New Roman" w:eastAsia="Courier New" w:hAnsi="Times New Roman" w:cs="Times New Roman"/>
          <w:sz w:val="24"/>
          <w:szCs w:val="24"/>
          <w:shd w:val="clear" w:color="auto" w:fill="FFFFFF"/>
          <w:lang w:val="en-US" w:bidi="en-US"/>
        </w:rPr>
        <w:t>toplay</w:t>
      </w:r>
      <w:r w:rsidRPr="00C755FE">
        <w:rPr>
          <w:rFonts w:ascii="Times New Roman" w:eastAsia="Courier New" w:hAnsi="Times New Roman" w:cs="Times New Roman"/>
          <w:sz w:val="24"/>
          <w:szCs w:val="24"/>
          <w:shd w:val="clear" w:color="auto" w:fill="FFFFFF"/>
          <w:lang w:bidi="en-US"/>
        </w:rPr>
        <w:t>).</w:t>
      </w:r>
    </w:p>
    <w:p w:rsidR="004A65D4" w:rsidRPr="00C755FE" w:rsidRDefault="004A65D4" w:rsidP="00357467">
      <w:pPr>
        <w:spacing w:after="0" w:line="240" w:lineRule="auto"/>
        <w:ind w:right="40" w:firstLine="567"/>
        <w:rPr>
          <w:rFonts w:ascii="Times New Roman" w:hAnsi="Times New Roman" w:cs="Times New Roman"/>
          <w:sz w:val="24"/>
          <w:szCs w:val="24"/>
        </w:rPr>
      </w:pPr>
      <w:r w:rsidRPr="00C755FE">
        <w:rPr>
          <w:rFonts w:ascii="Times New Roman" w:eastAsia="Courier New" w:hAnsi="Times New Roman" w:cs="Times New Roman"/>
          <w:b/>
          <w:bCs/>
          <w:i/>
          <w:iCs/>
          <w:sz w:val="24"/>
          <w:szCs w:val="24"/>
          <w:shd w:val="clear" w:color="auto" w:fill="FFFFFF"/>
          <w:lang w:eastAsia="en-US" w:bidi="en-US"/>
        </w:rPr>
        <w:t>Грамматическая сторона речи.</w:t>
      </w:r>
      <w:r w:rsidRPr="00C755FE">
        <w:rPr>
          <w:rFonts w:ascii="Times New Roman" w:eastAsia="Courier New" w:hAnsi="Times New Roman" w:cs="Times New Roman"/>
          <w:sz w:val="24"/>
          <w:szCs w:val="24"/>
          <w:shd w:val="clear" w:color="auto" w:fill="FFFFFF"/>
          <w:lang w:bidi="ru-RU"/>
        </w:rPr>
        <w:t xml:space="preserve"> Основные коммуникативные типы предложений: повество</w:t>
      </w:r>
      <w:r w:rsidRPr="00C755FE">
        <w:rPr>
          <w:rFonts w:ascii="Times New Roman" w:eastAsia="Courier New" w:hAnsi="Times New Roman" w:cs="Times New Roman"/>
          <w:sz w:val="24"/>
          <w:szCs w:val="24"/>
          <w:shd w:val="clear" w:color="auto" w:fill="FFFFFF"/>
          <w:lang w:bidi="ru-RU"/>
        </w:rPr>
        <w:softHyphen/>
        <w:t xml:space="preserve">вательное, вопросительное, побудительное. Общий и специальный вопросы. Вопросительные слова: </w:t>
      </w:r>
      <w:r w:rsidRPr="00C755FE">
        <w:rPr>
          <w:rFonts w:ascii="Times New Roman" w:eastAsia="Courier New" w:hAnsi="Times New Roman" w:cs="Times New Roman"/>
          <w:b/>
          <w:bCs/>
          <w:i/>
          <w:iCs/>
          <w:sz w:val="24"/>
          <w:szCs w:val="24"/>
          <w:shd w:val="clear" w:color="auto" w:fill="FFFFFF"/>
          <w:lang w:val="en-US" w:eastAsia="en-US" w:bidi="en-US"/>
        </w:rPr>
        <w:t>what</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b/>
          <w:bCs/>
          <w:i/>
          <w:iCs/>
          <w:sz w:val="24"/>
          <w:szCs w:val="24"/>
          <w:shd w:val="clear" w:color="auto" w:fill="FFFFFF"/>
          <w:lang w:val="en-US" w:eastAsia="en-US" w:bidi="en-US"/>
        </w:rPr>
        <w:t>who</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b/>
          <w:bCs/>
          <w:i/>
          <w:iCs/>
          <w:sz w:val="24"/>
          <w:szCs w:val="24"/>
          <w:shd w:val="clear" w:color="auto" w:fill="FFFFFF"/>
          <w:lang w:val="en-US" w:eastAsia="en-US" w:bidi="en-US"/>
        </w:rPr>
        <w:t>when</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b/>
          <w:bCs/>
          <w:i/>
          <w:iCs/>
          <w:sz w:val="24"/>
          <w:szCs w:val="24"/>
          <w:shd w:val="clear" w:color="auto" w:fill="FFFFFF"/>
          <w:lang w:val="en-US" w:eastAsia="en-US" w:bidi="en-US"/>
        </w:rPr>
        <w:t>where</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b/>
          <w:bCs/>
          <w:i/>
          <w:iCs/>
          <w:sz w:val="24"/>
          <w:szCs w:val="24"/>
          <w:shd w:val="clear" w:color="auto" w:fill="FFFFFF"/>
          <w:lang w:val="en-US" w:eastAsia="en-US" w:bidi="en-US"/>
        </w:rPr>
        <w:t>why</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b/>
          <w:bCs/>
          <w:i/>
          <w:iCs/>
          <w:sz w:val="24"/>
          <w:szCs w:val="24"/>
          <w:shd w:val="clear" w:color="auto" w:fill="FFFFFF"/>
          <w:lang w:val="en-US" w:eastAsia="en-US" w:bidi="en-US"/>
        </w:rPr>
        <w:t>how</w:t>
      </w:r>
      <w:r w:rsidRPr="00C755FE">
        <w:rPr>
          <w:rFonts w:ascii="Times New Roman" w:eastAsia="Courier New" w:hAnsi="Times New Roman" w:cs="Times New Roman"/>
          <w:b/>
          <w:bCs/>
          <w:i/>
          <w:iCs/>
          <w:sz w:val="24"/>
          <w:szCs w:val="24"/>
          <w:shd w:val="clear" w:color="auto" w:fill="FFFFFF"/>
          <w:lang w:eastAsia="en-US" w:bidi="en-US"/>
        </w:rPr>
        <w:t>.</w:t>
      </w:r>
      <w:r w:rsidRPr="00C755FE">
        <w:rPr>
          <w:rFonts w:ascii="Times New Roman" w:eastAsia="Courier New" w:hAnsi="Times New Roman" w:cs="Times New Roman"/>
          <w:sz w:val="24"/>
          <w:szCs w:val="24"/>
          <w:shd w:val="clear" w:color="auto" w:fill="FFFFFF"/>
          <w:lang w:bidi="ru-RU"/>
        </w:rPr>
        <w:t>Порядок слов в предложении. Утвердительные и отри</w:t>
      </w:r>
      <w:r w:rsidRPr="00C755FE">
        <w:rPr>
          <w:rFonts w:ascii="Times New Roman" w:eastAsia="Courier New" w:hAnsi="Times New Roman" w:cs="Times New Roman"/>
          <w:sz w:val="24"/>
          <w:szCs w:val="24"/>
          <w:shd w:val="clear" w:color="auto" w:fill="FFFFFF"/>
          <w:lang w:bidi="ru-RU"/>
        </w:rPr>
        <w:softHyphen/>
        <w:t xml:space="preserve">цательные предложения. Простое предложение с простым глагольным сказуемым (Не </w:t>
      </w:r>
      <w:r w:rsidRPr="00C755FE">
        <w:rPr>
          <w:rFonts w:ascii="Times New Roman" w:eastAsia="Courier New" w:hAnsi="Times New Roman" w:cs="Times New Roman"/>
          <w:sz w:val="24"/>
          <w:szCs w:val="24"/>
          <w:shd w:val="clear" w:color="auto" w:fill="FFFFFF"/>
          <w:lang w:val="en-US" w:bidi="en-US"/>
        </w:rPr>
        <w:t>speaksEnglish</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 xml:space="preserve">составным именным </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Myfamilyisbig</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 xml:space="preserve">и составным глагольным </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Iliketodance</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Shecanskatewell</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 xml:space="preserve">сказуемым. Побудительные предложения в утвердительной </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Helpme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val="en-US" w:bidi="en-US"/>
        </w:rPr>
        <w:t>please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и отри</w:t>
      </w:r>
      <w:r w:rsidRPr="00C755FE">
        <w:rPr>
          <w:rFonts w:ascii="Times New Roman" w:eastAsia="Courier New" w:hAnsi="Times New Roman" w:cs="Times New Roman"/>
          <w:sz w:val="24"/>
          <w:szCs w:val="24"/>
          <w:shd w:val="clear" w:color="auto" w:fill="FFFFFF"/>
          <w:lang w:bidi="ru-RU"/>
        </w:rPr>
        <w:softHyphen/>
        <w:t xml:space="preserve">цательной </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Don</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tbelate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 xml:space="preserve">формах. </w:t>
      </w:r>
      <w:r w:rsidRPr="00C755FE">
        <w:rPr>
          <w:rFonts w:ascii="Times New Roman" w:eastAsia="Courier New" w:hAnsi="Times New Roman" w:cs="Times New Roman"/>
          <w:i/>
          <w:iCs/>
          <w:sz w:val="24"/>
          <w:szCs w:val="24"/>
          <w:shd w:val="clear" w:color="auto" w:fill="FFFFFF"/>
          <w:lang w:bidi="ru-RU"/>
        </w:rPr>
        <w:t xml:space="preserve">Безличные предложения в настоящем времени </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i/>
          <w:iCs/>
          <w:sz w:val="24"/>
          <w:szCs w:val="24"/>
          <w:shd w:val="clear" w:color="auto" w:fill="FFFFFF"/>
          <w:lang w:val="en-US" w:eastAsia="en-US" w:bidi="en-US"/>
        </w:rPr>
        <w:t>It</w:t>
      </w:r>
      <w:r w:rsidRPr="00C755FE">
        <w:rPr>
          <w:rFonts w:ascii="Times New Roman" w:eastAsia="Courier New" w:hAnsi="Times New Roman" w:cs="Times New Roman"/>
          <w:b/>
          <w:bCs/>
          <w:i/>
          <w:iCs/>
          <w:sz w:val="24"/>
          <w:szCs w:val="24"/>
          <w:shd w:val="clear" w:color="auto" w:fill="FFFFFF"/>
          <w:lang w:val="en-US" w:eastAsia="en-US" w:bidi="en-US"/>
        </w:rPr>
        <w:t>is</w:t>
      </w:r>
      <w:r w:rsidRPr="00C755FE">
        <w:rPr>
          <w:rFonts w:ascii="Times New Roman" w:eastAsia="Courier New" w:hAnsi="Times New Roman" w:cs="Times New Roman"/>
          <w:i/>
          <w:iCs/>
          <w:sz w:val="24"/>
          <w:szCs w:val="24"/>
          <w:shd w:val="clear" w:color="auto" w:fill="FFFFFF"/>
          <w:lang w:val="en-US" w:eastAsia="en-US" w:bidi="en-US"/>
        </w:rPr>
        <w:t>cold</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i/>
          <w:iCs/>
          <w:sz w:val="24"/>
          <w:szCs w:val="24"/>
          <w:shd w:val="clear" w:color="auto" w:fill="FFFFFF"/>
          <w:lang w:val="en-US" w:eastAsia="en-US" w:bidi="en-US"/>
        </w:rPr>
        <w:t>It</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i/>
          <w:iCs/>
          <w:sz w:val="24"/>
          <w:szCs w:val="24"/>
          <w:shd w:val="clear" w:color="auto" w:fill="FFFFFF"/>
          <w:lang w:val="en-US" w:eastAsia="en-US" w:bidi="en-US"/>
        </w:rPr>
        <w:t>s</w:t>
      </w:r>
      <w:r w:rsidRPr="00C755FE">
        <w:rPr>
          <w:rFonts w:ascii="Times New Roman" w:eastAsia="Courier New" w:hAnsi="Times New Roman" w:cs="Times New Roman"/>
          <w:b/>
          <w:bCs/>
          <w:i/>
          <w:iCs/>
          <w:sz w:val="24"/>
          <w:szCs w:val="24"/>
          <w:shd w:val="clear" w:color="auto" w:fill="FFFFFF"/>
          <w:lang w:val="en-US" w:eastAsia="en-US" w:bidi="en-US"/>
        </w:rPr>
        <w:t>fiveo</w:t>
      </w:r>
      <w:r w:rsidRPr="00C755FE">
        <w:rPr>
          <w:rFonts w:ascii="Times New Roman" w:eastAsia="Courier New" w:hAnsi="Times New Roman" w:cs="Times New Roman"/>
          <w:b/>
          <w:bCs/>
          <w:i/>
          <w:iCs/>
          <w:sz w:val="24"/>
          <w:szCs w:val="24"/>
          <w:shd w:val="clear" w:color="auto" w:fill="FFFFFF"/>
          <w:lang w:eastAsia="en-US" w:bidi="en-US"/>
        </w:rPr>
        <w:t>'</w:t>
      </w:r>
      <w:r w:rsidRPr="00C755FE">
        <w:rPr>
          <w:rFonts w:ascii="Times New Roman" w:eastAsia="Courier New" w:hAnsi="Times New Roman" w:cs="Times New Roman"/>
          <w:b/>
          <w:bCs/>
          <w:i/>
          <w:iCs/>
          <w:sz w:val="24"/>
          <w:szCs w:val="24"/>
          <w:shd w:val="clear" w:color="auto" w:fill="FFFFFF"/>
          <w:lang w:val="en-US" w:eastAsia="en-US" w:bidi="en-US"/>
        </w:rPr>
        <w:t>clock</w:t>
      </w:r>
      <w:r w:rsidRPr="00C755FE">
        <w:rPr>
          <w:rFonts w:ascii="Times New Roman" w:eastAsia="Courier New" w:hAnsi="Times New Roman" w:cs="Times New Roman"/>
          <w:b/>
          <w:bCs/>
          <w:i/>
          <w:iCs/>
          <w:sz w:val="24"/>
          <w:szCs w:val="24"/>
          <w:shd w:val="clear" w:color="auto" w:fill="FFFFFF"/>
          <w:lang w:eastAsia="en-US" w:bidi="en-US"/>
        </w:rPr>
        <w:t>).</w:t>
      </w:r>
      <w:r w:rsidRPr="00C755FE">
        <w:rPr>
          <w:rFonts w:ascii="Times New Roman" w:eastAsia="Courier New" w:hAnsi="Times New Roman" w:cs="Times New Roman"/>
          <w:sz w:val="24"/>
          <w:szCs w:val="24"/>
          <w:shd w:val="clear" w:color="auto" w:fill="FFFFFF"/>
          <w:lang w:bidi="ru-RU"/>
        </w:rPr>
        <w:t xml:space="preserve">Предложения с оборотом </w:t>
      </w:r>
      <w:r w:rsidRPr="00C755FE">
        <w:rPr>
          <w:rFonts w:ascii="Times New Roman" w:eastAsia="Courier New" w:hAnsi="Times New Roman" w:cs="Times New Roman"/>
          <w:sz w:val="24"/>
          <w:szCs w:val="24"/>
          <w:shd w:val="clear" w:color="auto" w:fill="FFFFFF"/>
          <w:lang w:val="en-US" w:bidi="en-US"/>
        </w:rPr>
        <w:t>thereis</w:t>
      </w:r>
      <w:r w:rsidRPr="00C755FE">
        <w:rPr>
          <w:rFonts w:ascii="Times New Roman" w:eastAsia="Courier New" w:hAnsi="Times New Roman" w:cs="Times New Roman"/>
          <w:sz w:val="24"/>
          <w:szCs w:val="24"/>
          <w:shd w:val="clear" w:color="auto" w:fill="FFFFFF"/>
          <w:lang w:bidi="en-US"/>
        </w:rPr>
        <w:t>/</w:t>
      </w:r>
      <w:r w:rsidRPr="00C755FE">
        <w:rPr>
          <w:rFonts w:ascii="Times New Roman" w:eastAsia="Courier New" w:hAnsi="Times New Roman" w:cs="Times New Roman"/>
          <w:sz w:val="24"/>
          <w:szCs w:val="24"/>
          <w:shd w:val="clear" w:color="auto" w:fill="FFFFFF"/>
          <w:lang w:val="en-US" w:bidi="en-US"/>
        </w:rPr>
        <w:t>thereare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 xml:space="preserve">Простые распространенные предложения. Предложения с однородными членами. </w:t>
      </w:r>
      <w:r w:rsidRPr="00C755FE">
        <w:rPr>
          <w:rFonts w:ascii="Times New Roman" w:eastAsia="Courier New" w:hAnsi="Times New Roman" w:cs="Times New Roman"/>
          <w:i/>
          <w:iCs/>
          <w:sz w:val="24"/>
          <w:szCs w:val="24"/>
          <w:shd w:val="clear" w:color="auto" w:fill="FFFFFF"/>
          <w:lang w:bidi="ru-RU"/>
        </w:rPr>
        <w:t xml:space="preserve">Сложносочиненные предложения с союзами </w:t>
      </w:r>
      <w:r w:rsidRPr="00C755FE">
        <w:rPr>
          <w:rFonts w:ascii="Times New Roman" w:eastAsia="Courier New" w:hAnsi="Times New Roman" w:cs="Times New Roman"/>
          <w:b/>
          <w:bCs/>
          <w:i/>
          <w:iCs/>
          <w:sz w:val="24"/>
          <w:szCs w:val="24"/>
          <w:shd w:val="clear" w:color="auto" w:fill="FFFFFF"/>
          <w:lang w:val="en-US" w:eastAsia="en-US" w:bidi="en-US"/>
        </w:rPr>
        <w:t>and</w:t>
      </w:r>
      <w:r w:rsidRPr="00C755FE">
        <w:rPr>
          <w:rFonts w:ascii="Times New Roman" w:eastAsia="Courier New" w:hAnsi="Times New Roman" w:cs="Times New Roman"/>
          <w:i/>
          <w:iCs/>
          <w:sz w:val="24"/>
          <w:szCs w:val="24"/>
          <w:shd w:val="clear" w:color="auto" w:fill="FFFFFF"/>
          <w:lang w:bidi="ru-RU"/>
        </w:rPr>
        <w:t xml:space="preserve">и </w:t>
      </w:r>
      <w:r w:rsidRPr="00C755FE">
        <w:rPr>
          <w:rFonts w:ascii="Times New Roman" w:eastAsia="Courier New" w:hAnsi="Times New Roman" w:cs="Times New Roman"/>
          <w:b/>
          <w:bCs/>
          <w:i/>
          <w:iCs/>
          <w:sz w:val="24"/>
          <w:szCs w:val="24"/>
          <w:shd w:val="clear" w:color="auto" w:fill="FFFFFF"/>
          <w:lang w:val="en-US" w:eastAsia="en-US" w:bidi="en-US"/>
        </w:rPr>
        <w:t>but</w:t>
      </w:r>
      <w:r w:rsidRPr="00C755FE">
        <w:rPr>
          <w:rFonts w:ascii="Times New Roman" w:eastAsia="Courier New" w:hAnsi="Times New Roman" w:cs="Times New Roman"/>
          <w:b/>
          <w:bCs/>
          <w:i/>
          <w:iCs/>
          <w:sz w:val="24"/>
          <w:szCs w:val="24"/>
          <w:shd w:val="clear" w:color="auto" w:fill="FFFFFF"/>
          <w:lang w:eastAsia="en-US" w:bidi="en-US"/>
        </w:rPr>
        <w:t xml:space="preserve">. </w:t>
      </w:r>
      <w:r w:rsidRPr="00C755FE">
        <w:rPr>
          <w:rFonts w:ascii="Times New Roman" w:eastAsia="Courier New" w:hAnsi="Times New Roman" w:cs="Times New Roman"/>
          <w:i/>
          <w:iCs/>
          <w:sz w:val="24"/>
          <w:szCs w:val="24"/>
          <w:shd w:val="clear" w:color="auto" w:fill="FFFFFF"/>
          <w:lang w:bidi="ru-RU"/>
        </w:rPr>
        <w:t xml:space="preserve">Сложноподчиненные предложения с </w:t>
      </w:r>
      <w:r w:rsidRPr="00C755FE">
        <w:rPr>
          <w:rFonts w:ascii="Times New Roman" w:eastAsia="Courier New" w:hAnsi="Times New Roman" w:cs="Times New Roman"/>
          <w:b/>
          <w:bCs/>
          <w:i/>
          <w:iCs/>
          <w:sz w:val="24"/>
          <w:szCs w:val="24"/>
          <w:shd w:val="clear" w:color="auto" w:fill="FFFFFF"/>
          <w:lang w:val="en-US" w:eastAsia="en-US" w:bidi="en-US"/>
        </w:rPr>
        <w:t>because</w:t>
      </w:r>
      <w:r w:rsidRPr="00C755FE">
        <w:rPr>
          <w:rFonts w:ascii="Times New Roman" w:eastAsia="Courier New" w:hAnsi="Times New Roman" w:cs="Times New Roman"/>
          <w:b/>
          <w:bCs/>
          <w:i/>
          <w:iCs/>
          <w:sz w:val="24"/>
          <w:szCs w:val="24"/>
          <w:shd w:val="clear" w:color="auto" w:fill="FFFFFF"/>
          <w:lang w:eastAsia="en-US" w:bidi="en-US"/>
        </w:rPr>
        <w:t>.</w:t>
      </w:r>
    </w:p>
    <w:p w:rsidR="004A65D4" w:rsidRPr="00C755FE" w:rsidRDefault="004A65D4" w:rsidP="00357467">
      <w:pPr>
        <w:spacing w:after="0" w:line="240" w:lineRule="auto"/>
        <w:ind w:right="4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Правильные и неправильные глаголы в </w:t>
      </w:r>
      <w:r w:rsidRPr="00C755FE">
        <w:rPr>
          <w:rFonts w:ascii="Times New Roman" w:eastAsia="Courier New" w:hAnsi="Times New Roman" w:cs="Times New Roman"/>
          <w:sz w:val="24"/>
          <w:szCs w:val="24"/>
          <w:shd w:val="clear" w:color="auto" w:fill="FFFFFF"/>
          <w:lang w:val="en-US" w:bidi="en-US"/>
        </w:rPr>
        <w:t>Present</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val="en-US" w:bidi="en-US"/>
        </w:rPr>
        <w:t>Future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val="en-US" w:bidi="en-US"/>
        </w:rPr>
        <w:t>PastSimple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val="en-US" w:bidi="en-US"/>
        </w:rPr>
        <w:t>Indefinite</w:t>
      </w:r>
      <w:r w:rsidRPr="00C755FE">
        <w:rPr>
          <w:rFonts w:ascii="Times New Roman" w:eastAsia="Courier New" w:hAnsi="Times New Roman" w:cs="Times New Roman"/>
          <w:sz w:val="24"/>
          <w:szCs w:val="24"/>
          <w:shd w:val="clear" w:color="auto" w:fill="FFFFFF"/>
          <w:lang w:bidi="en-US"/>
        </w:rPr>
        <w:t xml:space="preserve">). </w:t>
      </w:r>
      <w:r w:rsidRPr="00C755FE">
        <w:rPr>
          <w:rFonts w:ascii="Times New Roman" w:eastAsia="Courier New" w:hAnsi="Times New Roman" w:cs="Times New Roman"/>
          <w:sz w:val="24"/>
          <w:szCs w:val="24"/>
          <w:shd w:val="clear" w:color="auto" w:fill="FFFFFF"/>
          <w:lang w:bidi="ru-RU"/>
        </w:rPr>
        <w:t>Неопределен</w:t>
      </w:r>
      <w:r w:rsidRPr="00C755FE">
        <w:rPr>
          <w:rFonts w:ascii="Times New Roman" w:eastAsia="Courier New" w:hAnsi="Times New Roman" w:cs="Times New Roman"/>
          <w:sz w:val="24"/>
          <w:szCs w:val="24"/>
          <w:shd w:val="clear" w:color="auto" w:fill="FFFFFF"/>
          <w:lang w:bidi="ru-RU"/>
        </w:rPr>
        <w:softHyphen/>
        <w:t xml:space="preserve">ная форма глагола. Глагол-связка </w:t>
      </w:r>
      <w:r w:rsidRPr="00C755FE">
        <w:rPr>
          <w:rFonts w:ascii="Times New Roman" w:eastAsia="Courier New" w:hAnsi="Times New Roman" w:cs="Times New Roman"/>
          <w:i/>
          <w:iCs/>
          <w:sz w:val="24"/>
          <w:szCs w:val="24"/>
          <w:shd w:val="clear" w:color="auto" w:fill="FFFFFF"/>
          <w:lang w:val="en-US" w:eastAsia="en-US" w:bidi="en-US"/>
        </w:rPr>
        <w:t>tobe</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sz w:val="24"/>
          <w:szCs w:val="24"/>
          <w:shd w:val="clear" w:color="auto" w:fill="FFFFFF"/>
          <w:lang w:bidi="ru-RU"/>
        </w:rPr>
        <w:t xml:space="preserve">Модальные глаголы </w:t>
      </w:r>
      <w:r w:rsidRPr="00C755FE">
        <w:rPr>
          <w:rFonts w:ascii="Times New Roman" w:eastAsia="Courier New" w:hAnsi="Times New Roman" w:cs="Times New Roman"/>
          <w:i/>
          <w:iCs/>
          <w:sz w:val="24"/>
          <w:szCs w:val="24"/>
          <w:shd w:val="clear" w:color="auto" w:fill="FFFFFF"/>
          <w:lang w:val="en-US" w:eastAsia="en-US" w:bidi="en-US"/>
        </w:rPr>
        <w:t>can</w:t>
      </w:r>
      <w:r w:rsidRPr="00C755FE">
        <w:rPr>
          <w:rFonts w:ascii="Times New Roman" w:eastAsia="Courier New" w:hAnsi="Times New Roman" w:cs="Times New Roman"/>
          <w:i/>
          <w:iCs/>
          <w:sz w:val="24"/>
          <w:szCs w:val="24"/>
          <w:shd w:val="clear" w:color="auto" w:fill="FFFFFF"/>
          <w:lang w:eastAsia="en-US" w:bidi="en-US"/>
        </w:rPr>
        <w:t xml:space="preserve">, </w:t>
      </w:r>
      <w:r w:rsidRPr="00C755FE">
        <w:rPr>
          <w:rFonts w:ascii="Times New Roman" w:eastAsia="Courier New" w:hAnsi="Times New Roman" w:cs="Times New Roman"/>
          <w:i/>
          <w:iCs/>
          <w:sz w:val="24"/>
          <w:szCs w:val="24"/>
          <w:shd w:val="clear" w:color="auto" w:fill="FFFFFF"/>
          <w:lang w:val="en-US" w:eastAsia="en-US" w:bidi="en-US"/>
        </w:rPr>
        <w:t>may</w:t>
      </w:r>
      <w:r w:rsidRPr="00C755FE">
        <w:rPr>
          <w:rFonts w:ascii="Times New Roman" w:eastAsia="Courier New" w:hAnsi="Times New Roman" w:cs="Times New Roman"/>
          <w:i/>
          <w:iCs/>
          <w:sz w:val="24"/>
          <w:szCs w:val="24"/>
          <w:shd w:val="clear" w:color="auto" w:fill="FFFFFF"/>
          <w:lang w:eastAsia="en-US" w:bidi="en-US"/>
        </w:rPr>
        <w:t xml:space="preserve">, </w:t>
      </w:r>
      <w:r w:rsidRPr="00C755FE">
        <w:rPr>
          <w:rFonts w:ascii="Times New Roman" w:eastAsia="Courier New" w:hAnsi="Times New Roman" w:cs="Times New Roman"/>
          <w:i/>
          <w:iCs/>
          <w:sz w:val="24"/>
          <w:szCs w:val="24"/>
          <w:shd w:val="clear" w:color="auto" w:fill="FFFFFF"/>
          <w:lang w:val="en-US" w:eastAsia="en-US" w:bidi="en-US"/>
        </w:rPr>
        <w:t>must</w:t>
      </w:r>
      <w:r w:rsidRPr="00C755FE">
        <w:rPr>
          <w:rFonts w:ascii="Times New Roman" w:eastAsia="Courier New" w:hAnsi="Times New Roman" w:cs="Times New Roman"/>
          <w:i/>
          <w:iCs/>
          <w:sz w:val="24"/>
          <w:szCs w:val="24"/>
          <w:shd w:val="clear" w:color="auto" w:fill="FFFFFF"/>
          <w:lang w:eastAsia="en-US" w:bidi="en-US"/>
        </w:rPr>
        <w:t xml:space="preserve">, </w:t>
      </w:r>
      <w:r w:rsidRPr="00C755FE">
        <w:rPr>
          <w:rFonts w:ascii="Times New Roman" w:eastAsia="Courier New" w:hAnsi="Times New Roman" w:cs="Times New Roman"/>
          <w:i/>
          <w:iCs/>
          <w:sz w:val="24"/>
          <w:szCs w:val="24"/>
          <w:shd w:val="clear" w:color="auto" w:fill="FFFFFF"/>
          <w:lang w:val="en-US" w:eastAsia="en-US" w:bidi="en-US"/>
        </w:rPr>
        <w:t>haveto</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sz w:val="24"/>
          <w:szCs w:val="24"/>
          <w:shd w:val="clear" w:color="auto" w:fill="FFFFFF"/>
          <w:lang w:bidi="ru-RU"/>
        </w:rPr>
        <w:t xml:space="preserve">Глагольные конструкции </w:t>
      </w:r>
      <w:r w:rsidRPr="00C755FE">
        <w:rPr>
          <w:rFonts w:ascii="Times New Roman" w:eastAsia="Courier New" w:hAnsi="Times New Roman" w:cs="Times New Roman"/>
          <w:i/>
          <w:iCs/>
          <w:sz w:val="24"/>
          <w:szCs w:val="24"/>
          <w:shd w:val="clear" w:color="auto" w:fill="FFFFFF"/>
          <w:lang w:val="en-US" w:eastAsia="en-US" w:bidi="en-US"/>
        </w:rPr>
        <w:t>I</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i/>
          <w:iCs/>
          <w:sz w:val="24"/>
          <w:szCs w:val="24"/>
          <w:shd w:val="clear" w:color="auto" w:fill="FFFFFF"/>
          <w:lang w:val="en-US" w:eastAsia="en-US" w:bidi="en-US"/>
        </w:rPr>
        <w:t>dliketo</w:t>
      </w:r>
      <w:r w:rsidRPr="00C755FE">
        <w:rPr>
          <w:rFonts w:ascii="Times New Roman" w:eastAsia="Courier New" w:hAnsi="Times New Roman" w:cs="Times New Roman"/>
          <w:i/>
          <w:iCs/>
          <w:sz w:val="24"/>
          <w:szCs w:val="24"/>
          <w:shd w:val="clear" w:color="auto" w:fill="FFFFFF"/>
          <w:lang w:eastAsia="en-US" w:bidi="en-US"/>
        </w:rPr>
        <w:t>...</w:t>
      </w:r>
      <w:r w:rsidRPr="00C755FE">
        <w:rPr>
          <w:rFonts w:ascii="Times New Roman" w:eastAsia="Courier New" w:hAnsi="Times New Roman" w:cs="Times New Roman"/>
          <w:sz w:val="24"/>
          <w:szCs w:val="24"/>
          <w:shd w:val="clear" w:color="auto" w:fill="FFFFFF"/>
          <w:lang w:bidi="ru-RU"/>
        </w:rPr>
        <w:t>Существительные в единственном и множественном числе (образо</w:t>
      </w:r>
      <w:r w:rsidRPr="00C755FE">
        <w:rPr>
          <w:rFonts w:ascii="Times New Roman" w:eastAsia="Courier New" w:hAnsi="Times New Roman" w:cs="Times New Roman"/>
          <w:sz w:val="24"/>
          <w:szCs w:val="24"/>
          <w:shd w:val="clear" w:color="auto" w:fill="FFFFFF"/>
          <w:lang w:bidi="ru-RU"/>
        </w:rPr>
        <w:softHyphen/>
        <w:t>ванные по правилу и исключения); существительные с неопределенным, определенным и нуле</w:t>
      </w:r>
      <w:r w:rsidRPr="00C755FE">
        <w:rPr>
          <w:rFonts w:ascii="Times New Roman" w:eastAsia="Courier New" w:hAnsi="Times New Roman" w:cs="Times New Roman"/>
          <w:sz w:val="24"/>
          <w:szCs w:val="24"/>
          <w:shd w:val="clear" w:color="auto" w:fill="FFFFFF"/>
          <w:lang w:bidi="ru-RU"/>
        </w:rPr>
        <w:softHyphen/>
        <w:t>вым артиклем. Притяжательный падеж имен существительных.</w:t>
      </w:r>
    </w:p>
    <w:p w:rsidR="004A65D4" w:rsidRPr="00C755FE" w:rsidRDefault="004A65D4" w:rsidP="00357467">
      <w:pPr>
        <w:spacing w:after="0" w:line="240" w:lineRule="auto"/>
        <w:ind w:right="40" w:firstLine="567"/>
        <w:rPr>
          <w:rFonts w:ascii="Times New Roman" w:eastAsia="Courier New" w:hAnsi="Times New Roman" w:cs="Times New Roman"/>
          <w:sz w:val="24"/>
          <w:szCs w:val="24"/>
          <w:shd w:val="clear" w:color="auto" w:fill="FFFFFF"/>
          <w:lang w:bidi="ru-RU"/>
        </w:rPr>
      </w:pPr>
      <w:r w:rsidRPr="00C755FE">
        <w:rPr>
          <w:rFonts w:ascii="Times New Roman" w:eastAsia="Courier New" w:hAnsi="Times New Roman" w:cs="Times New Roman"/>
          <w:sz w:val="24"/>
          <w:szCs w:val="24"/>
          <w:shd w:val="clear" w:color="auto" w:fill="FFFFFF"/>
          <w:lang w:bidi="ru-RU"/>
        </w:rPr>
        <w:t>Прилагательные в положительной, сравнительной и превосходной степени, образованные по правилам и исключения.</w:t>
      </w:r>
    </w:p>
    <w:p w:rsidR="004A65D4" w:rsidRPr="00C755FE" w:rsidRDefault="004A65D4" w:rsidP="00357467">
      <w:pPr>
        <w:spacing w:after="0" w:line="240" w:lineRule="auto"/>
        <w:ind w:right="400" w:firstLine="567"/>
        <w:rPr>
          <w:rFonts w:ascii="Times New Roman" w:hAnsi="Times New Roman" w:cs="Times New Roman"/>
          <w:sz w:val="24"/>
          <w:szCs w:val="24"/>
        </w:rPr>
      </w:pPr>
      <w:r w:rsidRPr="00C755FE">
        <w:rPr>
          <w:rFonts w:ascii="Times New Roman" w:hAnsi="Times New Roman" w:cs="Times New Roman"/>
          <w:sz w:val="24"/>
          <w:szCs w:val="24"/>
        </w:rPr>
        <w:t xml:space="preserve">Местоимения, личные (в именительном </w:t>
      </w:r>
      <w:r w:rsidRPr="00C755FE">
        <w:rPr>
          <w:rFonts w:ascii="Times New Roman" w:eastAsiaTheme="minorHAnsi" w:hAnsi="Times New Roman" w:cs="Times New Roman"/>
          <w:i/>
          <w:iCs/>
          <w:sz w:val="24"/>
          <w:szCs w:val="24"/>
          <w:lang w:bidi="ru-RU"/>
        </w:rPr>
        <w:t>и</w:t>
      </w:r>
      <w:r w:rsidRPr="00C755FE">
        <w:rPr>
          <w:rFonts w:ascii="Times New Roman" w:hAnsi="Times New Roman" w:cs="Times New Roman"/>
          <w:sz w:val="24"/>
          <w:szCs w:val="24"/>
        </w:rPr>
        <w:t xml:space="preserve"> объектном падежах), притяжательные, вопроси</w:t>
      </w:r>
      <w:r w:rsidRPr="00C755FE">
        <w:rPr>
          <w:rFonts w:ascii="Times New Roman" w:hAnsi="Times New Roman" w:cs="Times New Roman"/>
          <w:sz w:val="24"/>
          <w:szCs w:val="24"/>
        </w:rPr>
        <w:softHyphen/>
        <w:t xml:space="preserve">тельные, указательные </w:t>
      </w:r>
      <w:r w:rsidRPr="00C755FE">
        <w:rPr>
          <w:rFonts w:ascii="Times New Roman" w:hAnsi="Times New Roman" w:cs="Times New Roman"/>
          <w:sz w:val="24"/>
          <w:szCs w:val="24"/>
          <w:lang w:bidi="en-US"/>
        </w:rPr>
        <w:t>(</w:t>
      </w:r>
      <w:r w:rsidRPr="00C755FE">
        <w:rPr>
          <w:rFonts w:ascii="Times New Roman" w:hAnsi="Times New Roman" w:cs="Times New Roman"/>
          <w:sz w:val="24"/>
          <w:szCs w:val="24"/>
          <w:lang w:val="en-US" w:bidi="en-US"/>
        </w:rPr>
        <w:t>this</w:t>
      </w:r>
      <w:r w:rsidRPr="00C755FE">
        <w:rPr>
          <w:rFonts w:ascii="Times New Roman" w:hAnsi="Times New Roman" w:cs="Times New Roman"/>
          <w:sz w:val="24"/>
          <w:szCs w:val="24"/>
          <w:lang w:bidi="en-US"/>
        </w:rPr>
        <w:t>/</w:t>
      </w:r>
      <w:r w:rsidRPr="00C755FE">
        <w:rPr>
          <w:rFonts w:ascii="Times New Roman" w:hAnsi="Times New Roman" w:cs="Times New Roman"/>
          <w:sz w:val="24"/>
          <w:szCs w:val="24"/>
          <w:lang w:val="en-US" w:bidi="en-US"/>
        </w:rPr>
        <w:t>these</w:t>
      </w:r>
      <w:r w:rsidRPr="00C755FE">
        <w:rPr>
          <w:rFonts w:ascii="Times New Roman" w:hAnsi="Times New Roman" w:cs="Times New Roman"/>
          <w:sz w:val="24"/>
          <w:szCs w:val="24"/>
          <w:lang w:bidi="en-US"/>
        </w:rPr>
        <w:t xml:space="preserve">, </w:t>
      </w:r>
      <w:r w:rsidRPr="00C755FE">
        <w:rPr>
          <w:rFonts w:ascii="Times New Roman" w:hAnsi="Times New Roman" w:cs="Times New Roman"/>
          <w:sz w:val="24"/>
          <w:szCs w:val="24"/>
          <w:lang w:val="en-US" w:bidi="en-US"/>
        </w:rPr>
        <w:t>that</w:t>
      </w:r>
      <w:r w:rsidRPr="00C755FE">
        <w:rPr>
          <w:rFonts w:ascii="Times New Roman" w:hAnsi="Times New Roman" w:cs="Times New Roman"/>
          <w:sz w:val="24"/>
          <w:szCs w:val="24"/>
          <w:lang w:bidi="en-US"/>
        </w:rPr>
        <w:t>/</w:t>
      </w:r>
      <w:r w:rsidRPr="00C755FE">
        <w:rPr>
          <w:rFonts w:ascii="Times New Roman" w:hAnsi="Times New Roman" w:cs="Times New Roman"/>
          <w:sz w:val="24"/>
          <w:szCs w:val="24"/>
          <w:lang w:val="en-US" w:bidi="en-US"/>
        </w:rPr>
        <w:t>those</w:t>
      </w:r>
      <w:r w:rsidRPr="00C755FE">
        <w:rPr>
          <w:rFonts w:ascii="Times New Roman" w:hAnsi="Times New Roman" w:cs="Times New Roman"/>
          <w:sz w:val="24"/>
          <w:szCs w:val="24"/>
          <w:lang w:bidi="en-US"/>
        </w:rPr>
        <w:t xml:space="preserve">), </w:t>
      </w:r>
      <w:r w:rsidRPr="00C755FE">
        <w:rPr>
          <w:rFonts w:ascii="Times New Roman" w:eastAsiaTheme="minorHAnsi" w:hAnsi="Times New Roman" w:cs="Times New Roman"/>
          <w:i/>
          <w:iCs/>
          <w:sz w:val="24"/>
          <w:szCs w:val="24"/>
          <w:lang w:bidi="ru-RU"/>
        </w:rPr>
        <w:t xml:space="preserve">неопределенные </w:t>
      </w:r>
      <w:r w:rsidRPr="00C755FE">
        <w:rPr>
          <w:rFonts w:ascii="Times New Roman" w:eastAsiaTheme="minorHAnsi" w:hAnsi="Times New Roman" w:cs="Times New Roman"/>
          <w:i/>
          <w:iCs/>
          <w:sz w:val="24"/>
          <w:szCs w:val="24"/>
          <w:lang w:eastAsia="en-US" w:bidi="en-US"/>
        </w:rPr>
        <w:t>(</w:t>
      </w:r>
      <w:r w:rsidRPr="00C755FE">
        <w:rPr>
          <w:rFonts w:ascii="Times New Roman" w:eastAsiaTheme="minorHAnsi" w:hAnsi="Times New Roman" w:cs="Times New Roman"/>
          <w:i/>
          <w:iCs/>
          <w:sz w:val="24"/>
          <w:szCs w:val="24"/>
          <w:lang w:val="en-US" w:eastAsia="en-US" w:bidi="en-US"/>
        </w:rPr>
        <w:t>some</w:t>
      </w:r>
      <w:r w:rsidRPr="00C755FE">
        <w:rPr>
          <w:rFonts w:ascii="Times New Roman" w:eastAsiaTheme="minorHAnsi" w:hAnsi="Times New Roman" w:cs="Times New Roman"/>
          <w:i/>
          <w:iCs/>
          <w:sz w:val="24"/>
          <w:szCs w:val="24"/>
          <w:lang w:eastAsia="en-US" w:bidi="en-US"/>
        </w:rPr>
        <w:t xml:space="preserve">, </w:t>
      </w:r>
      <w:r w:rsidRPr="00C755FE">
        <w:rPr>
          <w:rFonts w:ascii="Times New Roman" w:eastAsiaTheme="minorHAnsi" w:hAnsi="Times New Roman" w:cs="Times New Roman"/>
          <w:i/>
          <w:iCs/>
          <w:sz w:val="24"/>
          <w:szCs w:val="24"/>
          <w:lang w:val="en-US" w:eastAsia="en-US" w:bidi="en-US"/>
        </w:rPr>
        <w:t>any</w:t>
      </w:r>
      <w:r w:rsidRPr="00C755FE">
        <w:rPr>
          <w:rFonts w:ascii="Times New Roman" w:hAnsi="Times New Roman" w:cs="Times New Roman"/>
          <w:sz w:val="24"/>
          <w:szCs w:val="24"/>
        </w:rPr>
        <w:t xml:space="preserve">- </w:t>
      </w:r>
      <w:r w:rsidRPr="00C755FE">
        <w:rPr>
          <w:rFonts w:ascii="Times New Roman" w:eastAsiaTheme="minorHAnsi" w:hAnsi="Times New Roman" w:cs="Times New Roman"/>
          <w:i/>
          <w:iCs/>
          <w:sz w:val="24"/>
          <w:szCs w:val="24"/>
          <w:lang w:bidi="ru-RU"/>
        </w:rPr>
        <w:t>некоторые случаи употребления).</w:t>
      </w:r>
    </w:p>
    <w:p w:rsidR="004A65D4" w:rsidRPr="00C755FE" w:rsidRDefault="004A65D4" w:rsidP="00357467">
      <w:pPr>
        <w:spacing w:after="0" w:line="240" w:lineRule="auto"/>
        <w:ind w:right="400" w:firstLine="567"/>
        <w:rPr>
          <w:rFonts w:ascii="Times New Roman" w:hAnsi="Times New Roman" w:cs="Times New Roman"/>
          <w:sz w:val="24"/>
          <w:szCs w:val="24"/>
        </w:rPr>
      </w:pPr>
      <w:r w:rsidRPr="00C755FE">
        <w:rPr>
          <w:rFonts w:ascii="Times New Roman" w:hAnsi="Times New Roman" w:cs="Times New Roman"/>
          <w:i/>
          <w:iCs/>
          <w:sz w:val="24"/>
          <w:szCs w:val="24"/>
        </w:rPr>
        <w:lastRenderedPageBreak/>
        <w:t>Наречиявремени</w:t>
      </w:r>
      <w:r w:rsidRPr="00C755FE">
        <w:rPr>
          <w:rFonts w:ascii="Times New Roman" w:hAnsi="Times New Roman" w:cs="Times New Roman"/>
          <w:i/>
          <w:iCs/>
          <w:sz w:val="24"/>
          <w:szCs w:val="24"/>
          <w:lang w:val="en-US"/>
        </w:rPr>
        <w:t xml:space="preserve"> (yesterday, tomorrow, never, usually, often, sometimes). </w:t>
      </w:r>
      <w:r w:rsidRPr="00C755FE">
        <w:rPr>
          <w:rFonts w:ascii="Times New Roman" w:hAnsi="Times New Roman" w:cs="Times New Roman"/>
          <w:i/>
          <w:iCs/>
          <w:sz w:val="24"/>
          <w:szCs w:val="24"/>
        </w:rPr>
        <w:t>Наречия степени (much, little, very).</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Количественные числительные (до </w:t>
      </w:r>
      <w:r w:rsidRPr="00C755FE">
        <w:rPr>
          <w:rFonts w:ascii="Times New Roman" w:hAnsi="Times New Roman" w:cs="Times New Roman"/>
          <w:sz w:val="24"/>
          <w:szCs w:val="24"/>
          <w:lang w:bidi="en-US"/>
        </w:rPr>
        <w:t xml:space="preserve">100), </w:t>
      </w:r>
      <w:r w:rsidRPr="00C755FE">
        <w:rPr>
          <w:rFonts w:ascii="Times New Roman" w:hAnsi="Times New Roman" w:cs="Times New Roman"/>
          <w:sz w:val="24"/>
          <w:szCs w:val="24"/>
        </w:rPr>
        <w:t>порядковые числительные (до 30).</w:t>
      </w:r>
    </w:p>
    <w:p w:rsidR="004A65D4" w:rsidRPr="00C755FE" w:rsidRDefault="004A65D4" w:rsidP="00357467">
      <w:pPr>
        <w:spacing w:after="0" w:line="240" w:lineRule="auto"/>
        <w:ind w:firstLine="567"/>
        <w:rPr>
          <w:rFonts w:ascii="Times New Roman" w:hAnsi="Times New Roman" w:cs="Times New Roman"/>
          <w:sz w:val="24"/>
          <w:szCs w:val="24"/>
          <w:lang w:val="en-US"/>
        </w:rPr>
      </w:pPr>
      <w:r w:rsidRPr="00C755FE">
        <w:rPr>
          <w:rFonts w:ascii="Times New Roman" w:eastAsia="Bookman Old Style" w:hAnsi="Times New Roman" w:cs="Times New Roman"/>
          <w:i/>
          <w:iCs/>
          <w:sz w:val="24"/>
          <w:szCs w:val="24"/>
          <w:lang w:bidi="ru-RU"/>
        </w:rPr>
        <w:t>Наиболееупотребительныепредлоги</w:t>
      </w:r>
      <w:r w:rsidRPr="00C755FE">
        <w:rPr>
          <w:rFonts w:ascii="Times New Roman" w:eastAsia="Bookman Old Style" w:hAnsi="Times New Roman" w:cs="Times New Roman"/>
          <w:i/>
          <w:iCs/>
          <w:sz w:val="24"/>
          <w:szCs w:val="24"/>
          <w:lang w:val="en-US" w:bidi="ru-RU"/>
        </w:rPr>
        <w:t xml:space="preserve">: </w:t>
      </w:r>
      <w:r w:rsidRPr="00C755FE">
        <w:rPr>
          <w:rFonts w:ascii="Times New Roman" w:hAnsi="Times New Roman" w:cs="Times New Roman"/>
          <w:i/>
          <w:iCs/>
          <w:sz w:val="24"/>
          <w:szCs w:val="24"/>
          <w:lang w:val="en-US"/>
        </w:rPr>
        <w:t>in, on, at, into, to, from, of, with.</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mallCaps/>
          <w:sz w:val="24"/>
          <w:szCs w:val="24"/>
          <w:lang w:bidi="ru-RU"/>
        </w:rPr>
        <w:t>Планируемые результаты освоения курса</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1. Коммуникативные умения.</w:t>
      </w:r>
    </w:p>
    <w:p w:rsidR="004A65D4" w:rsidRPr="00C755FE" w:rsidRDefault="004A65D4" w:rsidP="00357467">
      <w:pPr>
        <w:spacing w:after="0" w:line="240" w:lineRule="auto"/>
        <w:ind w:firstLine="567"/>
        <w:rPr>
          <w:rFonts w:ascii="Times New Roman" w:hAnsi="Times New Roman" w:cs="Times New Roman"/>
          <w:b/>
          <w:sz w:val="24"/>
          <w:szCs w:val="24"/>
        </w:rPr>
      </w:pPr>
      <w:r w:rsidRPr="00C755FE">
        <w:rPr>
          <w:rFonts w:ascii="Times New Roman" w:eastAsia="Courier New" w:hAnsi="Times New Roman" w:cs="Times New Roman"/>
          <w:b/>
          <w:i/>
          <w:iCs/>
          <w:sz w:val="24"/>
          <w:szCs w:val="24"/>
          <w:lang w:bidi="ru-RU"/>
        </w:rPr>
        <w:t>Говорение.</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Выпускник </w:t>
      </w:r>
      <w:r w:rsidRPr="00C755FE">
        <w:rPr>
          <w:rFonts w:ascii="Times New Roman" w:eastAsiaTheme="minorHAnsi" w:hAnsi="Times New Roman" w:cs="Times New Roman"/>
          <w:i/>
          <w:iCs/>
          <w:sz w:val="24"/>
          <w:szCs w:val="24"/>
          <w:lang w:bidi="ru-RU"/>
        </w:rPr>
        <w:t>научится:</w:t>
      </w:r>
    </w:p>
    <w:p w:rsidR="004A65D4" w:rsidRPr="00C755FE" w:rsidRDefault="004A65D4" w:rsidP="00357467">
      <w:pPr>
        <w:spacing w:after="0" w:line="240" w:lineRule="auto"/>
        <w:ind w:right="400" w:firstLine="567"/>
        <w:rPr>
          <w:rFonts w:ascii="Times New Roman" w:hAnsi="Times New Roman" w:cs="Times New Roman"/>
          <w:sz w:val="24"/>
          <w:szCs w:val="24"/>
        </w:rPr>
      </w:pPr>
      <w:r w:rsidRPr="00C755FE">
        <w:rPr>
          <w:rFonts w:ascii="Times New Roman" w:hAnsi="Times New Roman" w:cs="Times New Roman"/>
          <w:sz w:val="24"/>
          <w:szCs w:val="24"/>
        </w:rPr>
        <w:t>участвовать в элементарных диалогах, соблюдая нормы речевого этикета, принятые в ан</w:t>
      </w:r>
      <w:r w:rsidRPr="00C755FE">
        <w:rPr>
          <w:rFonts w:ascii="Times New Roman" w:hAnsi="Times New Roman" w:cs="Times New Roman"/>
          <w:sz w:val="24"/>
          <w:szCs w:val="24"/>
        </w:rPr>
        <w:softHyphen/>
        <w:t>глоязычных странах;</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соствлять небольшое описание предмета, картинки, персонажа;</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рассказывать о себе, своей семье, друге;</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i/>
          <w:iCs/>
          <w:sz w:val="24"/>
          <w:szCs w:val="24"/>
          <w:lang w:bidi="ru-RU"/>
        </w:rPr>
        <w:t>получит возможность научиться:</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vertAlign w:val="superscript"/>
          <w:lang w:bidi="ru-RU"/>
        </w:rPr>
        <w:t>5</w:t>
      </w:r>
      <w:r w:rsidRPr="00C755FE">
        <w:rPr>
          <w:rFonts w:ascii="Times New Roman" w:eastAsia="Courier New" w:hAnsi="Times New Roman" w:cs="Times New Roman"/>
          <w:sz w:val="24"/>
          <w:szCs w:val="24"/>
          <w:shd w:val="clear" w:color="auto" w:fill="FFFFFF"/>
          <w:lang w:bidi="ru-RU"/>
        </w:rPr>
        <w:t xml:space="preserve"> воспроизводить наизусть небольшие произведения детского фольклора;</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составлять краткую характеристику персонажа;</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кратко излагать содержание прочитанного текста.</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i/>
          <w:iCs/>
          <w:sz w:val="24"/>
          <w:szCs w:val="24"/>
          <w:lang w:bidi="ru-RU"/>
        </w:rPr>
        <w:t>Аудирование.</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Выпускник </w:t>
      </w:r>
      <w:r w:rsidRPr="00C755FE">
        <w:rPr>
          <w:rFonts w:ascii="Times New Roman" w:eastAsia="Courier New" w:hAnsi="Times New Roman" w:cs="Times New Roman"/>
          <w:i/>
          <w:iCs/>
          <w:sz w:val="24"/>
          <w:szCs w:val="24"/>
          <w:shd w:val="clear" w:color="auto" w:fill="FFFFFF"/>
          <w:lang w:bidi="ru-RU"/>
        </w:rPr>
        <w:t>научится:</w:t>
      </w:r>
    </w:p>
    <w:p w:rsidR="004A65D4" w:rsidRPr="00C755FE" w:rsidRDefault="004A65D4" w:rsidP="00357467">
      <w:pPr>
        <w:spacing w:after="0" w:line="240" w:lineRule="auto"/>
        <w:ind w:right="40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понимать на слух речь учителя и одноклассников при непосредственном общении и вер</w:t>
      </w:r>
      <w:r w:rsidRPr="00C755FE">
        <w:rPr>
          <w:rFonts w:ascii="Times New Roman" w:eastAsia="Courier New" w:hAnsi="Times New Roman" w:cs="Times New Roman"/>
          <w:sz w:val="24"/>
          <w:szCs w:val="24"/>
          <w:shd w:val="clear" w:color="auto" w:fill="FFFFFF"/>
          <w:lang w:bidi="ru-RU"/>
        </w:rPr>
        <w:softHyphen/>
        <w:t>бально/невербально реагировать на услышанное;</w:t>
      </w:r>
    </w:p>
    <w:p w:rsidR="004A65D4" w:rsidRPr="00C755FE" w:rsidRDefault="004A65D4" w:rsidP="00357467">
      <w:pPr>
        <w:spacing w:after="0" w:line="240" w:lineRule="auto"/>
        <w:ind w:right="40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vertAlign w:val="superscript"/>
          <w:lang w:bidi="ru-RU"/>
        </w:rPr>
        <w:t>5</w:t>
      </w:r>
      <w:r w:rsidRPr="00C755FE">
        <w:rPr>
          <w:rFonts w:ascii="Times New Roman" w:eastAsia="Courier New" w:hAnsi="Times New Roman" w:cs="Times New Roman"/>
          <w:sz w:val="24"/>
          <w:szCs w:val="24"/>
          <w:shd w:val="clear" w:color="auto" w:fill="FFFFFF"/>
          <w:lang w:bidi="ru-RU"/>
        </w:rPr>
        <w:t xml:space="preserve"> воспринимать на слух в аудиозаписи и понимать основное содержание небольших сообще</w:t>
      </w:r>
      <w:r w:rsidRPr="00C755FE">
        <w:rPr>
          <w:rFonts w:ascii="Times New Roman" w:eastAsia="Courier New" w:hAnsi="Times New Roman" w:cs="Times New Roman"/>
          <w:sz w:val="24"/>
          <w:szCs w:val="24"/>
          <w:shd w:val="clear" w:color="auto" w:fill="FFFFFF"/>
          <w:lang w:bidi="ru-RU"/>
        </w:rPr>
        <w:softHyphen/>
        <w:t>ний, рассказов, сказок, построенных в основном на знакомом языковом материале;</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воспринимать на слух аудиотекст и полностью понимать содержащуюся в нем информацию;</w:t>
      </w:r>
    </w:p>
    <w:p w:rsidR="004A65D4" w:rsidRPr="00C755FE" w:rsidRDefault="004A65D4" w:rsidP="00954FE7">
      <w:pPr>
        <w:widowControl w:val="0"/>
        <w:numPr>
          <w:ilvl w:val="0"/>
          <w:numId w:val="151"/>
        </w:numPr>
        <w:spacing w:after="0" w:line="240" w:lineRule="auto"/>
        <w:ind w:left="1800" w:right="4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использовать контекстуальную или языковую догадку при восприятии на слух текстов, со</w:t>
      </w:r>
      <w:r w:rsidRPr="00C755FE">
        <w:rPr>
          <w:rFonts w:ascii="Times New Roman" w:eastAsia="Courier New" w:hAnsi="Times New Roman" w:cs="Times New Roman"/>
          <w:sz w:val="24"/>
          <w:szCs w:val="24"/>
          <w:shd w:val="clear" w:color="auto" w:fill="FFFFFF"/>
          <w:lang w:bidi="ru-RU"/>
        </w:rPr>
        <w:softHyphen/>
        <w:t>держащих некоторые незнакомые слова.</w:t>
      </w:r>
    </w:p>
    <w:p w:rsidR="004A65D4" w:rsidRPr="00C755FE" w:rsidRDefault="004A65D4" w:rsidP="00357467">
      <w:pPr>
        <w:spacing w:after="0" w:line="240" w:lineRule="auto"/>
        <w:ind w:firstLine="567"/>
        <w:rPr>
          <w:rFonts w:ascii="Times New Roman" w:hAnsi="Times New Roman" w:cs="Times New Roman"/>
          <w:b/>
          <w:sz w:val="24"/>
          <w:szCs w:val="24"/>
        </w:rPr>
      </w:pPr>
      <w:r w:rsidRPr="00C755FE">
        <w:rPr>
          <w:rFonts w:ascii="Times New Roman" w:eastAsia="Courier New" w:hAnsi="Times New Roman" w:cs="Times New Roman"/>
          <w:b/>
          <w:i/>
          <w:iCs/>
          <w:sz w:val="24"/>
          <w:szCs w:val="24"/>
          <w:lang w:bidi="ru-RU"/>
        </w:rPr>
        <w:t>Чтение.</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Выпускник </w:t>
      </w:r>
      <w:r w:rsidRPr="00C755FE">
        <w:rPr>
          <w:rFonts w:ascii="Times New Roman" w:eastAsia="Courier New" w:hAnsi="Times New Roman" w:cs="Times New Roman"/>
          <w:i/>
          <w:iCs/>
          <w:sz w:val="24"/>
          <w:szCs w:val="24"/>
          <w:shd w:val="clear" w:color="auto" w:fill="FFFFFF"/>
          <w:lang w:bidi="ru-RU"/>
        </w:rPr>
        <w:t>научится:</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соотносить графический образ английского слова с его звуковым образом;</w:t>
      </w:r>
    </w:p>
    <w:p w:rsidR="004A65D4" w:rsidRPr="00C755FE" w:rsidRDefault="004A65D4" w:rsidP="00357467">
      <w:pPr>
        <w:spacing w:after="0" w:line="240" w:lineRule="auto"/>
        <w:ind w:right="40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читать вслух небольшой текст, построенный на изученном языковом материале, соблюдая правила произношения и соответствующую интонацию:</w:t>
      </w:r>
    </w:p>
    <w:p w:rsidR="004A65D4" w:rsidRPr="00C755FE" w:rsidRDefault="004A65D4" w:rsidP="00954FE7">
      <w:pPr>
        <w:widowControl w:val="0"/>
        <w:numPr>
          <w:ilvl w:val="0"/>
          <w:numId w:val="151"/>
        </w:numPr>
        <w:spacing w:after="0" w:line="240" w:lineRule="auto"/>
        <w:ind w:left="1800" w:right="4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читать про себя и понимать содержание небольшого текста, построенного в основном на изученном языковом материале;</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читать про себя и находить в тексте необходимую информацию;</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i/>
          <w:iCs/>
          <w:sz w:val="24"/>
          <w:szCs w:val="24"/>
          <w:lang w:bidi="ru-RU"/>
        </w:rPr>
        <w:t>получит возможность научиться:</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догадываться о значении незнакомых слов по контексту;</w:t>
      </w:r>
    </w:p>
    <w:p w:rsidR="004A65D4" w:rsidRPr="00C755FE" w:rsidRDefault="004A65D4" w:rsidP="00954FE7">
      <w:pPr>
        <w:widowControl w:val="0"/>
        <w:numPr>
          <w:ilvl w:val="0"/>
          <w:numId w:val="151"/>
        </w:numPr>
        <w:spacing w:after="0" w:line="240" w:lineRule="auto"/>
        <w:ind w:left="1800" w:right="4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не обращать внимания на незнакомые слова, не мешающие понимать основное содержание текста.</w:t>
      </w:r>
    </w:p>
    <w:p w:rsidR="004A65D4" w:rsidRPr="00C755FE" w:rsidRDefault="004A65D4" w:rsidP="00357467">
      <w:pPr>
        <w:spacing w:after="0" w:line="240" w:lineRule="auto"/>
        <w:ind w:firstLine="567"/>
        <w:rPr>
          <w:rFonts w:ascii="Times New Roman" w:hAnsi="Times New Roman" w:cs="Times New Roman"/>
          <w:b/>
          <w:sz w:val="24"/>
          <w:szCs w:val="24"/>
        </w:rPr>
      </w:pPr>
      <w:r w:rsidRPr="00C755FE">
        <w:rPr>
          <w:rFonts w:ascii="Times New Roman" w:eastAsia="Courier New" w:hAnsi="Times New Roman" w:cs="Times New Roman"/>
          <w:b/>
          <w:i/>
          <w:iCs/>
          <w:sz w:val="24"/>
          <w:szCs w:val="24"/>
          <w:lang w:bidi="ru-RU"/>
        </w:rPr>
        <w:t>Письмо</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Выпускник </w:t>
      </w:r>
      <w:r w:rsidRPr="00C755FE">
        <w:rPr>
          <w:rFonts w:ascii="Times New Roman" w:eastAsia="Courier New" w:hAnsi="Times New Roman" w:cs="Times New Roman"/>
          <w:i/>
          <w:iCs/>
          <w:sz w:val="24"/>
          <w:szCs w:val="24"/>
          <w:shd w:val="clear" w:color="auto" w:fill="FFFFFF"/>
          <w:lang w:bidi="ru-RU"/>
        </w:rPr>
        <w:t>научится:</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выписывать из текста слова, словосочетания и предложения;</w:t>
      </w:r>
    </w:p>
    <w:p w:rsidR="004A65D4" w:rsidRPr="00C755FE" w:rsidRDefault="004A65D4" w:rsidP="00954FE7">
      <w:pPr>
        <w:widowControl w:val="0"/>
        <w:numPr>
          <w:ilvl w:val="0"/>
          <w:numId w:val="151"/>
        </w:numPr>
        <w:spacing w:after="0" w:line="240" w:lineRule="auto"/>
        <w:ind w:left="1800" w:right="48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писать поздравительную открытку с Новым годом, Рождеством, днем рождения (с опорой на образец);</w:t>
      </w:r>
    </w:p>
    <w:p w:rsidR="004A65D4" w:rsidRPr="00C755FE" w:rsidRDefault="004A65D4" w:rsidP="00954FE7">
      <w:pPr>
        <w:widowControl w:val="0"/>
        <w:numPr>
          <w:ilvl w:val="0"/>
          <w:numId w:val="151"/>
        </w:numPr>
        <w:spacing w:after="0" w:line="240" w:lineRule="auto"/>
        <w:ind w:left="1800" w:hanging="360"/>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писать по образцу краткое письмо зарубежному другу;</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получит возможность научиться:</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в письменной форме кратко отвечать на вопросы к тексту;</w:t>
      </w:r>
    </w:p>
    <w:p w:rsidR="004A65D4" w:rsidRPr="00C755FE" w:rsidRDefault="004A65D4" w:rsidP="00954FE7">
      <w:pPr>
        <w:widowControl w:val="0"/>
        <w:numPr>
          <w:ilvl w:val="0"/>
          <w:numId w:val="152"/>
        </w:numPr>
        <w:tabs>
          <w:tab w:val="center" w:pos="8866"/>
        </w:tabs>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заполнять простую анкету;</w:t>
      </w:r>
    </w:p>
    <w:p w:rsidR="004A65D4" w:rsidRPr="00C755FE" w:rsidRDefault="004A65D4" w:rsidP="00954FE7">
      <w:pPr>
        <w:widowControl w:val="0"/>
        <w:numPr>
          <w:ilvl w:val="0"/>
          <w:numId w:val="152"/>
        </w:numPr>
        <w:spacing w:after="0" w:line="240" w:lineRule="auto"/>
        <w:ind w:right="2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правильно оформлять конверт, сервисные поля в системе электронной почты (адрес, тема сообщения).</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b/>
          <w:bCs/>
          <w:sz w:val="24"/>
          <w:szCs w:val="24"/>
        </w:rPr>
        <w:t>2. Языковые средства и навыки оперирования ими.</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Графики, каллиграфия, орфография.</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Выпускник </w:t>
      </w:r>
      <w:r w:rsidRPr="00C755FE">
        <w:rPr>
          <w:rFonts w:ascii="Times New Roman" w:eastAsia="Courier New" w:hAnsi="Times New Roman" w:cs="Times New Roman"/>
          <w:i/>
          <w:iCs/>
          <w:sz w:val="24"/>
          <w:szCs w:val="24"/>
          <w:shd w:val="clear" w:color="auto" w:fill="FFFFFF"/>
          <w:lang w:bidi="ru-RU"/>
        </w:rPr>
        <w:t>научится:</w:t>
      </w:r>
    </w:p>
    <w:p w:rsidR="004A65D4" w:rsidRPr="00C755FE" w:rsidRDefault="004A65D4" w:rsidP="00954FE7">
      <w:pPr>
        <w:widowControl w:val="0"/>
        <w:numPr>
          <w:ilvl w:val="0"/>
          <w:numId w:val="152"/>
        </w:numPr>
        <w:spacing w:after="0" w:line="240" w:lineRule="auto"/>
        <w:ind w:right="2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воспроизводить графически и каллиграфически корректно все буквы английского алфавита </w:t>
      </w:r>
      <w:r w:rsidRPr="00C755FE">
        <w:rPr>
          <w:rFonts w:ascii="Times New Roman" w:eastAsia="Courier New" w:hAnsi="Times New Roman" w:cs="Times New Roman"/>
          <w:sz w:val="24"/>
          <w:szCs w:val="24"/>
          <w:shd w:val="clear" w:color="auto" w:fill="FFFFFF"/>
          <w:lang w:bidi="ru-RU"/>
        </w:rPr>
        <w:lastRenderedPageBreak/>
        <w:t>(полупечатное написание букв, буквосочетаний, слов);</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пользоваться английским алфавитом, знать последовательность букв в нем;</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списывать текст;</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восстанавливать слово в соответствии с решаемой учебной задачей;</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отличать буквы от знаков транскрипции;</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получит возможность научиться:</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сравнивать и анализировать буквосочетания английского языка и их транскрипцию;</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группировать слова в соответствии с изученными правилами чтения;</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уточнять написание слова по словарю;</w:t>
      </w:r>
    </w:p>
    <w:p w:rsidR="004A65D4" w:rsidRPr="00C755FE" w:rsidRDefault="004A65D4" w:rsidP="00954FE7">
      <w:pPr>
        <w:widowControl w:val="0"/>
        <w:numPr>
          <w:ilvl w:val="0"/>
          <w:numId w:val="152"/>
        </w:numPr>
        <w:spacing w:after="0" w:line="240" w:lineRule="auto"/>
        <w:ind w:right="16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использовать экранный перевод отдельных слов (с русского языка на иностранный и обратно). </w:t>
      </w:r>
      <w:r w:rsidRPr="00C755FE">
        <w:rPr>
          <w:rFonts w:ascii="Times New Roman" w:eastAsia="Courier New" w:hAnsi="Times New Roman" w:cs="Times New Roman"/>
          <w:i/>
          <w:iCs/>
          <w:sz w:val="24"/>
          <w:szCs w:val="24"/>
          <w:shd w:val="clear" w:color="auto" w:fill="FFFFFF"/>
          <w:lang w:bidi="ru-RU"/>
        </w:rPr>
        <w:t>Фонетическая сторона речи.</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Выпускник </w:t>
      </w:r>
      <w:r w:rsidRPr="00C755FE">
        <w:rPr>
          <w:rFonts w:ascii="Times New Roman" w:eastAsia="Courier New" w:hAnsi="Times New Roman" w:cs="Times New Roman"/>
          <w:i/>
          <w:iCs/>
          <w:sz w:val="24"/>
          <w:szCs w:val="24"/>
          <w:shd w:val="clear" w:color="auto" w:fill="FFFFFF"/>
          <w:lang w:bidi="ru-RU"/>
        </w:rPr>
        <w:t>научится:</w:t>
      </w:r>
    </w:p>
    <w:p w:rsidR="004A65D4" w:rsidRPr="00C755FE" w:rsidRDefault="004A65D4" w:rsidP="00954FE7">
      <w:pPr>
        <w:widowControl w:val="0"/>
        <w:numPr>
          <w:ilvl w:val="0"/>
          <w:numId w:val="152"/>
        </w:numPr>
        <w:spacing w:after="0" w:line="240" w:lineRule="auto"/>
        <w:ind w:right="2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различать на слух и адекватно произносить все звуки английского языка, соблюдая нормы произношения звуков;</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соблюдать правильное ударение в изолированном слове, фразе;</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различать коммуникативные типы предложений по интонации;</w:t>
      </w:r>
    </w:p>
    <w:p w:rsidR="004A65D4" w:rsidRPr="00C755FE" w:rsidRDefault="004A65D4" w:rsidP="00954FE7">
      <w:pPr>
        <w:widowControl w:val="0"/>
        <w:numPr>
          <w:ilvl w:val="0"/>
          <w:numId w:val="152"/>
        </w:numPr>
        <w:spacing w:after="0" w:line="240" w:lineRule="auto"/>
        <w:ind w:right="2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корректно произносить предложения с точки зрения их ритмико-интонационных особенностей; </w:t>
      </w:r>
      <w:r w:rsidRPr="00C755FE">
        <w:rPr>
          <w:rFonts w:ascii="Times New Roman" w:eastAsia="Courier New" w:hAnsi="Times New Roman" w:cs="Times New Roman"/>
          <w:i/>
          <w:iCs/>
          <w:sz w:val="24"/>
          <w:szCs w:val="24"/>
          <w:shd w:val="clear" w:color="auto" w:fill="FFFFFF"/>
          <w:lang w:bidi="ru-RU"/>
        </w:rPr>
        <w:t>получит возможность научиться:</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распознавать связующее “г” в речи и уметь его использовать;</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соблюдать интонацию перечисления;</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соблюдать правило отсутствия ударения на служебных словах (артиклях, союзах, предлогах);</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читать изучаемые слова по транскрипции.</w:t>
      </w:r>
    </w:p>
    <w:p w:rsidR="004A65D4" w:rsidRPr="00C755FE" w:rsidRDefault="004A65D4" w:rsidP="00357467">
      <w:pPr>
        <w:spacing w:after="0" w:line="240" w:lineRule="auto"/>
        <w:ind w:firstLine="567"/>
        <w:rPr>
          <w:rFonts w:ascii="Times New Roman" w:hAnsi="Times New Roman" w:cs="Times New Roman"/>
          <w:b/>
          <w:sz w:val="24"/>
          <w:szCs w:val="24"/>
        </w:rPr>
      </w:pPr>
      <w:r w:rsidRPr="00C755FE">
        <w:rPr>
          <w:rFonts w:ascii="Times New Roman" w:hAnsi="Times New Roman" w:cs="Times New Roman"/>
          <w:b/>
          <w:i/>
          <w:iCs/>
          <w:sz w:val="24"/>
          <w:szCs w:val="24"/>
        </w:rPr>
        <w:t>Лексическая сторона речи.</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Выпускник </w:t>
      </w:r>
      <w:r w:rsidRPr="00C755FE">
        <w:rPr>
          <w:rFonts w:ascii="Times New Roman" w:eastAsia="Courier New" w:hAnsi="Times New Roman" w:cs="Times New Roman"/>
          <w:i/>
          <w:iCs/>
          <w:sz w:val="24"/>
          <w:szCs w:val="24"/>
          <w:shd w:val="clear" w:color="auto" w:fill="FFFFFF"/>
          <w:lang w:bidi="ru-RU"/>
        </w:rPr>
        <w:t>научится:</w:t>
      </w:r>
    </w:p>
    <w:p w:rsidR="004A65D4" w:rsidRPr="00C755FE" w:rsidRDefault="004A65D4" w:rsidP="00954FE7">
      <w:pPr>
        <w:widowControl w:val="0"/>
        <w:numPr>
          <w:ilvl w:val="0"/>
          <w:numId w:val="152"/>
        </w:numPr>
        <w:spacing w:after="0" w:line="240" w:lineRule="auto"/>
        <w:ind w:right="2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узнавать в письменном и устном тексте изученные лексические единицы, </w:t>
      </w:r>
      <w:r w:rsidRPr="00C755FE">
        <w:rPr>
          <w:rFonts w:ascii="Times New Roman" w:hAnsi="Times New Roman" w:cs="Times New Roman"/>
          <w:sz w:val="24"/>
          <w:szCs w:val="24"/>
        </w:rPr>
        <w:t xml:space="preserve">в </w:t>
      </w:r>
      <w:r w:rsidRPr="00C755FE">
        <w:rPr>
          <w:rFonts w:ascii="Times New Roman" w:eastAsia="Courier New" w:hAnsi="Times New Roman" w:cs="Times New Roman"/>
          <w:sz w:val="24"/>
          <w:szCs w:val="24"/>
          <w:shd w:val="clear" w:color="auto" w:fill="FFFFFF"/>
          <w:lang w:bidi="ru-RU"/>
        </w:rPr>
        <w:t>том числе сло</w:t>
      </w:r>
      <w:r w:rsidRPr="00C755FE">
        <w:rPr>
          <w:rFonts w:ascii="Times New Roman" w:eastAsia="Courier New" w:hAnsi="Times New Roman" w:cs="Times New Roman"/>
          <w:sz w:val="24"/>
          <w:szCs w:val="24"/>
          <w:shd w:val="clear" w:color="auto" w:fill="FFFFFF"/>
          <w:lang w:bidi="ru-RU"/>
        </w:rPr>
        <w:softHyphen/>
        <w:t>восочетания, в пределах тематики начальной школы;</w:t>
      </w:r>
    </w:p>
    <w:p w:rsidR="004A65D4" w:rsidRPr="00C755FE" w:rsidRDefault="004A65D4" w:rsidP="00954FE7">
      <w:pPr>
        <w:widowControl w:val="0"/>
        <w:numPr>
          <w:ilvl w:val="0"/>
          <w:numId w:val="152"/>
        </w:numPr>
        <w:spacing w:after="0" w:line="240" w:lineRule="auto"/>
        <w:ind w:right="20"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оперировать в процессе общения активной лексикой в соответствии с коммуникативной за</w:t>
      </w:r>
      <w:r w:rsidRPr="00C755FE">
        <w:rPr>
          <w:rFonts w:ascii="Times New Roman" w:eastAsia="Courier New" w:hAnsi="Times New Roman" w:cs="Times New Roman"/>
          <w:sz w:val="24"/>
          <w:szCs w:val="24"/>
          <w:shd w:val="clear" w:color="auto" w:fill="FFFFFF"/>
          <w:lang w:bidi="ru-RU"/>
        </w:rPr>
        <w:softHyphen/>
        <w:t>дачей;</w:t>
      </w:r>
    </w:p>
    <w:p w:rsidR="004A65D4" w:rsidRPr="00C755FE" w:rsidRDefault="004A65D4" w:rsidP="00954FE7">
      <w:pPr>
        <w:widowControl w:val="0"/>
        <w:numPr>
          <w:ilvl w:val="0"/>
          <w:numId w:val="152"/>
        </w:numPr>
        <w:spacing w:after="0" w:line="240" w:lineRule="auto"/>
        <w:ind w:right="2480" w:firstLine="567"/>
        <w:rPr>
          <w:rFonts w:ascii="Times New Roman" w:eastAsiaTheme="minorHAnsi" w:hAnsi="Times New Roman" w:cs="Times New Roman"/>
          <w:sz w:val="24"/>
          <w:szCs w:val="24"/>
          <w:shd w:val="clear" w:color="auto" w:fill="FFFFFF"/>
          <w:lang w:eastAsia="en-US" w:bidi="ru-RU"/>
        </w:rPr>
      </w:pPr>
      <w:r w:rsidRPr="00C755FE">
        <w:rPr>
          <w:rFonts w:ascii="Times New Roman" w:eastAsia="Courier New" w:hAnsi="Times New Roman" w:cs="Times New Roman"/>
          <w:sz w:val="24"/>
          <w:szCs w:val="24"/>
          <w:shd w:val="clear" w:color="auto" w:fill="FFFFFF"/>
          <w:lang w:bidi="ru-RU"/>
        </w:rPr>
        <w:t xml:space="preserve"> восстанавливать текст в соответствии с решаемой учебной задачей.</w:t>
      </w:r>
    </w:p>
    <w:p w:rsidR="004A65D4" w:rsidRPr="00C755FE" w:rsidRDefault="004A65D4" w:rsidP="00954FE7">
      <w:pPr>
        <w:widowControl w:val="0"/>
        <w:numPr>
          <w:ilvl w:val="0"/>
          <w:numId w:val="152"/>
        </w:numPr>
        <w:spacing w:after="0" w:line="240" w:lineRule="auto"/>
        <w:ind w:right="2480" w:firstLine="567"/>
        <w:rPr>
          <w:rFonts w:ascii="Times New Roman" w:hAnsi="Times New Roman" w:cs="Times New Roman"/>
          <w:sz w:val="24"/>
          <w:szCs w:val="24"/>
        </w:rPr>
      </w:pPr>
      <w:r w:rsidRPr="00C755FE">
        <w:rPr>
          <w:rFonts w:ascii="Times New Roman" w:eastAsia="Courier New" w:hAnsi="Times New Roman" w:cs="Times New Roman"/>
          <w:i/>
          <w:iCs/>
          <w:sz w:val="24"/>
          <w:szCs w:val="24"/>
          <w:shd w:val="clear" w:color="auto" w:fill="FFFFFF"/>
          <w:lang w:bidi="ru-RU"/>
        </w:rPr>
        <w:t>получит возможность научиться:</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 узнавать простые словообразовательные элементы;</w:t>
      </w:r>
    </w:p>
    <w:p w:rsidR="004A65D4" w:rsidRPr="00C755FE" w:rsidRDefault="004A65D4" w:rsidP="00954FE7">
      <w:pPr>
        <w:widowControl w:val="0"/>
        <w:numPr>
          <w:ilvl w:val="0"/>
          <w:numId w:val="152"/>
        </w:num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опираться на языковую догадку </w:t>
      </w:r>
      <w:r w:rsidRPr="00C755FE">
        <w:rPr>
          <w:rFonts w:ascii="Times New Roman" w:hAnsi="Times New Roman" w:cs="Times New Roman"/>
          <w:sz w:val="24"/>
          <w:szCs w:val="24"/>
        </w:rPr>
        <w:t xml:space="preserve">в </w:t>
      </w:r>
      <w:r w:rsidRPr="00C755FE">
        <w:rPr>
          <w:rFonts w:ascii="Times New Roman" w:eastAsia="Courier New" w:hAnsi="Times New Roman" w:cs="Times New Roman"/>
          <w:sz w:val="24"/>
          <w:szCs w:val="24"/>
          <w:shd w:val="clear" w:color="auto" w:fill="FFFFFF"/>
          <w:lang w:bidi="ru-RU"/>
        </w:rPr>
        <w:t>процессе чтения и аудирования (интернациональные и сложные слова).</w:t>
      </w:r>
    </w:p>
    <w:p w:rsidR="004A65D4" w:rsidRPr="00C755FE" w:rsidRDefault="004A65D4" w:rsidP="00357467">
      <w:pPr>
        <w:spacing w:after="0" w:line="240" w:lineRule="auto"/>
        <w:ind w:firstLine="567"/>
        <w:rPr>
          <w:rFonts w:ascii="Times New Roman" w:hAnsi="Times New Roman" w:cs="Times New Roman"/>
          <w:b/>
          <w:sz w:val="24"/>
          <w:szCs w:val="24"/>
        </w:rPr>
      </w:pPr>
      <w:r w:rsidRPr="00C755FE">
        <w:rPr>
          <w:rFonts w:ascii="Times New Roman" w:hAnsi="Times New Roman" w:cs="Times New Roman"/>
          <w:b/>
          <w:i/>
          <w:iCs/>
          <w:sz w:val="24"/>
          <w:szCs w:val="24"/>
        </w:rPr>
        <w:t>Грамматическая сторона речи.</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Courier New" w:hAnsi="Times New Roman" w:cs="Times New Roman"/>
          <w:sz w:val="24"/>
          <w:szCs w:val="24"/>
          <w:shd w:val="clear" w:color="auto" w:fill="FFFFFF"/>
          <w:lang w:bidi="ru-RU"/>
        </w:rPr>
        <w:t xml:space="preserve">Выпускник </w:t>
      </w:r>
      <w:r w:rsidRPr="00C755FE">
        <w:rPr>
          <w:rFonts w:ascii="Times New Roman" w:eastAsia="Courier New" w:hAnsi="Times New Roman" w:cs="Times New Roman"/>
          <w:i/>
          <w:iCs/>
          <w:sz w:val="24"/>
          <w:szCs w:val="24"/>
          <w:shd w:val="clear" w:color="auto" w:fill="FFFFFF"/>
          <w:lang w:bidi="ru-RU"/>
        </w:rPr>
        <w:t>научится:</w:t>
      </w:r>
    </w:p>
    <w:p w:rsidR="004A65D4" w:rsidRPr="00C755FE" w:rsidRDefault="004A65D4" w:rsidP="00954FE7">
      <w:pPr>
        <w:widowControl w:val="0"/>
        <w:numPr>
          <w:ilvl w:val="0"/>
          <w:numId w:val="154"/>
        </w:numPr>
        <w:spacing w:after="0" w:line="240" w:lineRule="auto"/>
        <w:ind w:firstLine="567"/>
        <w:contextualSpacing/>
        <w:rPr>
          <w:rFonts w:ascii="Times New Roman" w:eastAsia="Courier New" w:hAnsi="Times New Roman" w:cs="Times New Roman"/>
          <w:sz w:val="24"/>
          <w:szCs w:val="24"/>
          <w:shd w:val="clear" w:color="auto" w:fill="FFFFFF"/>
          <w:lang w:bidi="ru-RU"/>
        </w:rPr>
      </w:pPr>
      <w:r w:rsidRPr="00C755FE">
        <w:rPr>
          <w:rFonts w:ascii="Times New Roman" w:eastAsia="Courier New" w:hAnsi="Times New Roman" w:cs="Times New Roman"/>
          <w:sz w:val="24"/>
          <w:szCs w:val="24"/>
          <w:shd w:val="clear" w:color="auto" w:fill="FFFFFF"/>
          <w:lang w:bidi="ru-RU"/>
        </w:rPr>
        <w:t>распознавать и употреблять в речи основные коммуникативные типы предложений;</w:t>
      </w:r>
    </w:p>
    <w:p w:rsidR="004A65D4" w:rsidRPr="00C755FE" w:rsidRDefault="004A65D4" w:rsidP="00954FE7">
      <w:pPr>
        <w:widowControl w:val="0"/>
        <w:numPr>
          <w:ilvl w:val="0"/>
          <w:numId w:val="153"/>
        </w:numPr>
        <w:spacing w:after="0" w:line="240" w:lineRule="auto"/>
        <w:ind w:right="40" w:firstLine="567"/>
        <w:rPr>
          <w:rFonts w:ascii="Times New Roman" w:hAnsi="Times New Roman" w:cs="Times New Roman"/>
          <w:b/>
          <w:sz w:val="24"/>
          <w:szCs w:val="24"/>
        </w:rPr>
      </w:pPr>
      <w:r w:rsidRPr="00C755FE">
        <w:rPr>
          <w:rFonts w:ascii="Times New Roman" w:hAnsi="Times New Roman" w:cs="Times New Roman"/>
          <w:sz w:val="24"/>
          <w:szCs w:val="24"/>
        </w:rPr>
        <w:t>распознавать в тексте и употреблять в речи изученные части речи (существительные с опре</w:t>
      </w:r>
      <w:r w:rsidRPr="00C755FE">
        <w:rPr>
          <w:rFonts w:ascii="Times New Roman" w:hAnsi="Times New Roman" w:cs="Times New Roman"/>
          <w:sz w:val="24"/>
          <w:szCs w:val="24"/>
        </w:rPr>
        <w:softHyphen/>
        <w:t>деленным/неопределенным/нулевым артиклем; существительные в единственном и множествен</w:t>
      </w:r>
      <w:r w:rsidRPr="00C755FE">
        <w:rPr>
          <w:rFonts w:ascii="Times New Roman" w:hAnsi="Times New Roman" w:cs="Times New Roman"/>
          <w:sz w:val="24"/>
          <w:szCs w:val="24"/>
        </w:rPr>
        <w:softHyphen/>
        <w:t xml:space="preserve">ном числе; глагол-связку </w:t>
      </w:r>
      <w:r w:rsidRPr="00C755FE">
        <w:rPr>
          <w:rFonts w:ascii="Times New Roman" w:eastAsiaTheme="minorHAnsi" w:hAnsi="Times New Roman" w:cs="Times New Roman"/>
          <w:i/>
          <w:iCs/>
          <w:sz w:val="24"/>
          <w:szCs w:val="24"/>
          <w:lang w:bidi="ru-RU"/>
        </w:rPr>
        <w:t>tobе\</w:t>
      </w:r>
      <w:r w:rsidRPr="00C755FE">
        <w:rPr>
          <w:rFonts w:ascii="Times New Roman" w:hAnsi="Times New Roman" w:cs="Times New Roman"/>
          <w:sz w:val="24"/>
          <w:szCs w:val="24"/>
        </w:rPr>
        <w:t xml:space="preserve"> глаголы в Present, Past, FutureSimple; модальные глаголы </w:t>
      </w:r>
      <w:r w:rsidRPr="00C755FE">
        <w:rPr>
          <w:rFonts w:ascii="Times New Roman" w:eastAsiaTheme="minorHAnsi" w:hAnsi="Times New Roman" w:cs="Times New Roman"/>
          <w:i/>
          <w:iCs/>
          <w:sz w:val="24"/>
          <w:szCs w:val="24"/>
          <w:lang w:bidi="ru-RU"/>
        </w:rPr>
        <w:t>can, may, musv,</w:t>
      </w:r>
      <w:r w:rsidRPr="00C755FE">
        <w:rPr>
          <w:rFonts w:ascii="Times New Roman" w:hAnsi="Times New Roman" w:cs="Times New Roman"/>
          <w:sz w:val="24"/>
          <w:szCs w:val="24"/>
        </w:rPr>
        <w:t xml:space="preserve"> личные, притяжательные и указательные местоимения; прилагательные в положи</w:t>
      </w:r>
      <w:r w:rsidRPr="00C755FE">
        <w:rPr>
          <w:rFonts w:ascii="Times New Roman" w:hAnsi="Times New Roman" w:cs="Times New Roman"/>
          <w:sz w:val="24"/>
          <w:szCs w:val="24"/>
        </w:rPr>
        <w:softHyphen/>
        <w:t>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w:t>
      </w:r>
      <w:r w:rsidRPr="00C755FE">
        <w:rPr>
          <w:rFonts w:ascii="Times New Roman" w:hAnsi="Times New Roman" w:cs="Times New Roman"/>
          <w:sz w:val="24"/>
          <w:szCs w:val="24"/>
        </w:rPr>
        <w:softHyphen/>
        <w:t>ных отношений);</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получит возможность научиться:</w:t>
      </w:r>
    </w:p>
    <w:p w:rsidR="004A65D4" w:rsidRPr="00C755FE" w:rsidRDefault="004A65D4" w:rsidP="00954FE7">
      <w:pPr>
        <w:widowControl w:val="0"/>
        <w:numPr>
          <w:ilvl w:val="0"/>
          <w:numId w:val="154"/>
        </w:num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t xml:space="preserve">узнавать сложносочиненные предложения с союзами </w:t>
      </w:r>
      <w:r w:rsidRPr="00C755FE">
        <w:rPr>
          <w:rFonts w:ascii="Times New Roman" w:eastAsia="Times New Roman" w:hAnsi="Times New Roman" w:cs="Times New Roman"/>
          <w:i/>
          <w:iCs/>
          <w:sz w:val="24"/>
          <w:szCs w:val="24"/>
          <w:shd w:val="clear" w:color="auto" w:fill="FFFFFF"/>
          <w:lang w:bidi="ru-RU"/>
        </w:rPr>
        <w:t>and</w:t>
      </w:r>
      <w:r w:rsidRPr="00C755FE">
        <w:rPr>
          <w:rFonts w:ascii="Times New Roman" w:eastAsia="Times New Roman" w:hAnsi="Times New Roman" w:cs="Times New Roman"/>
          <w:sz w:val="24"/>
          <w:szCs w:val="24"/>
          <w:shd w:val="clear" w:color="auto" w:fill="FFFFFF"/>
          <w:lang w:bidi="ru-RU"/>
        </w:rPr>
        <w:t xml:space="preserve">и </w:t>
      </w:r>
      <w:r w:rsidRPr="00C755FE">
        <w:rPr>
          <w:rFonts w:ascii="Times New Roman" w:eastAsia="Times New Roman" w:hAnsi="Times New Roman" w:cs="Times New Roman"/>
          <w:i/>
          <w:iCs/>
          <w:sz w:val="24"/>
          <w:szCs w:val="24"/>
          <w:shd w:val="clear" w:color="auto" w:fill="FFFFFF"/>
          <w:lang w:bidi="ru-RU"/>
        </w:rPr>
        <w:t>but,</w:t>
      </w:r>
    </w:p>
    <w:p w:rsidR="004A65D4" w:rsidRPr="00C755FE" w:rsidRDefault="004A65D4" w:rsidP="00954FE7">
      <w:pPr>
        <w:widowControl w:val="0"/>
        <w:numPr>
          <w:ilvl w:val="0"/>
          <w:numId w:val="153"/>
        </w:numPr>
        <w:spacing w:after="0" w:line="240" w:lineRule="auto"/>
        <w:ind w:right="40" w:firstLine="567"/>
        <w:rPr>
          <w:rFonts w:ascii="Times New Roman" w:eastAsia="Times New Roman" w:hAnsi="Times New Roman" w:cs="Times New Roman"/>
          <w:sz w:val="24"/>
          <w:szCs w:val="24"/>
          <w:lang w:val="en-US"/>
        </w:rPr>
      </w:pPr>
      <w:r w:rsidRPr="00C755FE">
        <w:rPr>
          <w:rFonts w:ascii="Times New Roman" w:eastAsia="Times New Roman" w:hAnsi="Times New Roman" w:cs="Times New Roman"/>
          <w:sz w:val="24"/>
          <w:szCs w:val="24"/>
          <w:shd w:val="clear" w:color="auto" w:fill="FFFFFF"/>
          <w:lang w:bidi="ru-RU"/>
        </w:rPr>
        <w:t xml:space="preserve">использовать в речи безличные предложения </w:t>
      </w:r>
      <w:r w:rsidRPr="00C755FE">
        <w:rPr>
          <w:rFonts w:ascii="Times New Roman" w:eastAsia="Times New Roman" w:hAnsi="Times New Roman" w:cs="Times New Roman"/>
          <w:sz w:val="24"/>
          <w:szCs w:val="24"/>
          <w:shd w:val="clear" w:color="auto" w:fill="FFFFFF"/>
          <w:lang w:bidi="en-US"/>
        </w:rPr>
        <w:t>(</w:t>
      </w:r>
      <w:r w:rsidRPr="00C755FE">
        <w:rPr>
          <w:rFonts w:ascii="Times New Roman" w:eastAsia="Times New Roman" w:hAnsi="Times New Roman" w:cs="Times New Roman"/>
          <w:sz w:val="24"/>
          <w:szCs w:val="24"/>
          <w:shd w:val="clear" w:color="auto" w:fill="FFFFFF"/>
          <w:lang w:val="en-US" w:bidi="en-US"/>
        </w:rPr>
        <w:t>it</w:t>
      </w:r>
      <w:r w:rsidRPr="00C755FE">
        <w:rPr>
          <w:rFonts w:ascii="Times New Roman" w:eastAsia="Times New Roman" w:hAnsi="Times New Roman" w:cs="Times New Roman"/>
          <w:sz w:val="24"/>
          <w:szCs w:val="24"/>
          <w:shd w:val="clear" w:color="auto" w:fill="FFFFFF"/>
          <w:lang w:bidi="en-US"/>
        </w:rPr>
        <w:t>’</w:t>
      </w:r>
      <w:r w:rsidRPr="00C755FE">
        <w:rPr>
          <w:rFonts w:ascii="Times New Roman" w:eastAsia="Times New Roman" w:hAnsi="Times New Roman" w:cs="Times New Roman"/>
          <w:sz w:val="24"/>
          <w:szCs w:val="24"/>
          <w:shd w:val="clear" w:color="auto" w:fill="FFFFFF"/>
          <w:lang w:val="en-US" w:bidi="en-US"/>
        </w:rPr>
        <w:t>scold</w:t>
      </w:r>
      <w:r w:rsidRPr="00C755FE">
        <w:rPr>
          <w:rFonts w:ascii="Times New Roman" w:eastAsia="Times New Roman" w:hAnsi="Times New Roman" w:cs="Times New Roman"/>
          <w:sz w:val="24"/>
          <w:szCs w:val="24"/>
          <w:shd w:val="clear" w:color="auto" w:fill="FFFFFF"/>
          <w:lang w:bidi="en-US"/>
        </w:rPr>
        <w:t>.</w:t>
      </w:r>
      <w:r w:rsidRPr="00C755FE">
        <w:rPr>
          <w:rFonts w:ascii="Times New Roman" w:eastAsia="Times New Roman" w:hAnsi="Times New Roman" w:cs="Times New Roman"/>
          <w:sz w:val="24"/>
          <w:szCs w:val="24"/>
          <w:shd w:val="clear" w:color="auto" w:fill="FFFFFF"/>
          <w:lang w:val="en-US" w:bidi="en-US"/>
        </w:rPr>
        <w:t>It</w:t>
      </w:r>
      <w:r w:rsidRPr="00C755FE">
        <w:rPr>
          <w:rFonts w:ascii="Times New Roman" w:eastAsia="Times New Roman" w:hAnsi="Times New Roman" w:cs="Times New Roman"/>
          <w:sz w:val="24"/>
          <w:szCs w:val="24"/>
          <w:shd w:val="clear" w:color="auto" w:fill="FFFFFF"/>
          <w:lang w:bidi="en-US"/>
        </w:rPr>
        <w:t>’</w:t>
      </w:r>
      <w:r w:rsidRPr="00C755FE">
        <w:rPr>
          <w:rFonts w:ascii="Times New Roman" w:eastAsia="Times New Roman" w:hAnsi="Times New Roman" w:cs="Times New Roman"/>
          <w:sz w:val="24"/>
          <w:szCs w:val="24"/>
          <w:shd w:val="clear" w:color="auto" w:fill="FFFFFF"/>
          <w:lang w:val="en-US" w:bidi="en-US"/>
        </w:rPr>
        <w:t>s</w:t>
      </w:r>
      <w:r w:rsidRPr="00C755FE">
        <w:rPr>
          <w:rFonts w:ascii="Times New Roman" w:eastAsia="Times New Roman" w:hAnsi="Times New Roman" w:cs="Times New Roman"/>
          <w:sz w:val="24"/>
          <w:szCs w:val="24"/>
          <w:shd w:val="clear" w:color="auto" w:fill="FFFFFF"/>
          <w:lang w:bidi="en-US"/>
        </w:rPr>
        <w:t xml:space="preserve"> </w:t>
      </w:r>
      <w:r w:rsidRPr="00C755FE">
        <w:rPr>
          <w:rFonts w:ascii="Times New Roman" w:eastAsia="Times New Roman" w:hAnsi="Times New Roman" w:cs="Times New Roman"/>
          <w:sz w:val="24"/>
          <w:szCs w:val="24"/>
          <w:shd w:val="clear" w:color="auto" w:fill="FFFFFF"/>
          <w:lang w:bidi="ru-RU"/>
        </w:rPr>
        <w:t xml:space="preserve">5 </w:t>
      </w:r>
      <w:r w:rsidRPr="00C755FE">
        <w:rPr>
          <w:rFonts w:ascii="Times New Roman" w:eastAsia="Times New Roman" w:hAnsi="Times New Roman" w:cs="Times New Roman"/>
          <w:sz w:val="24"/>
          <w:szCs w:val="24"/>
          <w:shd w:val="clear" w:color="auto" w:fill="FFFFFF"/>
          <w:lang w:val="en-US" w:bidi="en-US"/>
        </w:rPr>
        <w:t>o</w:t>
      </w:r>
      <w:r w:rsidRPr="00C755FE">
        <w:rPr>
          <w:rFonts w:ascii="Times New Roman" w:eastAsia="Times New Roman" w:hAnsi="Times New Roman" w:cs="Times New Roman"/>
          <w:sz w:val="24"/>
          <w:szCs w:val="24"/>
          <w:shd w:val="clear" w:color="auto" w:fill="FFFFFF"/>
          <w:lang w:bidi="en-US"/>
        </w:rPr>
        <w:t>’</w:t>
      </w:r>
      <w:r w:rsidRPr="00C755FE">
        <w:rPr>
          <w:rFonts w:ascii="Times New Roman" w:eastAsia="Times New Roman" w:hAnsi="Times New Roman" w:cs="Times New Roman"/>
          <w:sz w:val="24"/>
          <w:szCs w:val="24"/>
          <w:shd w:val="clear" w:color="auto" w:fill="FFFFFF"/>
          <w:lang w:val="en-US" w:bidi="en-US"/>
        </w:rPr>
        <w:t>clock</w:t>
      </w:r>
      <w:r w:rsidRPr="00C755FE">
        <w:rPr>
          <w:rFonts w:ascii="Times New Roman" w:eastAsia="Times New Roman" w:hAnsi="Times New Roman" w:cs="Times New Roman"/>
          <w:sz w:val="24"/>
          <w:szCs w:val="24"/>
          <w:shd w:val="clear" w:color="auto" w:fill="FFFFFF"/>
          <w:lang w:bidi="en-US"/>
        </w:rPr>
        <w:t xml:space="preserve">. </w:t>
      </w:r>
      <w:r w:rsidRPr="00C755FE">
        <w:rPr>
          <w:rFonts w:ascii="Times New Roman" w:eastAsia="Times New Roman" w:hAnsi="Times New Roman" w:cs="Times New Roman"/>
          <w:sz w:val="24"/>
          <w:szCs w:val="24"/>
          <w:shd w:val="clear" w:color="auto" w:fill="FFFFFF"/>
          <w:lang w:val="en-US" w:bidi="en-US"/>
        </w:rPr>
        <w:t xml:space="preserve">It’s interesting), </w:t>
      </w:r>
      <w:r w:rsidRPr="00C755FE">
        <w:rPr>
          <w:rFonts w:ascii="Times New Roman" w:eastAsia="Times New Roman" w:hAnsi="Times New Roman" w:cs="Times New Roman"/>
          <w:sz w:val="24"/>
          <w:szCs w:val="24"/>
          <w:shd w:val="clear" w:color="auto" w:fill="FFFFFF"/>
          <w:lang w:bidi="ru-RU"/>
        </w:rPr>
        <w:t>пред</w:t>
      </w:r>
      <w:r w:rsidRPr="00C755FE">
        <w:rPr>
          <w:rFonts w:ascii="Times New Roman" w:eastAsia="Times New Roman" w:hAnsi="Times New Roman" w:cs="Times New Roman"/>
          <w:sz w:val="24"/>
          <w:szCs w:val="24"/>
          <w:shd w:val="clear" w:color="auto" w:fill="FFFFFF"/>
          <w:lang w:val="en-US" w:bidi="ru-RU"/>
        </w:rPr>
        <w:softHyphen/>
      </w:r>
      <w:r w:rsidRPr="00C755FE">
        <w:rPr>
          <w:rFonts w:ascii="Times New Roman" w:eastAsia="Times New Roman" w:hAnsi="Times New Roman" w:cs="Times New Roman"/>
          <w:sz w:val="24"/>
          <w:szCs w:val="24"/>
          <w:shd w:val="clear" w:color="auto" w:fill="FFFFFF"/>
          <w:lang w:bidi="ru-RU"/>
        </w:rPr>
        <w:t>ложениясконструкцией</w:t>
      </w:r>
      <w:r w:rsidRPr="00C755FE">
        <w:rPr>
          <w:rFonts w:ascii="Times New Roman" w:eastAsia="Times New Roman" w:hAnsi="Times New Roman" w:cs="Times New Roman"/>
          <w:i/>
          <w:iCs/>
          <w:sz w:val="24"/>
          <w:szCs w:val="24"/>
          <w:shd w:val="clear" w:color="auto" w:fill="FFFFFF"/>
          <w:lang w:val="en-US" w:bidi="ru-RU"/>
        </w:rPr>
        <w:t>there is/there are</w:t>
      </w:r>
      <w:r w:rsidRPr="00C755FE">
        <w:rPr>
          <w:rFonts w:ascii="Times New Roman" w:eastAsia="Times New Roman" w:hAnsi="Times New Roman" w:cs="Times New Roman"/>
          <w:sz w:val="24"/>
          <w:szCs w:val="24"/>
          <w:shd w:val="clear" w:color="auto" w:fill="FFFFFF"/>
          <w:lang w:val="en-US" w:bidi="ru-RU"/>
        </w:rPr>
        <w:t>;</w:t>
      </w:r>
    </w:p>
    <w:p w:rsidR="004A65D4" w:rsidRPr="00C755FE" w:rsidRDefault="004A65D4" w:rsidP="00954FE7">
      <w:pPr>
        <w:widowControl w:val="0"/>
        <w:numPr>
          <w:ilvl w:val="0"/>
          <w:numId w:val="153"/>
        </w:numPr>
        <w:spacing w:after="0" w:line="240" w:lineRule="auto"/>
        <w:ind w:right="40" w:firstLine="567"/>
        <w:rPr>
          <w:rFonts w:ascii="Times New Roman" w:eastAsia="Times New Roman" w:hAnsi="Times New Roman" w:cs="Times New Roman"/>
          <w:sz w:val="24"/>
          <w:szCs w:val="24"/>
          <w:lang w:val="en-US"/>
        </w:rPr>
      </w:pPr>
      <w:r w:rsidRPr="00C755FE">
        <w:rPr>
          <w:rFonts w:ascii="Times New Roman" w:eastAsia="Times New Roman" w:hAnsi="Times New Roman" w:cs="Times New Roman"/>
          <w:sz w:val="24"/>
          <w:szCs w:val="24"/>
          <w:shd w:val="clear" w:color="auto" w:fill="FFFFFF"/>
          <w:lang w:bidi="ru-RU"/>
        </w:rPr>
        <w:t xml:space="preserve">оперировать в речи неопределенными местоимениями </w:t>
      </w:r>
      <w:r w:rsidRPr="00C755FE">
        <w:rPr>
          <w:rFonts w:ascii="Times New Roman" w:eastAsia="Times New Roman" w:hAnsi="Times New Roman" w:cs="Times New Roman"/>
          <w:i/>
          <w:iCs/>
          <w:sz w:val="24"/>
          <w:szCs w:val="24"/>
          <w:shd w:val="clear" w:color="auto" w:fill="FFFFFF"/>
          <w:lang w:bidi="ru-RU"/>
        </w:rPr>
        <w:t>some, any</w:t>
      </w:r>
      <w:r w:rsidRPr="00C755FE">
        <w:rPr>
          <w:rFonts w:ascii="Times New Roman" w:eastAsia="Times New Roman" w:hAnsi="Times New Roman" w:cs="Times New Roman"/>
          <w:sz w:val="24"/>
          <w:szCs w:val="24"/>
          <w:shd w:val="clear" w:color="auto" w:fill="FFFFFF"/>
          <w:lang w:bidi="ru-RU"/>
        </w:rPr>
        <w:t>(некоторые случаи упо</w:t>
      </w:r>
      <w:r w:rsidRPr="00C755FE">
        <w:rPr>
          <w:rFonts w:ascii="Times New Roman" w:eastAsia="Times New Roman" w:hAnsi="Times New Roman" w:cs="Times New Roman"/>
          <w:sz w:val="24"/>
          <w:szCs w:val="24"/>
          <w:shd w:val="clear" w:color="auto" w:fill="FFFFFF"/>
          <w:lang w:bidi="ru-RU"/>
        </w:rPr>
        <w:softHyphen/>
        <w:t>требления:</w:t>
      </w:r>
      <w:r w:rsidRPr="00C755FE">
        <w:rPr>
          <w:rFonts w:ascii="Times New Roman" w:eastAsia="Times New Roman" w:hAnsi="Times New Roman" w:cs="Times New Roman"/>
          <w:sz w:val="24"/>
          <w:szCs w:val="24"/>
          <w:shd w:val="clear" w:color="auto" w:fill="FFFFFF"/>
          <w:lang w:val="en-US" w:bidi="en-US"/>
        </w:rPr>
        <w:t>CanIhavesometea</w:t>
      </w:r>
      <w:r w:rsidRPr="00C755FE">
        <w:rPr>
          <w:rFonts w:ascii="Times New Roman" w:eastAsia="Times New Roman" w:hAnsi="Times New Roman" w:cs="Times New Roman"/>
          <w:sz w:val="24"/>
          <w:szCs w:val="24"/>
          <w:shd w:val="clear" w:color="auto" w:fill="FFFFFF"/>
          <w:lang w:bidi="en-US"/>
        </w:rPr>
        <w:t xml:space="preserve">? </w:t>
      </w:r>
      <w:r w:rsidRPr="00C755FE">
        <w:rPr>
          <w:rFonts w:ascii="Times New Roman" w:eastAsia="Times New Roman" w:hAnsi="Times New Roman" w:cs="Times New Roman"/>
          <w:sz w:val="24"/>
          <w:szCs w:val="24"/>
          <w:shd w:val="clear" w:color="auto" w:fill="FFFFFF"/>
          <w:lang w:val="en-US" w:bidi="en-US"/>
        </w:rPr>
        <w:t xml:space="preserve">Is there any milk in the fridge? </w:t>
      </w:r>
      <w:r w:rsidRPr="00C755FE">
        <w:rPr>
          <w:rFonts w:ascii="Times New Roman" w:eastAsia="Times New Roman" w:hAnsi="Times New Roman" w:cs="Times New Roman"/>
          <w:sz w:val="24"/>
          <w:szCs w:val="24"/>
          <w:shd w:val="clear" w:color="auto" w:fill="FFFFFF"/>
          <w:lang w:val="en-US" w:bidi="ru-RU"/>
        </w:rPr>
        <w:t xml:space="preserve">- </w:t>
      </w:r>
      <w:r w:rsidRPr="00C755FE">
        <w:rPr>
          <w:rFonts w:ascii="Times New Roman" w:eastAsia="Times New Roman" w:hAnsi="Times New Roman" w:cs="Times New Roman"/>
          <w:sz w:val="24"/>
          <w:szCs w:val="24"/>
          <w:shd w:val="clear" w:color="auto" w:fill="FFFFFF"/>
          <w:lang w:val="en-US" w:bidi="en-US"/>
        </w:rPr>
        <w:t>No, there isn’t any);</w:t>
      </w:r>
    </w:p>
    <w:p w:rsidR="004A65D4" w:rsidRPr="00C755FE" w:rsidRDefault="004A65D4" w:rsidP="00954FE7">
      <w:pPr>
        <w:widowControl w:val="0"/>
        <w:numPr>
          <w:ilvl w:val="0"/>
          <w:numId w:val="153"/>
        </w:numPr>
        <w:spacing w:after="0" w:line="240" w:lineRule="auto"/>
        <w:ind w:right="40" w:firstLine="567"/>
        <w:rPr>
          <w:rFonts w:ascii="Times New Roman" w:eastAsia="Times New Roman" w:hAnsi="Times New Roman" w:cs="Times New Roman"/>
          <w:sz w:val="24"/>
          <w:szCs w:val="24"/>
          <w:lang w:val="en-US"/>
        </w:rPr>
      </w:pPr>
      <w:r w:rsidRPr="00C755FE">
        <w:rPr>
          <w:rFonts w:ascii="Times New Roman" w:eastAsia="Times New Roman" w:hAnsi="Times New Roman" w:cs="Times New Roman"/>
          <w:sz w:val="24"/>
          <w:szCs w:val="24"/>
          <w:shd w:val="clear" w:color="auto" w:fill="FFFFFF"/>
          <w:lang w:bidi="ru-RU"/>
        </w:rPr>
        <w:t>оперироватьвречинаречиямивремени</w:t>
      </w:r>
      <w:r w:rsidRPr="00C755FE">
        <w:rPr>
          <w:rFonts w:ascii="Times New Roman" w:eastAsia="Times New Roman" w:hAnsi="Times New Roman" w:cs="Times New Roman"/>
          <w:sz w:val="24"/>
          <w:szCs w:val="24"/>
          <w:shd w:val="clear" w:color="auto" w:fill="FFFFFF"/>
          <w:lang w:val="en-US" w:bidi="en-US"/>
        </w:rPr>
        <w:t xml:space="preserve">(yesterday, tomorrow, never, usually, </w:t>
      </w:r>
      <w:r w:rsidRPr="00C755FE">
        <w:rPr>
          <w:rFonts w:ascii="Times New Roman" w:eastAsia="Times New Roman" w:hAnsi="Times New Roman" w:cs="Times New Roman"/>
          <w:sz w:val="24"/>
          <w:szCs w:val="24"/>
          <w:shd w:val="clear" w:color="auto" w:fill="FFFFFF"/>
          <w:lang w:val="en-US" w:bidi="ru-RU"/>
        </w:rPr>
        <w:t xml:space="preserve">often, </w:t>
      </w:r>
      <w:r w:rsidRPr="00C755FE">
        <w:rPr>
          <w:rFonts w:ascii="Times New Roman" w:eastAsia="Times New Roman" w:hAnsi="Times New Roman" w:cs="Times New Roman"/>
          <w:sz w:val="24"/>
          <w:szCs w:val="24"/>
          <w:shd w:val="clear" w:color="auto" w:fill="FFFFFF"/>
          <w:lang w:val="en-US" w:bidi="en-US"/>
        </w:rPr>
        <w:t>some</w:t>
      </w:r>
      <w:r w:rsidRPr="00C755FE">
        <w:rPr>
          <w:rFonts w:ascii="Times New Roman" w:eastAsia="Times New Roman" w:hAnsi="Times New Roman" w:cs="Times New Roman"/>
          <w:sz w:val="24"/>
          <w:szCs w:val="24"/>
          <w:shd w:val="clear" w:color="auto" w:fill="FFFFFF"/>
          <w:lang w:val="en-US" w:bidi="en-US"/>
        </w:rPr>
        <w:softHyphen/>
        <w:t xml:space="preserve">times); </w:t>
      </w:r>
      <w:r w:rsidRPr="00C755FE">
        <w:rPr>
          <w:rFonts w:ascii="Times New Roman" w:eastAsia="Times New Roman" w:hAnsi="Times New Roman" w:cs="Times New Roman"/>
          <w:sz w:val="24"/>
          <w:szCs w:val="24"/>
          <w:shd w:val="clear" w:color="auto" w:fill="FFFFFF"/>
          <w:lang w:bidi="ru-RU"/>
        </w:rPr>
        <w:t>наречиямистепени</w:t>
      </w:r>
      <w:r w:rsidRPr="00C755FE">
        <w:rPr>
          <w:rFonts w:ascii="Times New Roman" w:eastAsia="Times New Roman" w:hAnsi="Times New Roman" w:cs="Times New Roman"/>
          <w:sz w:val="24"/>
          <w:szCs w:val="24"/>
          <w:shd w:val="clear" w:color="auto" w:fill="FFFFFF"/>
          <w:lang w:val="en-US" w:bidi="en-US"/>
        </w:rPr>
        <w:t>(much, little, very);</w:t>
      </w:r>
    </w:p>
    <w:p w:rsidR="004A65D4" w:rsidRPr="00C755FE" w:rsidRDefault="004A65D4" w:rsidP="00357467">
      <w:pPr>
        <w:widowControl w:val="0"/>
        <w:spacing w:after="0" w:line="240" w:lineRule="auto"/>
        <w:ind w:right="40"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t>»распознавать в тексте и дифференцировать слова по определенным признакам (существи</w:t>
      </w:r>
      <w:r w:rsidRPr="00C755FE">
        <w:rPr>
          <w:rFonts w:ascii="Times New Roman" w:eastAsia="Times New Roman" w:hAnsi="Times New Roman" w:cs="Times New Roman"/>
          <w:sz w:val="24"/>
          <w:szCs w:val="24"/>
          <w:shd w:val="clear" w:color="auto" w:fill="FFFFFF"/>
          <w:lang w:bidi="ru-RU"/>
        </w:rPr>
        <w:softHyphen/>
        <w:t>тельные, прилагательные, модальные/смысловые глаголы),</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eastAsia="Bookman Old Style" w:hAnsi="Times New Roman" w:cs="Times New Roman"/>
          <w:b/>
          <w:bCs/>
          <w:sz w:val="24"/>
          <w:szCs w:val="24"/>
          <w:lang w:bidi="ru-RU"/>
        </w:rPr>
        <w:t>3. Социокультурная осведомленность.</w:t>
      </w:r>
    </w:p>
    <w:p w:rsidR="004A65D4" w:rsidRPr="00C755FE" w:rsidRDefault="004A65D4" w:rsidP="00357467">
      <w:pPr>
        <w:widowControl w:val="0"/>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lastRenderedPageBreak/>
        <w:t xml:space="preserve">Выпускник </w:t>
      </w:r>
      <w:r w:rsidRPr="00C755FE">
        <w:rPr>
          <w:rFonts w:ascii="Times New Roman" w:eastAsia="Times New Roman" w:hAnsi="Times New Roman" w:cs="Times New Roman"/>
          <w:i/>
          <w:iCs/>
          <w:sz w:val="24"/>
          <w:szCs w:val="24"/>
          <w:shd w:val="clear" w:color="auto" w:fill="FFFFFF"/>
          <w:lang w:bidi="ru-RU"/>
        </w:rPr>
        <w:t>научится:</w:t>
      </w:r>
    </w:p>
    <w:p w:rsidR="004A65D4" w:rsidRPr="00C755FE" w:rsidRDefault="004A65D4" w:rsidP="00954FE7">
      <w:pPr>
        <w:widowControl w:val="0"/>
        <w:numPr>
          <w:ilvl w:val="0"/>
          <w:numId w:val="153"/>
        </w:num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t xml:space="preserve"> называть страны изучаемого языка по-английски;</w:t>
      </w:r>
    </w:p>
    <w:p w:rsidR="004A65D4" w:rsidRPr="00C755FE" w:rsidRDefault="004A65D4" w:rsidP="00357467">
      <w:pPr>
        <w:widowControl w:val="0"/>
        <w:spacing w:after="0" w:line="240" w:lineRule="auto"/>
        <w:ind w:right="40"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vertAlign w:val="superscript"/>
          <w:lang w:bidi="ru-RU"/>
        </w:rPr>
        <w:t>в</w:t>
      </w:r>
      <w:r w:rsidRPr="00C755FE">
        <w:rPr>
          <w:rFonts w:ascii="Times New Roman" w:eastAsia="Times New Roman" w:hAnsi="Times New Roman" w:cs="Times New Roman"/>
          <w:sz w:val="24"/>
          <w:szCs w:val="24"/>
          <w:shd w:val="clear" w:color="auto" w:fill="FFFFFF"/>
          <w:lang w:bidi="ru-RU"/>
        </w:rPr>
        <w:t xml:space="preserve"> узнавать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w:t>
      </w:r>
      <w:r w:rsidRPr="00C755FE">
        <w:rPr>
          <w:rFonts w:ascii="Times New Roman" w:eastAsia="Times New Roman" w:hAnsi="Times New Roman" w:cs="Times New Roman"/>
          <w:sz w:val="24"/>
          <w:szCs w:val="24"/>
          <w:shd w:val="clear" w:color="auto" w:fill="FFFFFF"/>
          <w:lang w:bidi="ru-RU"/>
        </w:rPr>
        <w:softHyphen/>
        <w:t>лора (стихи, песни);</w:t>
      </w:r>
    </w:p>
    <w:p w:rsidR="004A65D4" w:rsidRPr="00C755FE" w:rsidRDefault="004A65D4" w:rsidP="00357467">
      <w:pPr>
        <w:widowControl w:val="0"/>
        <w:spacing w:after="0" w:line="240" w:lineRule="auto"/>
        <w:ind w:right="40"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vertAlign w:val="superscript"/>
          <w:lang w:bidi="ru-RU"/>
        </w:rPr>
        <w:t>0</w:t>
      </w:r>
      <w:r w:rsidRPr="00C755FE">
        <w:rPr>
          <w:rFonts w:ascii="Times New Roman" w:eastAsia="Times New Roman" w:hAnsi="Times New Roman" w:cs="Times New Roman"/>
          <w:sz w:val="24"/>
          <w:szCs w:val="24"/>
          <w:shd w:val="clear" w:color="auto" w:fill="FFFFFF"/>
          <w:lang w:bidi="ru-RU"/>
        </w:rPr>
        <w:t xml:space="preserve"> соблюдать элементарные нормы речевого и неречевого поведения, принятые в стране изу</w:t>
      </w:r>
      <w:r w:rsidRPr="00C755FE">
        <w:rPr>
          <w:rFonts w:ascii="Times New Roman" w:eastAsia="Times New Roman" w:hAnsi="Times New Roman" w:cs="Times New Roman"/>
          <w:sz w:val="24"/>
          <w:szCs w:val="24"/>
          <w:shd w:val="clear" w:color="auto" w:fill="FFFFFF"/>
          <w:lang w:bidi="ru-RU"/>
        </w:rPr>
        <w:softHyphen/>
        <w:t>чаемого языка, в учебно-речевых ситуациях.</w:t>
      </w:r>
    </w:p>
    <w:p w:rsidR="004A65D4" w:rsidRPr="00C755FE" w:rsidRDefault="004A65D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i/>
          <w:iCs/>
          <w:sz w:val="24"/>
          <w:szCs w:val="24"/>
        </w:rPr>
        <w:t>получит возможность научиться</w:t>
      </w:r>
      <w:r w:rsidRPr="00C755FE">
        <w:rPr>
          <w:rFonts w:ascii="Times New Roman" w:eastAsia="Bookman Old Style" w:hAnsi="Times New Roman" w:cs="Times New Roman"/>
          <w:i/>
          <w:iCs/>
          <w:sz w:val="24"/>
          <w:szCs w:val="24"/>
          <w:lang w:bidi="ru-RU"/>
        </w:rPr>
        <w:t>:</w:t>
      </w:r>
    </w:p>
    <w:p w:rsidR="004A65D4" w:rsidRPr="00C755FE" w:rsidRDefault="004A65D4" w:rsidP="00954FE7">
      <w:pPr>
        <w:widowControl w:val="0"/>
        <w:numPr>
          <w:ilvl w:val="0"/>
          <w:numId w:val="153"/>
        </w:num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t xml:space="preserve"> называть столицы стран изучаемого языка по-английски;</w:t>
      </w:r>
    </w:p>
    <w:p w:rsidR="004A65D4" w:rsidRPr="00C755FE" w:rsidRDefault="004A65D4" w:rsidP="00954FE7">
      <w:pPr>
        <w:widowControl w:val="0"/>
        <w:numPr>
          <w:ilvl w:val="0"/>
          <w:numId w:val="153"/>
        </w:num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t xml:space="preserve"> рассказывать о некоторых достопримечательностях стран изучаемого языка;</w:t>
      </w:r>
    </w:p>
    <w:p w:rsidR="004A65D4" w:rsidRPr="00C755FE" w:rsidRDefault="004A65D4" w:rsidP="00954FE7">
      <w:pPr>
        <w:widowControl w:val="0"/>
        <w:numPr>
          <w:ilvl w:val="0"/>
          <w:numId w:val="153"/>
        </w:numPr>
        <w:spacing w:after="0" w:line="240" w:lineRule="auto"/>
        <w:ind w:right="40"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t xml:space="preserve"> воспроизводить наизусть небольшие произведения детского фольклора (стихи, песни) на английском языке;</w:t>
      </w:r>
    </w:p>
    <w:p w:rsidR="004A65D4" w:rsidRPr="00C755FE" w:rsidRDefault="004A65D4" w:rsidP="00954FE7">
      <w:pPr>
        <w:widowControl w:val="0"/>
        <w:numPr>
          <w:ilvl w:val="0"/>
          <w:numId w:val="153"/>
        </w:numPr>
        <w:spacing w:after="0" w:line="240" w:lineRule="auto"/>
        <w:ind w:right="40"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shd w:val="clear" w:color="auto" w:fill="FFFFFF"/>
          <w:lang w:bidi="ru-RU"/>
        </w:rPr>
        <w:t xml:space="preserve"> осуществлять поиск информации о стране изучаемого языка в соответствии с поставленной учебной задачей в пределах тематики начальной школы.</w:t>
      </w:r>
    </w:p>
    <w:p w:rsidR="004A65D4" w:rsidRPr="00C755FE" w:rsidRDefault="004A65D4" w:rsidP="00357467">
      <w:pPr>
        <w:spacing w:after="0" w:line="240" w:lineRule="auto"/>
        <w:rPr>
          <w:rFonts w:ascii="Times New Roman" w:hAnsi="Times New Roman" w:cs="Times New Roman"/>
          <w:b/>
          <w:sz w:val="24"/>
          <w:szCs w:val="24"/>
        </w:rPr>
      </w:pPr>
    </w:p>
    <w:p w:rsidR="004A65D4" w:rsidRPr="00C755FE" w:rsidRDefault="004A65D4" w:rsidP="00C21DF5">
      <w:pPr>
        <w:spacing w:after="0" w:line="240" w:lineRule="auto"/>
        <w:jc w:val="center"/>
        <w:rPr>
          <w:rFonts w:ascii="Times New Roman" w:eastAsia="Calibri" w:hAnsi="Times New Roman" w:cs="Times New Roman"/>
          <w:b/>
          <w:sz w:val="24"/>
          <w:szCs w:val="24"/>
        </w:rPr>
      </w:pPr>
      <w:r w:rsidRPr="00C755FE">
        <w:rPr>
          <w:rFonts w:ascii="Times New Roman" w:eastAsia="Calibri" w:hAnsi="Times New Roman" w:cs="Times New Roman"/>
          <w:b/>
          <w:sz w:val="24"/>
          <w:szCs w:val="24"/>
        </w:rPr>
        <w:t>Аннотация</w:t>
      </w:r>
    </w:p>
    <w:p w:rsidR="004A65D4" w:rsidRPr="00C755FE" w:rsidRDefault="004A65D4" w:rsidP="00C21DF5">
      <w:pPr>
        <w:spacing w:after="0" w:line="240" w:lineRule="auto"/>
        <w:jc w:val="center"/>
        <w:rPr>
          <w:rFonts w:ascii="Times New Roman" w:eastAsia="Calibri" w:hAnsi="Times New Roman" w:cs="Times New Roman"/>
          <w:b/>
          <w:sz w:val="24"/>
          <w:szCs w:val="24"/>
        </w:rPr>
      </w:pPr>
      <w:r w:rsidRPr="00C755FE">
        <w:rPr>
          <w:rFonts w:ascii="Times New Roman" w:eastAsia="Calibri" w:hAnsi="Times New Roman" w:cs="Times New Roman"/>
          <w:b/>
          <w:sz w:val="24"/>
          <w:szCs w:val="24"/>
        </w:rPr>
        <w:t>к рабочей программе дисциплины «Иностранный язык» в 5 классе</w:t>
      </w:r>
    </w:p>
    <w:p w:rsidR="004A65D4" w:rsidRPr="00C755FE"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английскому языку для 5  класса составлена на основе:</w:t>
      </w:r>
    </w:p>
    <w:p w:rsidR="004A65D4" w:rsidRPr="00C755FE"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авторской программы В.П. Кузовлева «Английский язык» для 5 класса издательства «Просвещение» 201</w:t>
      </w:r>
      <w:r w:rsidR="00C21DF5" w:rsidRPr="00C755FE">
        <w:rPr>
          <w:rFonts w:ascii="Times New Roman" w:eastAsia="Times New Roman" w:hAnsi="Times New Roman" w:cs="Times New Roman"/>
          <w:sz w:val="24"/>
          <w:szCs w:val="24"/>
        </w:rPr>
        <w:t>9</w:t>
      </w:r>
      <w:r w:rsidRPr="00C755FE">
        <w:rPr>
          <w:rFonts w:ascii="Times New Roman" w:eastAsia="Times New Roman" w:hAnsi="Times New Roman" w:cs="Times New Roman"/>
          <w:sz w:val="24"/>
          <w:szCs w:val="24"/>
        </w:rPr>
        <w:t xml:space="preserve"> год, утвержденной МО РФ в соответствии с требованиями Федерального компонента государственного стандарта основного общего образования.</w:t>
      </w:r>
    </w:p>
    <w:p w:rsidR="004A65D4" w:rsidRPr="00C755FE" w:rsidRDefault="004A65D4" w:rsidP="00357467">
      <w:pPr>
        <w:spacing w:after="0" w:line="240" w:lineRule="auto"/>
        <w:rPr>
          <w:rFonts w:ascii="Times New Roman" w:eastAsia="HiddenHorzOCR" w:hAnsi="Times New Roman" w:cs="Times New Roman"/>
          <w:sz w:val="24"/>
          <w:szCs w:val="24"/>
        </w:rPr>
      </w:pPr>
      <w:r w:rsidRPr="00C755FE">
        <w:rPr>
          <w:rFonts w:ascii="Times New Roman" w:eastAsia="Times New Roman" w:hAnsi="Times New Roman" w:cs="Times New Roman"/>
          <w:b/>
          <w:sz w:val="24"/>
          <w:szCs w:val="24"/>
          <w:lang w:eastAsia="en-US"/>
        </w:rPr>
        <w:t>Учебно-методические документы, на основании которых разработана рабочая программа:</w:t>
      </w:r>
      <w:r w:rsidRPr="00C755FE">
        <w:rPr>
          <w:rFonts w:ascii="Times New Roman" w:eastAsia="Times New Roman" w:hAnsi="Times New Roman" w:cs="Times New Roman"/>
          <w:b/>
          <w:bCs/>
          <w:sz w:val="24"/>
          <w:szCs w:val="24"/>
          <w:lang w:eastAsia="en-US"/>
        </w:rPr>
        <w:t xml:space="preserve"> </w:t>
      </w:r>
    </w:p>
    <w:p w:rsidR="004A65D4" w:rsidRPr="00C755FE" w:rsidRDefault="004A65D4" w:rsidP="00954FE7">
      <w:pPr>
        <w:numPr>
          <w:ilvl w:val="0"/>
          <w:numId w:val="155"/>
        </w:num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В.П. Кузовлев, Н.М. Лапа. Английский  язык. Рабочие программы 5 – 9 кл</w:t>
      </w:r>
      <w:r w:rsidR="00C21DF5" w:rsidRPr="00C755FE">
        <w:rPr>
          <w:rFonts w:ascii="Times New Roman" w:eastAsia="Times New Roman" w:hAnsi="Times New Roman" w:cs="Times New Roman"/>
          <w:sz w:val="24"/>
          <w:szCs w:val="24"/>
          <w:lang w:eastAsia="en-US"/>
        </w:rPr>
        <w:t>ассы. Москва «Просвещение», 2019</w:t>
      </w:r>
      <w:r w:rsidRPr="00C755FE">
        <w:rPr>
          <w:rFonts w:ascii="Times New Roman" w:eastAsia="Times New Roman" w:hAnsi="Times New Roman" w:cs="Times New Roman"/>
          <w:sz w:val="24"/>
          <w:szCs w:val="24"/>
          <w:lang w:eastAsia="en-US"/>
        </w:rPr>
        <w:t xml:space="preserve">г </w:t>
      </w:r>
    </w:p>
    <w:p w:rsidR="004A65D4" w:rsidRPr="00C755FE" w:rsidRDefault="004A65D4" w:rsidP="00954FE7">
      <w:pPr>
        <w:numPr>
          <w:ilvl w:val="0"/>
          <w:numId w:val="155"/>
        </w:num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В.П.Кузовлев, Н.М.Лапа. Учебник (Student’s Book) Английский язык  учеб. Для 5 кл. общеобразоват. учреждений М.: Просвещение, 201</w:t>
      </w:r>
      <w:r w:rsidR="00C21DF5" w:rsidRPr="00C755FE">
        <w:rPr>
          <w:rFonts w:ascii="Times New Roman" w:eastAsia="Times New Roman" w:hAnsi="Times New Roman" w:cs="Times New Roman"/>
          <w:sz w:val="24"/>
          <w:szCs w:val="24"/>
          <w:lang w:eastAsia="en-US"/>
        </w:rPr>
        <w:t>9</w:t>
      </w:r>
      <w:r w:rsidRPr="00C755FE">
        <w:rPr>
          <w:rFonts w:ascii="Times New Roman" w:eastAsia="Times New Roman" w:hAnsi="Times New Roman" w:cs="Times New Roman"/>
          <w:sz w:val="24"/>
          <w:szCs w:val="24"/>
          <w:lang w:eastAsia="en-US"/>
        </w:rPr>
        <w:t>.</w:t>
      </w:r>
    </w:p>
    <w:p w:rsidR="004A65D4" w:rsidRPr="00C755FE" w:rsidRDefault="004A65D4" w:rsidP="00954FE7">
      <w:pPr>
        <w:numPr>
          <w:ilvl w:val="0"/>
          <w:numId w:val="155"/>
        </w:num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Книга для учителя (Teachers Book);</w:t>
      </w:r>
    </w:p>
    <w:p w:rsidR="004A65D4" w:rsidRPr="00C755FE" w:rsidRDefault="004A65D4" w:rsidP="00357467">
      <w:pPr>
        <w:spacing w:after="0" w:line="240" w:lineRule="auto"/>
        <w:ind w:left="993"/>
        <w:rPr>
          <w:rFonts w:ascii="Times New Roman" w:eastAsia="Calibri" w:hAnsi="Times New Roman" w:cs="Times New Roman"/>
          <w:b/>
          <w:bCs/>
          <w:i/>
          <w:sz w:val="24"/>
          <w:szCs w:val="24"/>
        </w:rPr>
      </w:pPr>
      <w:r w:rsidRPr="00C755FE">
        <w:rPr>
          <w:rFonts w:ascii="Times New Roman" w:eastAsia="Calibri" w:hAnsi="Times New Roman" w:cs="Times New Roman"/>
          <w:b/>
          <w:bCs/>
          <w:i/>
          <w:sz w:val="24"/>
          <w:szCs w:val="24"/>
        </w:rPr>
        <w:t>Говорение</w:t>
      </w:r>
    </w:p>
    <w:p w:rsidR="004A65D4" w:rsidRPr="00C755FE" w:rsidRDefault="004A65D4" w:rsidP="00357467">
      <w:pPr>
        <w:spacing w:after="0" w:line="240" w:lineRule="auto"/>
        <w:ind w:left="142" w:firstLine="851"/>
        <w:rPr>
          <w:rFonts w:ascii="Times New Roman" w:eastAsia="Calibri" w:hAnsi="Times New Roman" w:cs="Times New Roman"/>
          <w:bCs/>
          <w:sz w:val="24"/>
          <w:szCs w:val="24"/>
        </w:rPr>
      </w:pPr>
      <w:r w:rsidRPr="00C755FE">
        <w:rPr>
          <w:rFonts w:ascii="Times New Roman" w:eastAsia="Calibri" w:hAnsi="Times New Roman" w:cs="Times New Roman"/>
          <w:bCs/>
          <w:i/>
          <w:sz w:val="24"/>
          <w:szCs w:val="24"/>
        </w:rPr>
        <w:t>Диалогическая речь</w:t>
      </w:r>
      <w:r w:rsidRPr="00C755FE">
        <w:rPr>
          <w:rFonts w:ascii="Times New Roman" w:eastAsia="Calibri" w:hAnsi="Times New Roman" w:cs="Times New Roman"/>
          <w:bCs/>
          <w:sz w:val="24"/>
          <w:szCs w:val="24"/>
        </w:rPr>
        <w:t xml:space="preserve"> в 5 классе продолжает развитее таких речевых умений, как умение  вести диалог этикетного характера, диалог- расспрос, диалог 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4A65D4" w:rsidRPr="00C755FE" w:rsidRDefault="004A65D4" w:rsidP="00357467">
      <w:pPr>
        <w:spacing w:after="0" w:line="240" w:lineRule="auto"/>
        <w:ind w:left="284" w:firstLine="709"/>
        <w:rPr>
          <w:rFonts w:ascii="Times New Roman" w:eastAsia="Calibri" w:hAnsi="Times New Roman" w:cs="Times New Roman"/>
          <w:bCs/>
          <w:i/>
          <w:sz w:val="24"/>
          <w:szCs w:val="24"/>
        </w:rPr>
      </w:pPr>
      <w:r w:rsidRPr="00C755FE">
        <w:rPr>
          <w:rFonts w:ascii="Times New Roman" w:eastAsia="Calibri" w:hAnsi="Times New Roman" w:cs="Times New Roman"/>
          <w:bCs/>
          <w:i/>
          <w:sz w:val="24"/>
          <w:szCs w:val="24"/>
        </w:rPr>
        <w:t>Объем диалога  до 4 реплик.</w:t>
      </w:r>
    </w:p>
    <w:p w:rsidR="004A65D4" w:rsidRPr="00C755FE" w:rsidRDefault="004A65D4" w:rsidP="00357467">
      <w:pPr>
        <w:spacing w:after="0" w:line="240" w:lineRule="auto"/>
        <w:ind w:left="142" w:firstLine="851"/>
        <w:rPr>
          <w:rFonts w:ascii="Times New Roman" w:eastAsia="Calibri" w:hAnsi="Times New Roman" w:cs="Times New Roman"/>
          <w:bCs/>
          <w:sz w:val="24"/>
          <w:szCs w:val="24"/>
        </w:rPr>
      </w:pPr>
      <w:r w:rsidRPr="00C755FE">
        <w:rPr>
          <w:rFonts w:ascii="Times New Roman" w:eastAsia="Calibri" w:hAnsi="Times New Roman" w:cs="Times New Roman"/>
          <w:bCs/>
          <w:i/>
          <w:sz w:val="24"/>
          <w:szCs w:val="24"/>
        </w:rPr>
        <w:t xml:space="preserve">Монологическая речь. </w:t>
      </w:r>
      <w:r w:rsidRPr="00C755FE">
        <w:rPr>
          <w:rFonts w:ascii="Times New Roman" w:eastAsia="Calibri" w:hAnsi="Times New Roman" w:cs="Times New Roman"/>
          <w:bCs/>
          <w:sz w:val="24"/>
          <w:szCs w:val="24"/>
        </w:rPr>
        <w:t>Развитие монологической речи в 5 классе предусматривает овладение следующими умениями:</w:t>
      </w:r>
    </w:p>
    <w:p w:rsidR="004A65D4" w:rsidRPr="00C755FE" w:rsidRDefault="004A65D4" w:rsidP="00357467">
      <w:pPr>
        <w:spacing w:after="0" w:line="240" w:lineRule="auto"/>
        <w:ind w:left="142"/>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кратко высказываться о фактах и событиях, используя такие коммуникативные типы речи как описание, повествование и сообщение;</w:t>
      </w:r>
    </w:p>
    <w:p w:rsidR="004A65D4" w:rsidRPr="00C755FE" w:rsidRDefault="004A65D4" w:rsidP="00357467">
      <w:pPr>
        <w:spacing w:after="0" w:line="240" w:lineRule="auto"/>
        <w:ind w:left="426" w:hanging="284"/>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передавать содержание, основную мысль прочитанного с  порой на текст;</w:t>
      </w:r>
    </w:p>
    <w:p w:rsidR="004A65D4" w:rsidRPr="00C755FE" w:rsidRDefault="004A65D4" w:rsidP="00357467">
      <w:pPr>
        <w:spacing w:after="0" w:line="240" w:lineRule="auto"/>
        <w:ind w:left="142"/>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делать сообщение в связи с прочитанным/прослушанным текстом. </w:t>
      </w:r>
    </w:p>
    <w:p w:rsidR="004A65D4" w:rsidRPr="00C755FE" w:rsidRDefault="004A65D4" w:rsidP="00357467">
      <w:pPr>
        <w:spacing w:after="0" w:line="240" w:lineRule="auto"/>
        <w:ind w:left="284" w:firstLine="709"/>
        <w:rPr>
          <w:rFonts w:ascii="Times New Roman" w:eastAsia="Calibri" w:hAnsi="Times New Roman" w:cs="Times New Roman"/>
          <w:bCs/>
          <w:i/>
          <w:sz w:val="24"/>
          <w:szCs w:val="24"/>
        </w:rPr>
      </w:pPr>
      <w:r w:rsidRPr="00C755FE">
        <w:rPr>
          <w:rFonts w:ascii="Times New Roman" w:eastAsia="Calibri" w:hAnsi="Times New Roman" w:cs="Times New Roman"/>
          <w:bCs/>
          <w:i/>
          <w:sz w:val="24"/>
          <w:szCs w:val="24"/>
        </w:rPr>
        <w:t>Объем монологического высказывания – до 8 фраз</w:t>
      </w:r>
    </w:p>
    <w:p w:rsidR="004A65D4" w:rsidRPr="00C755FE" w:rsidRDefault="004A65D4" w:rsidP="00357467">
      <w:pPr>
        <w:spacing w:after="0" w:line="240" w:lineRule="auto"/>
        <w:ind w:left="284" w:firstLine="709"/>
        <w:rPr>
          <w:rFonts w:ascii="Times New Roman" w:eastAsia="Calibri" w:hAnsi="Times New Roman" w:cs="Times New Roman"/>
          <w:b/>
          <w:bCs/>
          <w:sz w:val="24"/>
          <w:szCs w:val="24"/>
        </w:rPr>
      </w:pPr>
      <w:r w:rsidRPr="00C755FE">
        <w:rPr>
          <w:rFonts w:ascii="Times New Roman" w:eastAsia="Calibri" w:hAnsi="Times New Roman" w:cs="Times New Roman"/>
          <w:b/>
          <w:bCs/>
          <w:sz w:val="24"/>
          <w:szCs w:val="24"/>
        </w:rPr>
        <w:t>Аудирование</w:t>
      </w:r>
    </w:p>
    <w:p w:rsidR="004A65D4" w:rsidRPr="00C755FE" w:rsidRDefault="004A65D4" w:rsidP="00357467">
      <w:pPr>
        <w:spacing w:after="0" w:line="240" w:lineRule="auto"/>
        <w:ind w:left="142"/>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4A65D4" w:rsidRPr="00C755FE" w:rsidRDefault="004A65D4" w:rsidP="00357467">
      <w:pPr>
        <w:spacing w:after="0" w:line="240" w:lineRule="auto"/>
        <w:ind w:firstLine="993"/>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При этом предусматривается развитие умений:</w:t>
      </w:r>
    </w:p>
    <w:p w:rsidR="004A65D4" w:rsidRPr="00C755FE" w:rsidRDefault="004A65D4" w:rsidP="00954FE7">
      <w:pPr>
        <w:numPr>
          <w:ilvl w:val="0"/>
          <w:numId w:val="146"/>
        </w:numPr>
        <w:spacing w:after="0" w:line="240" w:lineRule="auto"/>
        <w:ind w:left="142" w:firstLine="0"/>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выделять основную мысль в воспринимаемом на слух тексте;</w:t>
      </w:r>
    </w:p>
    <w:p w:rsidR="004A65D4" w:rsidRPr="00C755FE" w:rsidRDefault="004A65D4" w:rsidP="00954FE7">
      <w:pPr>
        <w:numPr>
          <w:ilvl w:val="0"/>
          <w:numId w:val="146"/>
        </w:numPr>
        <w:spacing w:after="0" w:line="240" w:lineRule="auto"/>
        <w:ind w:left="142" w:firstLine="0"/>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выбирать главные факты, опуская второстепенные</w:t>
      </w:r>
    </w:p>
    <w:p w:rsidR="004A65D4" w:rsidRPr="00C755FE" w:rsidRDefault="004A65D4" w:rsidP="00954FE7">
      <w:pPr>
        <w:numPr>
          <w:ilvl w:val="0"/>
          <w:numId w:val="146"/>
        </w:numPr>
        <w:spacing w:after="0" w:line="240" w:lineRule="auto"/>
        <w:ind w:left="709" w:hanging="567"/>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выборочно понимать необходимую информацию в сообщениях прагматического характера с опорой на языковую догадку, контекст.</w:t>
      </w:r>
    </w:p>
    <w:p w:rsidR="004A65D4" w:rsidRPr="00C755FE" w:rsidRDefault="004A65D4" w:rsidP="00357467">
      <w:pPr>
        <w:spacing w:after="0" w:line="240" w:lineRule="auto"/>
        <w:ind w:left="142"/>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Содержание текстов должно соответствовать возрастным особенностям и интересам учащихся 5 классов и иметь образовательную и воспитательную ценность.</w:t>
      </w:r>
    </w:p>
    <w:p w:rsidR="004A65D4" w:rsidRPr="00C755FE" w:rsidRDefault="004A65D4" w:rsidP="00357467">
      <w:pPr>
        <w:spacing w:after="0" w:line="240" w:lineRule="auto"/>
        <w:ind w:firstLine="993"/>
        <w:rPr>
          <w:rFonts w:ascii="Times New Roman" w:eastAsia="Calibri" w:hAnsi="Times New Roman" w:cs="Times New Roman"/>
          <w:bCs/>
          <w:i/>
          <w:sz w:val="24"/>
          <w:szCs w:val="24"/>
        </w:rPr>
      </w:pPr>
      <w:r w:rsidRPr="00C755FE">
        <w:rPr>
          <w:rFonts w:ascii="Times New Roman" w:eastAsia="Calibri" w:hAnsi="Times New Roman" w:cs="Times New Roman"/>
          <w:bCs/>
          <w:i/>
          <w:sz w:val="24"/>
          <w:szCs w:val="24"/>
        </w:rPr>
        <w:t>Время звучания текстов для аудирования – до 2-х минут.</w:t>
      </w:r>
    </w:p>
    <w:p w:rsidR="004A65D4" w:rsidRPr="00C755FE" w:rsidRDefault="004A65D4" w:rsidP="00357467">
      <w:pPr>
        <w:spacing w:after="0" w:line="240" w:lineRule="auto"/>
        <w:ind w:firstLine="993"/>
        <w:rPr>
          <w:rFonts w:ascii="Times New Roman" w:eastAsia="Calibri" w:hAnsi="Times New Roman" w:cs="Times New Roman"/>
          <w:b/>
          <w:bCs/>
          <w:sz w:val="24"/>
          <w:szCs w:val="24"/>
        </w:rPr>
      </w:pPr>
      <w:r w:rsidRPr="00C755FE">
        <w:rPr>
          <w:rFonts w:ascii="Times New Roman" w:eastAsia="Calibri" w:hAnsi="Times New Roman" w:cs="Times New Roman"/>
          <w:b/>
          <w:bCs/>
          <w:sz w:val="24"/>
          <w:szCs w:val="24"/>
        </w:rPr>
        <w:lastRenderedPageBreak/>
        <w:t>Чтение</w:t>
      </w:r>
    </w:p>
    <w:p w:rsidR="004A65D4" w:rsidRPr="00C755FE" w:rsidRDefault="004A65D4" w:rsidP="00357467">
      <w:pPr>
        <w:spacing w:after="0" w:line="240" w:lineRule="auto"/>
        <w:ind w:left="142"/>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Умение читать и понимать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информацией (поисковое/просмотровое чтение).</w:t>
      </w:r>
    </w:p>
    <w:p w:rsidR="004A65D4" w:rsidRPr="00C755FE" w:rsidRDefault="004A65D4" w:rsidP="00357467">
      <w:pPr>
        <w:spacing w:after="0" w:line="240" w:lineRule="auto"/>
        <w:ind w:left="142"/>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Содержание текстов должно соответствовать возрастным особенностям и интересам учащихся 5 классов,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4A65D4" w:rsidRPr="00C755FE" w:rsidRDefault="004A65D4" w:rsidP="00357467">
      <w:pPr>
        <w:spacing w:after="0" w:line="240" w:lineRule="auto"/>
        <w:ind w:left="142" w:firstLine="851"/>
        <w:rPr>
          <w:rFonts w:ascii="Times New Roman" w:eastAsia="Calibri" w:hAnsi="Times New Roman" w:cs="Times New Roman"/>
          <w:bCs/>
          <w:sz w:val="24"/>
          <w:szCs w:val="24"/>
        </w:rPr>
      </w:pPr>
      <w:r w:rsidRPr="00C755FE">
        <w:rPr>
          <w:rFonts w:ascii="Times New Roman" w:eastAsia="Calibri" w:hAnsi="Times New Roman" w:cs="Times New Roman"/>
          <w:bCs/>
          <w:i/>
          <w:sz w:val="24"/>
          <w:szCs w:val="24"/>
        </w:rPr>
        <w:t xml:space="preserve">Чтение с пониманием основного содержания текста </w:t>
      </w:r>
      <w:r w:rsidRPr="00C755FE">
        <w:rPr>
          <w:rFonts w:ascii="Times New Roman" w:eastAsia="Calibri" w:hAnsi="Times New Roman" w:cs="Times New Roman"/>
          <w:bCs/>
          <w:sz w:val="24"/>
          <w:szCs w:val="24"/>
        </w:rPr>
        <w:t>– осуществляется на несложных аутентичных текстах с ориентацией на предметное содержание, выделяемое в 5 классах, включающих особенности быта, жизни, культуры стран изучаемого языка</w:t>
      </w:r>
    </w:p>
    <w:p w:rsidR="004A65D4" w:rsidRPr="00C755FE" w:rsidRDefault="004A65D4" w:rsidP="00357467">
      <w:pPr>
        <w:spacing w:after="0" w:line="240" w:lineRule="auto"/>
        <w:ind w:left="142" w:firstLine="851"/>
        <w:rPr>
          <w:rFonts w:ascii="Times New Roman" w:eastAsia="Calibri" w:hAnsi="Times New Roman" w:cs="Times New Roman"/>
          <w:bCs/>
          <w:i/>
          <w:sz w:val="24"/>
          <w:szCs w:val="24"/>
        </w:rPr>
      </w:pPr>
      <w:r w:rsidRPr="00C755FE">
        <w:rPr>
          <w:rFonts w:ascii="Times New Roman" w:eastAsia="Calibri" w:hAnsi="Times New Roman" w:cs="Times New Roman"/>
          <w:bCs/>
          <w:i/>
          <w:sz w:val="24"/>
          <w:szCs w:val="24"/>
        </w:rPr>
        <w:t>Объем текстов для чтения – до 400 слов</w:t>
      </w:r>
    </w:p>
    <w:p w:rsidR="004A65D4" w:rsidRPr="00C755FE" w:rsidRDefault="004A65D4" w:rsidP="00357467">
      <w:pPr>
        <w:spacing w:after="0" w:line="240" w:lineRule="auto"/>
        <w:ind w:left="284" w:firstLine="709"/>
        <w:rPr>
          <w:rFonts w:ascii="Times New Roman" w:eastAsia="Calibri" w:hAnsi="Times New Roman" w:cs="Times New Roman"/>
          <w:bCs/>
          <w:sz w:val="24"/>
          <w:szCs w:val="24"/>
        </w:rPr>
      </w:pPr>
      <w:r w:rsidRPr="00C755FE">
        <w:rPr>
          <w:rFonts w:ascii="Times New Roman" w:eastAsia="Calibri" w:hAnsi="Times New Roman" w:cs="Times New Roman"/>
          <w:bCs/>
          <w:i/>
          <w:sz w:val="24"/>
          <w:szCs w:val="24"/>
        </w:rPr>
        <w:t xml:space="preserve">Чтение с полным пониманием текста </w:t>
      </w:r>
      <w:r w:rsidRPr="00C755FE">
        <w:rPr>
          <w:rFonts w:ascii="Times New Roman" w:eastAsia="Calibri" w:hAnsi="Times New Roman" w:cs="Times New Roman"/>
          <w:bCs/>
          <w:sz w:val="24"/>
          <w:szCs w:val="24"/>
        </w:rPr>
        <w:t>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текстов (языковой догадки, выборочного перевода) и оценки полученной информации.</w:t>
      </w:r>
    </w:p>
    <w:p w:rsidR="004A65D4" w:rsidRPr="00C755FE" w:rsidRDefault="004A65D4" w:rsidP="00357467">
      <w:pPr>
        <w:spacing w:after="0" w:line="240" w:lineRule="auto"/>
        <w:ind w:left="284" w:firstLine="709"/>
        <w:rPr>
          <w:rFonts w:ascii="Times New Roman" w:eastAsia="Calibri" w:hAnsi="Times New Roman" w:cs="Times New Roman"/>
          <w:bCs/>
          <w:i/>
          <w:sz w:val="24"/>
          <w:szCs w:val="24"/>
        </w:rPr>
      </w:pPr>
      <w:r w:rsidRPr="00C755FE">
        <w:rPr>
          <w:rFonts w:ascii="Times New Roman" w:eastAsia="Calibri" w:hAnsi="Times New Roman" w:cs="Times New Roman"/>
          <w:bCs/>
          <w:i/>
          <w:sz w:val="24"/>
          <w:szCs w:val="24"/>
        </w:rPr>
        <w:t>Объем текстов для чтения до – 250 слов.</w:t>
      </w:r>
    </w:p>
    <w:p w:rsidR="004A65D4" w:rsidRPr="00C755FE" w:rsidRDefault="004A65D4" w:rsidP="00357467">
      <w:pPr>
        <w:spacing w:after="0" w:line="240" w:lineRule="auto"/>
        <w:ind w:left="284" w:firstLine="709"/>
        <w:rPr>
          <w:rFonts w:ascii="Times New Roman" w:eastAsia="Calibri" w:hAnsi="Times New Roman" w:cs="Times New Roman"/>
          <w:bCs/>
          <w:sz w:val="24"/>
          <w:szCs w:val="24"/>
        </w:rPr>
      </w:pPr>
      <w:r w:rsidRPr="00C755FE">
        <w:rPr>
          <w:rFonts w:ascii="Times New Roman" w:eastAsia="Calibri" w:hAnsi="Times New Roman" w:cs="Times New Roman"/>
          <w:bCs/>
          <w:i/>
          <w:sz w:val="24"/>
          <w:szCs w:val="24"/>
        </w:rPr>
        <w:t>Чтение с выборочным пониманием нужной или интересующей  информации</w:t>
      </w:r>
      <w:r w:rsidRPr="00C755FE">
        <w:rPr>
          <w:rFonts w:ascii="Times New Roman" w:eastAsia="Calibri" w:hAnsi="Times New Roman" w:cs="Times New Roman"/>
          <w:bCs/>
          <w:sz w:val="24"/>
          <w:szCs w:val="24"/>
        </w:rPr>
        <w:t xml:space="preserve">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4A65D4" w:rsidRPr="00C755FE" w:rsidRDefault="004A65D4" w:rsidP="00357467">
      <w:pPr>
        <w:spacing w:after="0" w:line="240" w:lineRule="auto"/>
        <w:ind w:left="284" w:firstLine="709"/>
        <w:rPr>
          <w:rFonts w:ascii="Times New Roman" w:eastAsia="Calibri" w:hAnsi="Times New Roman" w:cs="Times New Roman"/>
          <w:bCs/>
          <w:i/>
          <w:sz w:val="24"/>
          <w:szCs w:val="24"/>
        </w:rPr>
      </w:pPr>
      <w:r w:rsidRPr="00C755FE">
        <w:rPr>
          <w:rFonts w:ascii="Times New Roman" w:eastAsia="Calibri" w:hAnsi="Times New Roman" w:cs="Times New Roman"/>
          <w:bCs/>
          <w:i/>
          <w:sz w:val="24"/>
          <w:szCs w:val="24"/>
        </w:rPr>
        <w:t>Объем текстов для чтения -  до 250 слов</w:t>
      </w:r>
    </w:p>
    <w:p w:rsidR="004A65D4" w:rsidRPr="00C755FE" w:rsidRDefault="004A65D4" w:rsidP="00357467">
      <w:pPr>
        <w:spacing w:after="0" w:line="240" w:lineRule="auto"/>
        <w:ind w:left="1426"/>
        <w:rPr>
          <w:rFonts w:ascii="Times New Roman" w:eastAsia="Calibri" w:hAnsi="Times New Roman" w:cs="Times New Roman"/>
          <w:b/>
          <w:bCs/>
          <w:sz w:val="24"/>
          <w:szCs w:val="24"/>
        </w:rPr>
      </w:pPr>
      <w:r w:rsidRPr="00C755FE">
        <w:rPr>
          <w:rFonts w:ascii="Times New Roman" w:eastAsia="Calibri" w:hAnsi="Times New Roman" w:cs="Times New Roman"/>
          <w:b/>
          <w:bCs/>
          <w:sz w:val="24"/>
          <w:szCs w:val="24"/>
        </w:rPr>
        <w:t>Письменная речь</w:t>
      </w:r>
    </w:p>
    <w:p w:rsidR="004A65D4" w:rsidRPr="00C755FE" w:rsidRDefault="004A65D4" w:rsidP="00357467">
      <w:pPr>
        <w:spacing w:after="0" w:line="240" w:lineRule="auto"/>
        <w:ind w:left="284" w:firstLine="709"/>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Овладение письменной речью предусматривает развитие следующих умений:</w:t>
      </w:r>
    </w:p>
    <w:p w:rsidR="004A65D4" w:rsidRPr="00C755FE" w:rsidRDefault="004A65D4" w:rsidP="00954FE7">
      <w:pPr>
        <w:numPr>
          <w:ilvl w:val="0"/>
          <w:numId w:val="147"/>
        </w:numPr>
        <w:spacing w:after="0" w:line="240" w:lineRule="auto"/>
        <w:ind w:left="284" w:firstLine="0"/>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делать выписки из текста;</w:t>
      </w:r>
    </w:p>
    <w:p w:rsidR="004A65D4" w:rsidRPr="00C755FE" w:rsidRDefault="004A65D4" w:rsidP="00954FE7">
      <w:pPr>
        <w:numPr>
          <w:ilvl w:val="0"/>
          <w:numId w:val="147"/>
        </w:numPr>
        <w:spacing w:after="0" w:line="240" w:lineRule="auto"/>
        <w:ind w:left="709"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писать короткие поздравления с днем рождения, другими праздниками, выражать пожелания  (объемом до 30 слов, включая адрес).</w:t>
      </w:r>
    </w:p>
    <w:p w:rsidR="004A65D4" w:rsidRPr="00C755FE" w:rsidRDefault="004A65D4" w:rsidP="00954FE7">
      <w:pPr>
        <w:numPr>
          <w:ilvl w:val="0"/>
          <w:numId w:val="147"/>
        </w:numPr>
        <w:spacing w:after="0" w:line="240" w:lineRule="auto"/>
        <w:ind w:left="284" w:firstLine="0"/>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Писать личное письмо с опорой на образец (расспрашивать адресата о его жизни, делах, сообщать тоже о себе, выражать благодарность, просьбы). Объем личного письма СОСТАВЛЯЕТ до 50 слов включая адрес.</w:t>
      </w:r>
    </w:p>
    <w:p w:rsidR="004A65D4" w:rsidRPr="00C755FE" w:rsidRDefault="004A65D4" w:rsidP="00357467">
      <w:pPr>
        <w:spacing w:after="0" w:line="240" w:lineRule="auto"/>
        <w:ind w:left="284"/>
        <w:rPr>
          <w:rFonts w:ascii="Times New Roman" w:eastAsia="Calibri" w:hAnsi="Times New Roman" w:cs="Times New Roman"/>
          <w:b/>
          <w:bCs/>
          <w:sz w:val="24"/>
          <w:szCs w:val="24"/>
        </w:rPr>
      </w:pPr>
      <w:r w:rsidRPr="00C755FE">
        <w:rPr>
          <w:rFonts w:ascii="Times New Roman" w:eastAsia="Calibri" w:hAnsi="Times New Roman" w:cs="Times New Roman"/>
          <w:b/>
          <w:bCs/>
          <w:sz w:val="24"/>
          <w:szCs w:val="24"/>
        </w:rPr>
        <w:t>Языковые знания и навыки</w:t>
      </w:r>
    </w:p>
    <w:p w:rsidR="004A65D4" w:rsidRPr="00C755FE" w:rsidRDefault="004A65D4" w:rsidP="00954FE7">
      <w:pPr>
        <w:numPr>
          <w:ilvl w:val="0"/>
          <w:numId w:val="148"/>
        </w:numPr>
        <w:spacing w:after="0" w:line="240" w:lineRule="auto"/>
        <w:ind w:left="284" w:firstLine="0"/>
        <w:rPr>
          <w:rFonts w:ascii="Times New Roman" w:eastAsia="Calibri" w:hAnsi="Times New Roman" w:cs="Times New Roman"/>
          <w:b/>
          <w:bCs/>
          <w:i/>
          <w:sz w:val="24"/>
          <w:szCs w:val="24"/>
        </w:rPr>
      </w:pPr>
      <w:r w:rsidRPr="00C755FE">
        <w:rPr>
          <w:rFonts w:ascii="Times New Roman" w:eastAsia="Calibri" w:hAnsi="Times New Roman" w:cs="Times New Roman"/>
          <w:b/>
          <w:bCs/>
          <w:i/>
          <w:sz w:val="24"/>
          <w:szCs w:val="24"/>
        </w:rPr>
        <w:t>графика и орфография</w:t>
      </w:r>
    </w:p>
    <w:p w:rsidR="004A65D4" w:rsidRPr="00C755FE" w:rsidRDefault="004A65D4" w:rsidP="00357467">
      <w:pPr>
        <w:spacing w:after="0" w:line="240" w:lineRule="auto"/>
        <w:ind w:left="284" w:firstLine="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Знание правил чтения и орфографии и навыки их применения на основе изучаемого лексико-грамматического материала.</w:t>
      </w:r>
    </w:p>
    <w:p w:rsidR="004A65D4" w:rsidRPr="00C755FE" w:rsidRDefault="004A65D4" w:rsidP="00954FE7">
      <w:pPr>
        <w:numPr>
          <w:ilvl w:val="0"/>
          <w:numId w:val="148"/>
        </w:numPr>
        <w:spacing w:after="0" w:line="240" w:lineRule="auto"/>
        <w:ind w:left="284" w:firstLine="0"/>
        <w:rPr>
          <w:rFonts w:ascii="Times New Roman" w:eastAsia="Calibri" w:hAnsi="Times New Roman" w:cs="Times New Roman"/>
          <w:b/>
          <w:bCs/>
          <w:i/>
          <w:sz w:val="24"/>
          <w:szCs w:val="24"/>
        </w:rPr>
      </w:pPr>
      <w:r w:rsidRPr="00C755FE">
        <w:rPr>
          <w:rFonts w:ascii="Times New Roman" w:eastAsia="Calibri" w:hAnsi="Times New Roman" w:cs="Times New Roman"/>
          <w:b/>
          <w:bCs/>
          <w:i/>
          <w:sz w:val="24"/>
          <w:szCs w:val="24"/>
        </w:rPr>
        <w:t>Фонетическая сторона речи</w:t>
      </w:r>
    </w:p>
    <w:p w:rsidR="004A65D4" w:rsidRPr="00C755FE" w:rsidRDefault="004A65D4" w:rsidP="00357467">
      <w:pPr>
        <w:spacing w:after="0" w:line="240" w:lineRule="auto"/>
        <w:ind w:left="284" w:firstLine="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Навыки адекватного произношения и различения на слух всех звуков изучаемого иностранного языка в потоке речи, соблюдение правильного ударения и интонации в словах и фразах, ритмико-интонационные навыки произношения различных типов предложений.</w:t>
      </w:r>
    </w:p>
    <w:p w:rsidR="004A65D4" w:rsidRPr="00C755FE" w:rsidRDefault="004A65D4" w:rsidP="00954FE7">
      <w:pPr>
        <w:numPr>
          <w:ilvl w:val="0"/>
          <w:numId w:val="148"/>
        </w:numPr>
        <w:spacing w:after="0" w:line="240" w:lineRule="auto"/>
        <w:ind w:left="284" w:firstLine="0"/>
        <w:rPr>
          <w:rFonts w:ascii="Times New Roman" w:eastAsia="Calibri" w:hAnsi="Times New Roman" w:cs="Times New Roman"/>
          <w:b/>
          <w:bCs/>
          <w:i/>
          <w:sz w:val="24"/>
          <w:szCs w:val="24"/>
        </w:rPr>
      </w:pPr>
      <w:r w:rsidRPr="00C755FE">
        <w:rPr>
          <w:rFonts w:ascii="Times New Roman" w:eastAsia="Calibri" w:hAnsi="Times New Roman" w:cs="Times New Roman"/>
          <w:b/>
          <w:bCs/>
          <w:i/>
          <w:sz w:val="24"/>
          <w:szCs w:val="24"/>
        </w:rPr>
        <w:t>Лексическая сторона речи</w:t>
      </w:r>
    </w:p>
    <w:p w:rsidR="004A65D4" w:rsidRPr="00C755FE" w:rsidRDefault="004A65D4" w:rsidP="00357467">
      <w:pPr>
        <w:spacing w:after="0" w:line="240" w:lineRule="auto"/>
        <w:ind w:left="284" w:firstLine="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150 новых лексических единиц, включающих устойчивые словосочетания, оценочную лексику, реплики – клише речевого этикета</w:t>
      </w:r>
    </w:p>
    <w:p w:rsidR="004A65D4" w:rsidRPr="00C755FE" w:rsidRDefault="004A65D4" w:rsidP="00954FE7">
      <w:pPr>
        <w:numPr>
          <w:ilvl w:val="0"/>
          <w:numId w:val="148"/>
        </w:numPr>
        <w:spacing w:after="0" w:line="240" w:lineRule="auto"/>
        <w:ind w:hanging="76"/>
        <w:rPr>
          <w:rFonts w:ascii="Times New Roman" w:eastAsia="Calibri" w:hAnsi="Times New Roman" w:cs="Times New Roman"/>
          <w:bCs/>
          <w:sz w:val="24"/>
          <w:szCs w:val="24"/>
        </w:rPr>
      </w:pPr>
      <w:r w:rsidRPr="00C755FE">
        <w:rPr>
          <w:rFonts w:ascii="Times New Roman" w:eastAsia="Calibri" w:hAnsi="Times New Roman" w:cs="Times New Roman"/>
          <w:b/>
          <w:bCs/>
          <w:i/>
          <w:sz w:val="24"/>
          <w:szCs w:val="24"/>
        </w:rPr>
        <w:t>Знания основных способов словообразования:</w:t>
      </w:r>
    </w:p>
    <w:p w:rsidR="004A65D4" w:rsidRPr="00C755FE" w:rsidRDefault="004A65D4" w:rsidP="00357467">
      <w:pPr>
        <w:spacing w:after="0" w:line="240" w:lineRule="auto"/>
        <w:ind w:left="360" w:firstLine="349"/>
        <w:rPr>
          <w:rFonts w:ascii="Times New Roman" w:eastAsia="Calibri" w:hAnsi="Times New Roman" w:cs="Times New Roman"/>
          <w:bCs/>
          <w:i/>
          <w:sz w:val="24"/>
          <w:szCs w:val="24"/>
        </w:rPr>
      </w:pPr>
      <w:r w:rsidRPr="00C755FE">
        <w:rPr>
          <w:rFonts w:ascii="Times New Roman" w:eastAsia="Calibri" w:hAnsi="Times New Roman" w:cs="Times New Roman"/>
          <w:bCs/>
          <w:i/>
          <w:sz w:val="24"/>
          <w:szCs w:val="24"/>
        </w:rPr>
        <w:t>аффиксации:</w:t>
      </w:r>
    </w:p>
    <w:p w:rsidR="004A65D4" w:rsidRPr="00C755FE" w:rsidRDefault="004A65D4" w:rsidP="00357467">
      <w:pPr>
        <w:spacing w:after="0" w:line="240" w:lineRule="auto"/>
        <w:ind w:firstLine="706"/>
        <w:rPr>
          <w:rFonts w:ascii="Times New Roman" w:eastAsia="Calibri" w:hAnsi="Times New Roman" w:cs="Times New Roman"/>
          <w:bCs/>
          <w:sz w:val="24"/>
          <w:szCs w:val="24"/>
          <w:lang w:val="en-US"/>
        </w:rPr>
      </w:pPr>
      <w:r w:rsidRPr="00C755FE">
        <w:rPr>
          <w:rFonts w:ascii="Times New Roman" w:eastAsia="Calibri" w:hAnsi="Times New Roman" w:cs="Times New Roman"/>
          <w:bCs/>
          <w:sz w:val="24"/>
          <w:szCs w:val="24"/>
        </w:rPr>
        <w:t>существительных</w:t>
      </w:r>
      <w:r w:rsidRPr="00C755FE">
        <w:rPr>
          <w:rFonts w:ascii="Times New Roman" w:eastAsia="Calibri" w:hAnsi="Times New Roman" w:cs="Times New Roman"/>
          <w:bCs/>
          <w:sz w:val="24"/>
          <w:szCs w:val="24"/>
          <w:lang w:val="en-US"/>
        </w:rPr>
        <w:t xml:space="preserve"> </w:t>
      </w:r>
      <w:r w:rsidRPr="00C755FE">
        <w:rPr>
          <w:rFonts w:ascii="Times New Roman" w:eastAsia="Calibri" w:hAnsi="Times New Roman" w:cs="Times New Roman"/>
          <w:bCs/>
          <w:sz w:val="24"/>
          <w:szCs w:val="24"/>
        </w:rPr>
        <w:t>с</w:t>
      </w:r>
      <w:r w:rsidRPr="00C755FE">
        <w:rPr>
          <w:rFonts w:ascii="Times New Roman" w:eastAsia="Calibri" w:hAnsi="Times New Roman" w:cs="Times New Roman"/>
          <w:bCs/>
          <w:sz w:val="24"/>
          <w:szCs w:val="24"/>
          <w:lang w:val="en-US"/>
        </w:rPr>
        <w:t xml:space="preserve"> </w:t>
      </w:r>
      <w:r w:rsidRPr="00C755FE">
        <w:rPr>
          <w:rFonts w:ascii="Times New Roman" w:eastAsia="Calibri" w:hAnsi="Times New Roman" w:cs="Times New Roman"/>
          <w:bCs/>
          <w:sz w:val="24"/>
          <w:szCs w:val="24"/>
        </w:rPr>
        <w:t>суффиксами</w:t>
      </w:r>
      <w:r w:rsidRPr="00C755FE">
        <w:rPr>
          <w:rFonts w:ascii="Times New Roman" w:eastAsia="Calibri" w:hAnsi="Times New Roman" w:cs="Times New Roman"/>
          <w:bCs/>
          <w:sz w:val="24"/>
          <w:szCs w:val="24"/>
          <w:lang w:val="en-US"/>
        </w:rPr>
        <w:t xml:space="preserve"> – ness (kindness), - ship (friendship),  - ist (journalist), </w:t>
      </w:r>
    </w:p>
    <w:p w:rsidR="004A65D4" w:rsidRPr="00C755FE" w:rsidRDefault="004A65D4" w:rsidP="00357467">
      <w:pPr>
        <w:spacing w:after="0" w:line="240" w:lineRule="auto"/>
        <w:ind w:firstLine="706"/>
        <w:rPr>
          <w:rFonts w:ascii="Times New Roman" w:eastAsia="Calibri" w:hAnsi="Times New Roman" w:cs="Times New Roman"/>
          <w:bCs/>
          <w:sz w:val="24"/>
          <w:szCs w:val="24"/>
          <w:lang w:val="en-US"/>
        </w:rPr>
      </w:pPr>
      <w:r w:rsidRPr="00C755FE">
        <w:rPr>
          <w:rFonts w:ascii="Times New Roman" w:eastAsia="Calibri" w:hAnsi="Times New Roman" w:cs="Times New Roman"/>
          <w:bCs/>
          <w:sz w:val="24"/>
          <w:szCs w:val="24"/>
          <w:lang w:val="en-US"/>
        </w:rPr>
        <w:t>- ing (meeting)</w:t>
      </w:r>
    </w:p>
    <w:p w:rsidR="004A65D4" w:rsidRPr="00C755FE" w:rsidRDefault="004A65D4" w:rsidP="00357467">
      <w:pPr>
        <w:spacing w:after="0" w:line="240" w:lineRule="auto"/>
        <w:ind w:firstLine="706"/>
        <w:rPr>
          <w:rFonts w:ascii="Times New Roman" w:eastAsia="Calibri" w:hAnsi="Times New Roman" w:cs="Times New Roman"/>
          <w:bCs/>
          <w:sz w:val="24"/>
          <w:szCs w:val="24"/>
          <w:lang w:val="en-US"/>
        </w:rPr>
      </w:pPr>
      <w:r w:rsidRPr="00C755FE">
        <w:rPr>
          <w:rFonts w:ascii="Times New Roman" w:eastAsia="Calibri" w:hAnsi="Times New Roman" w:cs="Times New Roman"/>
          <w:bCs/>
          <w:sz w:val="24"/>
          <w:szCs w:val="24"/>
        </w:rPr>
        <w:t>наречия</w:t>
      </w:r>
      <w:r w:rsidRPr="00C755FE">
        <w:rPr>
          <w:rFonts w:ascii="Times New Roman" w:eastAsia="Calibri" w:hAnsi="Times New Roman" w:cs="Times New Roman"/>
          <w:bCs/>
          <w:sz w:val="24"/>
          <w:szCs w:val="24"/>
          <w:lang w:val="en-US"/>
        </w:rPr>
        <w:t xml:space="preserve"> </w:t>
      </w:r>
      <w:r w:rsidRPr="00C755FE">
        <w:rPr>
          <w:rFonts w:ascii="Times New Roman" w:eastAsia="Calibri" w:hAnsi="Times New Roman" w:cs="Times New Roman"/>
          <w:bCs/>
          <w:sz w:val="24"/>
          <w:szCs w:val="24"/>
        </w:rPr>
        <w:t>с</w:t>
      </w:r>
      <w:r w:rsidRPr="00C755FE">
        <w:rPr>
          <w:rFonts w:ascii="Times New Roman" w:eastAsia="Calibri" w:hAnsi="Times New Roman" w:cs="Times New Roman"/>
          <w:bCs/>
          <w:sz w:val="24"/>
          <w:szCs w:val="24"/>
          <w:lang w:val="en-US"/>
        </w:rPr>
        <w:t xml:space="preserve"> </w:t>
      </w:r>
      <w:r w:rsidRPr="00C755FE">
        <w:rPr>
          <w:rFonts w:ascii="Times New Roman" w:eastAsia="Calibri" w:hAnsi="Times New Roman" w:cs="Times New Roman"/>
          <w:bCs/>
          <w:sz w:val="24"/>
          <w:szCs w:val="24"/>
        </w:rPr>
        <w:t>суффиксом</w:t>
      </w:r>
      <w:r w:rsidRPr="00C755FE">
        <w:rPr>
          <w:rFonts w:ascii="Times New Roman" w:eastAsia="Calibri" w:hAnsi="Times New Roman" w:cs="Times New Roman"/>
          <w:bCs/>
          <w:sz w:val="24"/>
          <w:szCs w:val="24"/>
          <w:lang w:val="en-US"/>
        </w:rPr>
        <w:t xml:space="preserve">  -ly (quickly)</w:t>
      </w:r>
    </w:p>
    <w:p w:rsidR="004A65D4" w:rsidRPr="00C755FE" w:rsidRDefault="004A65D4" w:rsidP="00357467">
      <w:pPr>
        <w:spacing w:after="0" w:line="240" w:lineRule="auto"/>
        <w:ind w:firstLine="706"/>
        <w:rPr>
          <w:rFonts w:ascii="Times New Roman" w:eastAsia="Calibri" w:hAnsi="Times New Roman" w:cs="Times New Roman"/>
          <w:bCs/>
          <w:sz w:val="24"/>
          <w:szCs w:val="24"/>
          <w:lang w:val="en-US"/>
        </w:rPr>
      </w:pPr>
      <w:r w:rsidRPr="00C755FE">
        <w:rPr>
          <w:rFonts w:ascii="Times New Roman" w:eastAsia="Calibri" w:hAnsi="Times New Roman" w:cs="Times New Roman"/>
          <w:bCs/>
          <w:sz w:val="24"/>
          <w:szCs w:val="24"/>
        </w:rPr>
        <w:t>числительные</w:t>
      </w:r>
      <w:r w:rsidRPr="00C755FE">
        <w:rPr>
          <w:rFonts w:ascii="Times New Roman" w:eastAsia="Calibri" w:hAnsi="Times New Roman" w:cs="Times New Roman"/>
          <w:bCs/>
          <w:sz w:val="24"/>
          <w:szCs w:val="24"/>
          <w:lang w:val="en-US"/>
        </w:rPr>
        <w:t xml:space="preserve"> </w:t>
      </w:r>
      <w:r w:rsidRPr="00C755FE">
        <w:rPr>
          <w:rFonts w:ascii="Times New Roman" w:eastAsia="Calibri" w:hAnsi="Times New Roman" w:cs="Times New Roman"/>
          <w:bCs/>
          <w:sz w:val="24"/>
          <w:szCs w:val="24"/>
        </w:rPr>
        <w:t>с</w:t>
      </w:r>
      <w:r w:rsidRPr="00C755FE">
        <w:rPr>
          <w:rFonts w:ascii="Times New Roman" w:eastAsia="Calibri" w:hAnsi="Times New Roman" w:cs="Times New Roman"/>
          <w:bCs/>
          <w:sz w:val="24"/>
          <w:szCs w:val="24"/>
          <w:lang w:val="en-US"/>
        </w:rPr>
        <w:t xml:space="preserve"> </w:t>
      </w:r>
      <w:r w:rsidRPr="00C755FE">
        <w:rPr>
          <w:rFonts w:ascii="Times New Roman" w:eastAsia="Calibri" w:hAnsi="Times New Roman" w:cs="Times New Roman"/>
          <w:bCs/>
          <w:sz w:val="24"/>
          <w:szCs w:val="24"/>
        </w:rPr>
        <w:t>суффиксами</w:t>
      </w:r>
      <w:r w:rsidRPr="00C755FE">
        <w:rPr>
          <w:rFonts w:ascii="Times New Roman" w:eastAsia="Calibri" w:hAnsi="Times New Roman" w:cs="Times New Roman"/>
          <w:bCs/>
          <w:sz w:val="24"/>
          <w:szCs w:val="24"/>
          <w:lang w:val="en-US"/>
        </w:rPr>
        <w:t xml:space="preserve"> – teen (nineteen), - ty (sixty), -th (fifth)</w:t>
      </w:r>
    </w:p>
    <w:p w:rsidR="004A65D4" w:rsidRPr="00C755FE" w:rsidRDefault="004A65D4" w:rsidP="00357467">
      <w:pPr>
        <w:spacing w:after="0" w:line="240" w:lineRule="auto"/>
        <w:ind w:left="709"/>
        <w:rPr>
          <w:rFonts w:ascii="Times New Roman" w:eastAsia="Calibri" w:hAnsi="Times New Roman" w:cs="Times New Roman"/>
          <w:bCs/>
          <w:sz w:val="24"/>
          <w:szCs w:val="24"/>
        </w:rPr>
      </w:pPr>
      <w:r w:rsidRPr="00C755FE">
        <w:rPr>
          <w:rFonts w:ascii="Times New Roman" w:eastAsia="Calibri" w:hAnsi="Times New Roman" w:cs="Times New Roman"/>
          <w:bCs/>
          <w:i/>
          <w:sz w:val="24"/>
          <w:szCs w:val="24"/>
          <w:lang w:val="en-US"/>
        </w:rPr>
        <w:t xml:space="preserve"> </w:t>
      </w:r>
      <w:r w:rsidRPr="00C755FE">
        <w:rPr>
          <w:rFonts w:ascii="Times New Roman" w:eastAsia="Calibri" w:hAnsi="Times New Roman" w:cs="Times New Roman"/>
          <w:bCs/>
          <w:i/>
          <w:sz w:val="24"/>
          <w:szCs w:val="24"/>
        </w:rPr>
        <w:t>словосложения</w:t>
      </w:r>
      <w:r w:rsidRPr="00C755FE">
        <w:rPr>
          <w:rFonts w:ascii="Times New Roman" w:eastAsia="Calibri" w:hAnsi="Times New Roman" w:cs="Times New Roman"/>
          <w:bCs/>
          <w:sz w:val="24"/>
          <w:szCs w:val="24"/>
        </w:rPr>
        <w:t>: существительное +существительное (</w:t>
      </w:r>
      <w:r w:rsidRPr="00C755FE">
        <w:rPr>
          <w:rFonts w:ascii="Times New Roman" w:eastAsia="Calibri" w:hAnsi="Times New Roman" w:cs="Times New Roman"/>
          <w:bCs/>
          <w:sz w:val="24"/>
          <w:szCs w:val="24"/>
          <w:lang w:val="en-US"/>
        </w:rPr>
        <w:t>policeman</w:t>
      </w:r>
      <w:r w:rsidRPr="00C755FE">
        <w:rPr>
          <w:rFonts w:ascii="Times New Roman" w:eastAsia="Calibri" w:hAnsi="Times New Roman" w:cs="Times New Roman"/>
          <w:bCs/>
          <w:sz w:val="24"/>
          <w:szCs w:val="24"/>
        </w:rPr>
        <w:t>)</w:t>
      </w:r>
    </w:p>
    <w:p w:rsidR="004A65D4" w:rsidRPr="00C755FE" w:rsidRDefault="004A65D4" w:rsidP="00357467">
      <w:pPr>
        <w:spacing w:after="0" w:line="240" w:lineRule="auto"/>
        <w:ind w:left="709"/>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i/>
          <w:sz w:val="24"/>
          <w:szCs w:val="24"/>
        </w:rPr>
        <w:t>конверсии</w:t>
      </w:r>
      <w:r w:rsidRPr="00C755FE">
        <w:rPr>
          <w:rFonts w:ascii="Times New Roman" w:eastAsia="Calibri" w:hAnsi="Times New Roman" w:cs="Times New Roman"/>
          <w:bCs/>
          <w:sz w:val="24"/>
          <w:szCs w:val="24"/>
        </w:rPr>
        <w:t xml:space="preserve"> (образование существительных от неопределенной формы глагола – </w:t>
      </w:r>
      <w:r w:rsidRPr="00C755FE">
        <w:rPr>
          <w:rFonts w:ascii="Times New Roman" w:eastAsia="Calibri" w:hAnsi="Times New Roman" w:cs="Times New Roman"/>
          <w:bCs/>
          <w:sz w:val="24"/>
          <w:szCs w:val="24"/>
          <w:lang w:val="en-US"/>
        </w:rPr>
        <w:t>to</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change</w:t>
      </w:r>
      <w:r w:rsidRPr="00C755FE">
        <w:rPr>
          <w:rFonts w:ascii="Times New Roman" w:eastAsia="Calibri" w:hAnsi="Times New Roman" w:cs="Times New Roman"/>
          <w:bCs/>
          <w:sz w:val="24"/>
          <w:szCs w:val="24"/>
        </w:rPr>
        <w:t xml:space="preserve"> – </w:t>
      </w:r>
      <w:r w:rsidRPr="00C755FE">
        <w:rPr>
          <w:rFonts w:ascii="Times New Roman" w:eastAsia="Calibri" w:hAnsi="Times New Roman" w:cs="Times New Roman"/>
          <w:bCs/>
          <w:sz w:val="24"/>
          <w:szCs w:val="24"/>
          <w:lang w:val="en-US"/>
        </w:rPr>
        <w:t>change</w:t>
      </w:r>
      <w:r w:rsidRPr="00C755FE">
        <w:rPr>
          <w:rFonts w:ascii="Times New Roman" w:eastAsia="Calibri" w:hAnsi="Times New Roman" w:cs="Times New Roman"/>
          <w:bCs/>
          <w:sz w:val="24"/>
          <w:szCs w:val="24"/>
        </w:rPr>
        <w:t>).</w:t>
      </w:r>
    </w:p>
    <w:p w:rsidR="004A65D4" w:rsidRPr="00C755FE" w:rsidRDefault="004A65D4" w:rsidP="00954FE7">
      <w:pPr>
        <w:numPr>
          <w:ilvl w:val="0"/>
          <w:numId w:val="148"/>
        </w:numPr>
        <w:spacing w:after="0" w:line="240" w:lineRule="auto"/>
        <w:ind w:left="284" w:firstLine="0"/>
        <w:rPr>
          <w:rFonts w:ascii="Times New Roman" w:eastAsia="Calibri" w:hAnsi="Times New Roman" w:cs="Times New Roman"/>
          <w:b/>
          <w:bCs/>
          <w:i/>
          <w:sz w:val="24"/>
          <w:szCs w:val="24"/>
        </w:rPr>
      </w:pPr>
      <w:r w:rsidRPr="00C755FE">
        <w:rPr>
          <w:rFonts w:ascii="Times New Roman" w:eastAsia="Calibri" w:hAnsi="Times New Roman" w:cs="Times New Roman"/>
          <w:b/>
          <w:bCs/>
          <w:i/>
          <w:sz w:val="24"/>
          <w:szCs w:val="24"/>
        </w:rPr>
        <w:t>Грамматическая сторона речи</w:t>
      </w:r>
    </w:p>
    <w:p w:rsidR="004A65D4" w:rsidRPr="00C755FE" w:rsidRDefault="004A65D4" w:rsidP="00357467">
      <w:pPr>
        <w:spacing w:after="0" w:line="240" w:lineRule="auto"/>
        <w:ind w:left="284"/>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lastRenderedPageBreak/>
        <w:t>Расширение объема значений грамматических средств, изученных в начальной школе, и овладение новыми грамматическими явлениями.</w:t>
      </w:r>
    </w:p>
    <w:p w:rsidR="004A65D4" w:rsidRPr="00C755FE" w:rsidRDefault="004A65D4" w:rsidP="00357467">
      <w:pPr>
        <w:spacing w:after="0" w:line="240" w:lineRule="auto"/>
        <w:ind w:left="284"/>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Знание признаков употребления в речи распространенных и  простых предложений, в том числе с несколькими обстоятельствами, следующими в определенном порядке. Сложноподчиненные  предложения с сочинительными союзами, </w:t>
      </w:r>
      <w:r w:rsidRPr="00C755FE">
        <w:rPr>
          <w:rFonts w:ascii="Times New Roman" w:eastAsia="Calibri" w:hAnsi="Times New Roman" w:cs="Times New Roman"/>
          <w:bCs/>
          <w:sz w:val="24"/>
          <w:szCs w:val="24"/>
          <w:lang w:val="en-US"/>
        </w:rPr>
        <w:t>and</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but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or</w:t>
      </w:r>
      <w:r w:rsidRPr="00C755FE">
        <w:rPr>
          <w:rFonts w:ascii="Times New Roman" w:eastAsia="Calibri" w:hAnsi="Times New Roman" w:cs="Times New Roman"/>
          <w:bCs/>
          <w:sz w:val="24"/>
          <w:szCs w:val="24"/>
        </w:rPr>
        <w:t xml:space="preserve">; сложноподчиненные  предложения с союзами и союзными словами </w:t>
      </w:r>
      <w:r w:rsidRPr="00C755FE">
        <w:rPr>
          <w:rFonts w:ascii="Times New Roman" w:eastAsia="Calibri" w:hAnsi="Times New Roman" w:cs="Times New Roman"/>
          <w:bCs/>
          <w:sz w:val="24"/>
          <w:szCs w:val="24"/>
          <w:lang w:val="en-US"/>
        </w:rPr>
        <w:t>what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when</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why</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which</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that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who</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if</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because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that</w:t>
      </w:r>
      <w:r w:rsidRPr="00C755FE">
        <w:rPr>
          <w:rFonts w:ascii="Times New Roman" w:eastAsia="Calibri" w:hAnsi="Times New Roman" w:cs="Times New Roman"/>
          <w:bCs/>
          <w:sz w:val="24"/>
          <w:szCs w:val="24"/>
        </w:rPr>
        <w:t>’</w:t>
      </w:r>
      <w:r w:rsidRPr="00C755FE">
        <w:rPr>
          <w:rFonts w:ascii="Times New Roman" w:eastAsia="Calibri" w:hAnsi="Times New Roman" w:cs="Times New Roman"/>
          <w:bCs/>
          <w:sz w:val="24"/>
          <w:szCs w:val="24"/>
          <w:lang w:val="en-US"/>
        </w:rPr>
        <w:t>s</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why</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than</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so</w:t>
      </w:r>
      <w:r w:rsidRPr="00C755FE">
        <w:rPr>
          <w:rFonts w:ascii="Times New Roman" w:eastAsia="Calibri" w:hAnsi="Times New Roman" w:cs="Times New Roman"/>
          <w:bCs/>
          <w:sz w:val="24"/>
          <w:szCs w:val="24"/>
        </w:rPr>
        <w:t xml:space="preserve">; всех типов вопросительных предложений (общий, специальный, альтернативный, разделительный вопросы в </w:t>
      </w:r>
      <w:r w:rsidRPr="00C755FE">
        <w:rPr>
          <w:rFonts w:ascii="Times New Roman" w:eastAsia="Calibri" w:hAnsi="Times New Roman" w:cs="Times New Roman"/>
          <w:bCs/>
          <w:sz w:val="24"/>
          <w:szCs w:val="24"/>
          <w:lang w:val="en-US"/>
        </w:rPr>
        <w:t>Present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Simple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Present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Progressive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Present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Perfect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Past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Simple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Future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Simple</w:t>
      </w:r>
      <w:r w:rsidRPr="00C755FE">
        <w:rPr>
          <w:rFonts w:ascii="Times New Roman" w:eastAsia="Calibri" w:hAnsi="Times New Roman" w:cs="Times New Roman"/>
          <w:bCs/>
          <w:sz w:val="24"/>
          <w:szCs w:val="24"/>
        </w:rPr>
        <w:t>); побудительные предложения в утвердительной (</w:t>
      </w:r>
      <w:r w:rsidRPr="00C755FE">
        <w:rPr>
          <w:rFonts w:ascii="Times New Roman" w:eastAsia="Calibri" w:hAnsi="Times New Roman" w:cs="Times New Roman"/>
          <w:bCs/>
          <w:sz w:val="24"/>
          <w:szCs w:val="24"/>
          <w:lang w:val="en-US"/>
        </w:rPr>
        <w:t>Be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careful</w:t>
      </w:r>
      <w:r w:rsidRPr="00C755FE">
        <w:rPr>
          <w:rFonts w:ascii="Times New Roman" w:eastAsia="Calibri" w:hAnsi="Times New Roman" w:cs="Times New Roman"/>
          <w:bCs/>
          <w:sz w:val="24"/>
          <w:szCs w:val="24"/>
        </w:rPr>
        <w:t>!) и отрицательной (</w:t>
      </w:r>
      <w:r w:rsidRPr="00C755FE">
        <w:rPr>
          <w:rFonts w:ascii="Times New Roman" w:eastAsia="Calibri" w:hAnsi="Times New Roman" w:cs="Times New Roman"/>
          <w:bCs/>
          <w:sz w:val="24"/>
          <w:szCs w:val="24"/>
          <w:lang w:val="en-US"/>
        </w:rPr>
        <w:t>Don</w:t>
      </w:r>
      <w:r w:rsidRPr="00C755FE">
        <w:rPr>
          <w:rFonts w:ascii="Times New Roman" w:eastAsia="Calibri" w:hAnsi="Times New Roman" w:cs="Times New Roman"/>
          <w:bCs/>
          <w:sz w:val="24"/>
          <w:szCs w:val="24"/>
        </w:rPr>
        <w:t>’</w:t>
      </w:r>
      <w:r w:rsidRPr="00C755FE">
        <w:rPr>
          <w:rFonts w:ascii="Times New Roman" w:eastAsia="Calibri" w:hAnsi="Times New Roman" w:cs="Times New Roman"/>
          <w:bCs/>
          <w:sz w:val="24"/>
          <w:szCs w:val="24"/>
          <w:lang w:val="en-US"/>
        </w:rPr>
        <w:t>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worry</w:t>
      </w:r>
      <w:r w:rsidRPr="00C755FE">
        <w:rPr>
          <w:rFonts w:ascii="Times New Roman" w:eastAsia="Calibri" w:hAnsi="Times New Roman" w:cs="Times New Roman"/>
          <w:bCs/>
          <w:sz w:val="24"/>
          <w:szCs w:val="24"/>
        </w:rPr>
        <w:t>) формах.</w:t>
      </w:r>
    </w:p>
    <w:p w:rsidR="004A65D4" w:rsidRPr="00C755FE" w:rsidRDefault="004A65D4" w:rsidP="00357467">
      <w:pPr>
        <w:spacing w:after="0" w:line="240" w:lineRule="auto"/>
        <w:ind w:left="284"/>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Знание признаков и навыки распознавания и употребления в речи конструкций с глаголами на –</w:t>
      </w:r>
      <w:r w:rsidRPr="00C755FE">
        <w:rPr>
          <w:rFonts w:ascii="Times New Roman" w:eastAsia="Calibri" w:hAnsi="Times New Roman" w:cs="Times New Roman"/>
          <w:bCs/>
          <w:sz w:val="24"/>
          <w:szCs w:val="24"/>
          <w:lang w:val="en-US"/>
        </w:rPr>
        <w:t>ing</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to</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be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going</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to</w:t>
      </w:r>
      <w:r w:rsidRPr="00C755FE">
        <w:rPr>
          <w:rFonts w:ascii="Times New Roman" w:eastAsia="Calibri" w:hAnsi="Times New Roman" w:cs="Times New Roman"/>
          <w:bCs/>
          <w:sz w:val="24"/>
          <w:szCs w:val="24"/>
        </w:rPr>
        <w:t xml:space="preserve"> (для выражения будущего действия); </w:t>
      </w:r>
    </w:p>
    <w:p w:rsidR="004A65D4" w:rsidRPr="00C755FE" w:rsidRDefault="004A65D4" w:rsidP="00357467">
      <w:pPr>
        <w:spacing w:after="0" w:line="240" w:lineRule="auto"/>
        <w:ind w:left="284"/>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Знание признаков 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w:t>
      </w:r>
      <w:r w:rsidRPr="00C755FE">
        <w:rPr>
          <w:rFonts w:ascii="Times New Roman" w:eastAsia="Calibri" w:hAnsi="Times New Roman" w:cs="Times New Roman"/>
          <w:bCs/>
          <w:sz w:val="24"/>
          <w:szCs w:val="24"/>
          <w:lang w:val="en-US"/>
        </w:rPr>
        <w:t>Present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Past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Future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Simple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Present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Perfect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Present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Progressive</w:t>
      </w:r>
      <w:r w:rsidRPr="00C755FE">
        <w:rPr>
          <w:rFonts w:ascii="Times New Roman" w:eastAsia="Calibri" w:hAnsi="Times New Roman" w:cs="Times New Roman"/>
          <w:bCs/>
          <w:sz w:val="24"/>
          <w:szCs w:val="24"/>
        </w:rPr>
        <w:t>);  модальных глаголов и их эквивалентов.</w:t>
      </w:r>
    </w:p>
    <w:p w:rsidR="004A65D4" w:rsidRPr="00C755FE" w:rsidRDefault="004A65D4" w:rsidP="00357467">
      <w:pPr>
        <w:spacing w:after="0" w:line="240" w:lineRule="auto"/>
        <w:ind w:left="284"/>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Навыки распознавания и употребления в речи определенного, неопределенного и нулевого артиклей; неисчисляемых и исчисляемых существительных (</w:t>
      </w:r>
      <w:r w:rsidRPr="00C755FE">
        <w:rPr>
          <w:rFonts w:ascii="Times New Roman" w:eastAsia="Calibri" w:hAnsi="Times New Roman" w:cs="Times New Roman"/>
          <w:bCs/>
          <w:sz w:val="24"/>
          <w:szCs w:val="24"/>
          <w:lang w:val="en-US"/>
        </w:rPr>
        <w:t>a</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flower</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snow</w:t>
      </w:r>
      <w:r w:rsidRPr="00C755FE">
        <w:rPr>
          <w:rFonts w:ascii="Times New Roman" w:eastAsia="Calibri" w:hAnsi="Times New Roman" w:cs="Times New Roman"/>
          <w:bCs/>
          <w:sz w:val="24"/>
          <w:szCs w:val="24"/>
        </w:rPr>
        <w:t>)существительных с причастиями настоящего и прошедшего времени (</w:t>
      </w:r>
      <w:r w:rsidRPr="00C755FE">
        <w:rPr>
          <w:rFonts w:ascii="Times New Roman" w:eastAsia="Calibri" w:hAnsi="Times New Roman" w:cs="Times New Roman"/>
          <w:bCs/>
          <w:sz w:val="24"/>
          <w:szCs w:val="24"/>
          <w:lang w:val="en-US"/>
        </w:rPr>
        <w:t>a</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writing</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student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a</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written</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exercise</w:t>
      </w:r>
      <w:r w:rsidRPr="00C755FE">
        <w:rPr>
          <w:rFonts w:ascii="Times New Roman" w:eastAsia="Calibri" w:hAnsi="Times New Roman" w:cs="Times New Roman"/>
          <w:bCs/>
          <w:sz w:val="24"/>
          <w:szCs w:val="24"/>
        </w:rPr>
        <w:t>); существительных в функции прилагательного (</w:t>
      </w:r>
      <w:r w:rsidRPr="00C755FE">
        <w:rPr>
          <w:rFonts w:ascii="Times New Roman" w:eastAsia="Calibri" w:hAnsi="Times New Roman" w:cs="Times New Roman"/>
          <w:bCs/>
          <w:sz w:val="24"/>
          <w:szCs w:val="24"/>
          <w:lang w:val="en-US"/>
        </w:rPr>
        <w:t>art</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gallery</w:t>
      </w:r>
      <w:r w:rsidRPr="00C755FE">
        <w:rPr>
          <w:rFonts w:ascii="Times New Roman" w:eastAsia="Calibri" w:hAnsi="Times New Roman" w:cs="Times New Roman"/>
          <w:bCs/>
          <w:sz w:val="24"/>
          <w:szCs w:val="24"/>
        </w:rPr>
        <w:t>), степеней сравнения прилагательных, в том числе образованных не по правилу (</w:t>
      </w:r>
      <w:r w:rsidRPr="00C755FE">
        <w:rPr>
          <w:rFonts w:ascii="Times New Roman" w:eastAsia="Calibri" w:hAnsi="Times New Roman" w:cs="Times New Roman"/>
          <w:bCs/>
          <w:sz w:val="24"/>
          <w:szCs w:val="24"/>
          <w:lang w:val="en-US"/>
        </w:rPr>
        <w:t>good</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better</w:t>
      </w:r>
      <w:r w:rsidRPr="00C755FE">
        <w:rPr>
          <w:rFonts w:ascii="Times New Roman" w:eastAsia="Calibri" w:hAnsi="Times New Roman" w:cs="Times New Roman"/>
          <w:bCs/>
          <w:sz w:val="24"/>
          <w:szCs w:val="24"/>
        </w:rPr>
        <w:t>-</w:t>
      </w:r>
      <w:r w:rsidRPr="00C755FE">
        <w:rPr>
          <w:rFonts w:ascii="Times New Roman" w:eastAsia="Calibri" w:hAnsi="Times New Roman" w:cs="Times New Roman"/>
          <w:bCs/>
          <w:sz w:val="24"/>
          <w:szCs w:val="24"/>
          <w:lang w:val="en-US"/>
        </w:rPr>
        <w:t>the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best</w:t>
      </w:r>
      <w:r w:rsidRPr="00C755FE">
        <w:rPr>
          <w:rFonts w:ascii="Times New Roman" w:eastAsia="Calibri" w:hAnsi="Times New Roman" w:cs="Times New Roman"/>
          <w:bCs/>
          <w:sz w:val="24"/>
          <w:szCs w:val="24"/>
        </w:rPr>
        <w:t>); личных местоимений в именительном (</w:t>
      </w:r>
      <w:r w:rsidRPr="00C755FE">
        <w:rPr>
          <w:rFonts w:ascii="Times New Roman" w:eastAsia="Calibri" w:hAnsi="Times New Roman" w:cs="Times New Roman"/>
          <w:bCs/>
          <w:sz w:val="24"/>
          <w:szCs w:val="24"/>
          <w:lang w:val="en-US"/>
        </w:rPr>
        <w:t>my</w:t>
      </w:r>
      <w:r w:rsidRPr="00C755FE">
        <w:rPr>
          <w:rFonts w:ascii="Times New Roman" w:eastAsia="Calibri" w:hAnsi="Times New Roman" w:cs="Times New Roman"/>
          <w:bCs/>
          <w:sz w:val="24"/>
          <w:szCs w:val="24"/>
        </w:rPr>
        <w:t>) и объектном (</w:t>
      </w:r>
      <w:r w:rsidRPr="00C755FE">
        <w:rPr>
          <w:rFonts w:ascii="Times New Roman" w:eastAsia="Calibri" w:hAnsi="Times New Roman" w:cs="Times New Roman"/>
          <w:bCs/>
          <w:sz w:val="24"/>
          <w:szCs w:val="24"/>
          <w:lang w:val="en-US"/>
        </w:rPr>
        <w:t>me</w:t>
      </w:r>
      <w:r w:rsidRPr="00C755FE">
        <w:rPr>
          <w:rFonts w:ascii="Times New Roman" w:eastAsia="Calibri" w:hAnsi="Times New Roman" w:cs="Times New Roman"/>
          <w:bCs/>
          <w:sz w:val="24"/>
          <w:szCs w:val="24"/>
        </w:rPr>
        <w:t>) падежах. А так же в абсолютной форме (</w:t>
      </w:r>
      <w:r w:rsidRPr="00C755FE">
        <w:rPr>
          <w:rFonts w:ascii="Times New Roman" w:eastAsia="Calibri" w:hAnsi="Times New Roman" w:cs="Times New Roman"/>
          <w:bCs/>
          <w:sz w:val="24"/>
          <w:szCs w:val="24"/>
          <w:lang w:val="en-US"/>
        </w:rPr>
        <w:t>mine</w:t>
      </w:r>
      <w:r w:rsidRPr="00C755FE">
        <w:rPr>
          <w:rFonts w:ascii="Times New Roman" w:eastAsia="Calibri" w:hAnsi="Times New Roman" w:cs="Times New Roman"/>
          <w:bCs/>
          <w:sz w:val="24"/>
          <w:szCs w:val="24"/>
        </w:rPr>
        <w:t>); неопределенных местоимений (</w:t>
      </w:r>
      <w:r w:rsidRPr="00C755FE">
        <w:rPr>
          <w:rFonts w:ascii="Times New Roman" w:eastAsia="Calibri" w:hAnsi="Times New Roman" w:cs="Times New Roman"/>
          <w:bCs/>
          <w:sz w:val="24"/>
          <w:szCs w:val="24"/>
          <w:lang w:val="en-US"/>
        </w:rPr>
        <w:t>some</w:t>
      </w:r>
      <w:r w:rsidRPr="00C755FE">
        <w:rPr>
          <w:rFonts w:ascii="Times New Roman" w:eastAsia="Calibri" w:hAnsi="Times New Roman" w:cs="Times New Roman"/>
          <w:bCs/>
          <w:sz w:val="24"/>
          <w:szCs w:val="24"/>
        </w:rPr>
        <w:t xml:space="preserve">, </w:t>
      </w:r>
      <w:r w:rsidRPr="00C755FE">
        <w:rPr>
          <w:rFonts w:ascii="Times New Roman" w:eastAsia="Calibri" w:hAnsi="Times New Roman" w:cs="Times New Roman"/>
          <w:bCs/>
          <w:sz w:val="24"/>
          <w:szCs w:val="24"/>
          <w:lang w:val="en-US"/>
        </w:rPr>
        <w:t>any</w:t>
      </w:r>
      <w:r w:rsidRPr="00C755FE">
        <w:rPr>
          <w:rFonts w:ascii="Times New Roman" w:eastAsia="Calibri" w:hAnsi="Times New Roman" w:cs="Times New Roman"/>
          <w:bCs/>
          <w:sz w:val="24"/>
          <w:szCs w:val="24"/>
        </w:rPr>
        <w:t>); количественных числительных свыше 100; порядковых числительных свыше 20.</w:t>
      </w:r>
    </w:p>
    <w:p w:rsidR="004A65D4" w:rsidRPr="00C755FE" w:rsidRDefault="004A65D4" w:rsidP="00C21DF5">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p>
    <w:p w:rsidR="004A65D4" w:rsidRPr="00C755FE" w:rsidRDefault="004A65D4" w:rsidP="00C21DF5">
      <w:pPr>
        <w:spacing w:after="0" w:line="240" w:lineRule="auto"/>
        <w:jc w:val="center"/>
        <w:rPr>
          <w:rFonts w:ascii="Times New Roman" w:eastAsia="Calibri" w:hAnsi="Times New Roman" w:cs="Times New Roman"/>
          <w:b/>
          <w:sz w:val="24"/>
          <w:szCs w:val="24"/>
        </w:rPr>
      </w:pPr>
      <w:r w:rsidRPr="00C755FE">
        <w:rPr>
          <w:rFonts w:ascii="Times New Roman" w:eastAsia="Calibri" w:hAnsi="Times New Roman" w:cs="Times New Roman"/>
          <w:b/>
          <w:sz w:val="24"/>
          <w:szCs w:val="24"/>
        </w:rPr>
        <w:t>Аннотация</w:t>
      </w:r>
    </w:p>
    <w:p w:rsidR="004A65D4" w:rsidRPr="00C755FE" w:rsidRDefault="004A65D4" w:rsidP="00C21DF5">
      <w:pPr>
        <w:spacing w:after="0" w:line="240" w:lineRule="auto"/>
        <w:jc w:val="center"/>
        <w:rPr>
          <w:rFonts w:ascii="Times New Roman" w:eastAsia="Calibri" w:hAnsi="Times New Roman" w:cs="Times New Roman"/>
          <w:b/>
          <w:sz w:val="24"/>
          <w:szCs w:val="24"/>
        </w:rPr>
      </w:pPr>
      <w:r w:rsidRPr="00C755FE">
        <w:rPr>
          <w:rFonts w:ascii="Times New Roman" w:eastAsia="Calibri" w:hAnsi="Times New Roman" w:cs="Times New Roman"/>
          <w:b/>
          <w:sz w:val="24"/>
          <w:szCs w:val="24"/>
        </w:rPr>
        <w:t>к рабочей программе дисциплины «Иностранный язык» в 6 классе</w:t>
      </w:r>
    </w:p>
    <w:p w:rsidR="004A65D4" w:rsidRPr="00C755FE" w:rsidRDefault="004A65D4" w:rsidP="00357467">
      <w:pPr>
        <w:spacing w:after="0" w:line="240" w:lineRule="auto"/>
        <w:rPr>
          <w:rFonts w:ascii="Times New Roman" w:eastAsia="Calibri" w:hAnsi="Times New Roman" w:cs="Times New Roman"/>
          <w:b/>
          <w:sz w:val="24"/>
          <w:szCs w:val="24"/>
        </w:rPr>
      </w:pPr>
      <w:r w:rsidRPr="00C755FE">
        <w:rPr>
          <w:rFonts w:ascii="Times New Roman" w:eastAsia="Calibri" w:hAnsi="Times New Roman" w:cs="Times New Roman"/>
          <w:b/>
          <w:sz w:val="24"/>
          <w:szCs w:val="24"/>
        </w:rPr>
        <w:t xml:space="preserve">                                                                                                                                </w:t>
      </w:r>
    </w:p>
    <w:p w:rsidR="004A65D4" w:rsidRPr="00C755FE"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английскому языку для 6 класса составлена на основе:</w:t>
      </w:r>
    </w:p>
    <w:p w:rsidR="00C21DF5" w:rsidRPr="00C755FE" w:rsidRDefault="00C21DF5" w:rsidP="00C21DF5">
      <w:p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авторской программы В.П. Кузовлева «Английский язык» для 5 класса издательства «Просвещение» 2019 год, утвержденной МО РФ в соответствии с требованиями Федерального компонента государственного стандарта основного общего образования.</w:t>
      </w:r>
    </w:p>
    <w:p w:rsidR="004A65D4" w:rsidRPr="00C755FE" w:rsidRDefault="004A65D4" w:rsidP="00357467">
      <w:pPr>
        <w:spacing w:after="0" w:line="240" w:lineRule="auto"/>
        <w:rPr>
          <w:rFonts w:ascii="Times New Roman" w:eastAsia="HiddenHorzOCR" w:hAnsi="Times New Roman" w:cs="Times New Roman"/>
          <w:sz w:val="24"/>
          <w:szCs w:val="24"/>
        </w:rPr>
      </w:pPr>
      <w:r w:rsidRPr="00C755FE">
        <w:rPr>
          <w:rFonts w:ascii="Times New Roman" w:eastAsia="Times New Roman" w:hAnsi="Times New Roman" w:cs="Times New Roman"/>
          <w:b/>
          <w:sz w:val="24"/>
          <w:szCs w:val="24"/>
          <w:lang w:eastAsia="en-US"/>
        </w:rPr>
        <w:t>Учебно-методические документы, на основании которых разработана рабочая программа:</w:t>
      </w:r>
      <w:r w:rsidRPr="00C755FE">
        <w:rPr>
          <w:rFonts w:ascii="Times New Roman" w:eastAsia="Times New Roman" w:hAnsi="Times New Roman" w:cs="Times New Roman"/>
          <w:b/>
          <w:bCs/>
          <w:sz w:val="24"/>
          <w:szCs w:val="24"/>
          <w:lang w:eastAsia="en-US"/>
        </w:rPr>
        <w:t xml:space="preserve"> </w:t>
      </w:r>
    </w:p>
    <w:p w:rsidR="004A65D4" w:rsidRPr="00C755FE" w:rsidRDefault="004A65D4" w:rsidP="00954FE7">
      <w:pPr>
        <w:numPr>
          <w:ilvl w:val="0"/>
          <w:numId w:val="155"/>
        </w:num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В.П. Кузовлев, Н.М. Лапа. Английский  язык. Рабочие программы 5 – 9 классы. Москва «Просвещение», 2014г </w:t>
      </w:r>
    </w:p>
    <w:p w:rsidR="004A65D4" w:rsidRPr="00C755FE" w:rsidRDefault="004A65D4" w:rsidP="00954FE7">
      <w:pPr>
        <w:numPr>
          <w:ilvl w:val="0"/>
          <w:numId w:val="155"/>
        </w:num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В.П.Кузовлев, Н.М.Лапа. Учебник (Student’s Book) Английский язык  учеб. для 6 кл. общеобразоват. учреждений М.: Просвещение, 2016.</w:t>
      </w:r>
    </w:p>
    <w:p w:rsidR="004A65D4" w:rsidRPr="00C755FE" w:rsidRDefault="004A65D4" w:rsidP="00954FE7">
      <w:pPr>
        <w:numPr>
          <w:ilvl w:val="0"/>
          <w:numId w:val="155"/>
        </w:num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Книга для учителя (Teachers Book) ;</w:t>
      </w:r>
    </w:p>
    <w:p w:rsidR="004A65D4" w:rsidRPr="00C755FE" w:rsidRDefault="004A65D4" w:rsidP="00357467">
      <w:pPr>
        <w:shd w:val="clear" w:color="auto" w:fill="FFFFFF"/>
        <w:autoSpaceDE w:val="0"/>
        <w:autoSpaceDN w:val="0"/>
        <w:adjustRightInd w:val="0"/>
        <w:spacing w:after="0" w:line="240" w:lineRule="auto"/>
        <w:rPr>
          <w:rFonts w:ascii="Times New Roman" w:hAnsi="Times New Roman" w:cs="Times New Roman"/>
          <w:sz w:val="24"/>
          <w:szCs w:val="24"/>
        </w:rPr>
      </w:pPr>
      <w:r w:rsidRPr="00C755FE">
        <w:rPr>
          <w:rFonts w:ascii="Times New Roman" w:eastAsia="Calibri" w:hAnsi="Times New Roman" w:cs="Times New Roman"/>
          <w:bCs/>
          <w:sz w:val="24"/>
          <w:szCs w:val="24"/>
        </w:rPr>
        <w:t xml:space="preserve">     </w:t>
      </w:r>
      <w:r w:rsidRPr="00C755FE">
        <w:rPr>
          <w:rFonts w:ascii="Times New Roman" w:hAnsi="Times New Roman" w:cs="Times New Roman"/>
          <w:sz w:val="24"/>
          <w:szCs w:val="24"/>
        </w:rPr>
        <w:t>К концу обучения в 6 классе учащиеся смо</w:t>
      </w:r>
      <w:r w:rsidRPr="00C755FE">
        <w:rPr>
          <w:rFonts w:ascii="Times New Roman" w:hAnsi="Times New Roman" w:cs="Times New Roman"/>
          <w:sz w:val="24"/>
          <w:szCs w:val="24"/>
        </w:rPr>
        <w:softHyphen/>
        <w:t>гут:</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познакомиться с социокультурным порт</w:t>
      </w:r>
      <w:r w:rsidRPr="00C755FE">
        <w:rPr>
          <w:rFonts w:ascii="Times New Roman" w:hAnsi="Times New Roman" w:cs="Times New Roman"/>
          <w:sz w:val="24"/>
          <w:szCs w:val="24"/>
        </w:rPr>
        <w:softHyphen/>
        <w:t>ретом англоговорящих стран (Великобритании, США, Канады, Австралии, Новой Зеландии) и родной страны: географическими и природными условиями, погодой, населением, столицами, денежные единицы (Великобритании, США, России), некоторыми  праздниками (</w:t>
      </w:r>
      <w:r w:rsidRPr="00C755FE">
        <w:rPr>
          <w:rFonts w:ascii="Times New Roman" w:hAnsi="Times New Roman" w:cs="Times New Roman"/>
          <w:sz w:val="24"/>
          <w:szCs w:val="24"/>
          <w:lang w:val="en-US"/>
        </w:rPr>
        <w:t>Christmas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New</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Year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Easter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Valentine</w:t>
      </w:r>
      <w:r w:rsidRPr="00C755FE">
        <w:rPr>
          <w:rFonts w:ascii="Times New Roman" w:hAnsi="Times New Roman" w:cs="Times New Roman"/>
          <w:sz w:val="24"/>
          <w:szCs w:val="24"/>
        </w:rPr>
        <w:t>'</w:t>
      </w:r>
      <w:r w:rsidRPr="00C755FE">
        <w:rPr>
          <w:rFonts w:ascii="Times New Roman" w:hAnsi="Times New Roman" w:cs="Times New Roman"/>
          <w:sz w:val="24"/>
          <w:szCs w:val="24"/>
          <w:lang w:val="en-US"/>
        </w:rPr>
        <w:t>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Day</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Mother</w:t>
      </w:r>
      <w:r w:rsidRPr="00C755FE">
        <w:rPr>
          <w:rFonts w:ascii="Times New Roman" w:hAnsi="Times New Roman" w:cs="Times New Roman"/>
          <w:sz w:val="24"/>
          <w:szCs w:val="24"/>
        </w:rPr>
        <w:t>'</w:t>
      </w:r>
      <w:r w:rsidRPr="00C755FE">
        <w:rPr>
          <w:rFonts w:ascii="Times New Roman" w:hAnsi="Times New Roman" w:cs="Times New Roman"/>
          <w:sz w:val="24"/>
          <w:szCs w:val="24"/>
          <w:lang w:val="en-US"/>
        </w:rPr>
        <w:t>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Day</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Halloween</w:t>
      </w:r>
      <w:r w:rsidRPr="00C755FE">
        <w:rPr>
          <w:rFonts w:ascii="Times New Roman" w:hAnsi="Times New Roman" w:cs="Times New Roman"/>
          <w:sz w:val="24"/>
          <w:szCs w:val="24"/>
        </w:rPr>
        <w:t>), особенностями  школьного образования ;</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познакомиться с культурным наследием англоговорящих стран и России, всемирно извест</w:t>
      </w:r>
      <w:r w:rsidRPr="00C755FE">
        <w:rPr>
          <w:rFonts w:ascii="Times New Roman" w:hAnsi="Times New Roman" w:cs="Times New Roman"/>
          <w:sz w:val="24"/>
          <w:szCs w:val="24"/>
        </w:rPr>
        <w:softHyphen/>
        <w:t>ными достопримечательностями (</w:t>
      </w:r>
      <w:r w:rsidRPr="00C755FE">
        <w:rPr>
          <w:rFonts w:ascii="Times New Roman" w:hAnsi="Times New Roman" w:cs="Times New Roman"/>
          <w:sz w:val="24"/>
          <w:szCs w:val="24"/>
          <w:lang w:val="en-US"/>
        </w:rPr>
        <w:t>Westminster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Abbey</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Big</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Ben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the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Houses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of</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Parliament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the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Tower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of</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London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Trafalgar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Square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Buckingham</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Palace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Tower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Bridge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Paul</w:t>
      </w:r>
      <w:r w:rsidRPr="00C755FE">
        <w:rPr>
          <w:rFonts w:ascii="Times New Roman" w:hAnsi="Times New Roman" w:cs="Times New Roman"/>
          <w:sz w:val="24"/>
          <w:szCs w:val="24"/>
        </w:rPr>
        <w:t>'</w:t>
      </w:r>
      <w:r w:rsidRPr="00C755FE">
        <w:rPr>
          <w:rFonts w:ascii="Times New Roman" w:hAnsi="Times New Roman" w:cs="Times New Roman"/>
          <w:sz w:val="24"/>
          <w:szCs w:val="24"/>
          <w:lang w:val="en-US"/>
        </w:rPr>
        <w:t>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Cathedral</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MOMI</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Museum</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of</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the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Moving</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Image</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Madame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Tussaud</w:t>
      </w:r>
      <w:r w:rsidRPr="00C755FE">
        <w:rPr>
          <w:rFonts w:ascii="Times New Roman" w:hAnsi="Times New Roman" w:cs="Times New Roman"/>
          <w:sz w:val="24"/>
          <w:szCs w:val="24"/>
        </w:rPr>
        <w:t>'</w:t>
      </w:r>
      <w:r w:rsidRPr="00C755FE">
        <w:rPr>
          <w:rFonts w:ascii="Times New Roman" w:hAnsi="Times New Roman" w:cs="Times New Roman"/>
          <w:sz w:val="24"/>
          <w:szCs w:val="24"/>
          <w:lang w:val="en-US"/>
        </w:rPr>
        <w:t>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London</w:t>
      </w:r>
      <w:r w:rsidRPr="00C755FE">
        <w:rPr>
          <w:rFonts w:ascii="Times New Roman" w:hAnsi="Times New Roman" w:cs="Times New Roman"/>
          <w:sz w:val="24"/>
          <w:szCs w:val="24"/>
        </w:rPr>
        <w:t>'</w:t>
      </w:r>
      <w:r w:rsidRPr="00C755FE">
        <w:rPr>
          <w:rFonts w:ascii="Times New Roman" w:hAnsi="Times New Roman" w:cs="Times New Roman"/>
          <w:sz w:val="24"/>
          <w:szCs w:val="24"/>
          <w:lang w:val="en-US"/>
        </w:rPr>
        <w:t>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Parks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and</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Gardens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London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Zoo</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Whipsnade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Wild</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Animal</w:t>
      </w:r>
      <w:r w:rsidRPr="00C755FE">
        <w:rPr>
          <w:rFonts w:ascii="Times New Roman" w:hAnsi="Times New Roman" w:cs="Times New Roman"/>
          <w:sz w:val="24"/>
          <w:szCs w:val="24"/>
        </w:rPr>
        <w:t>'</w:t>
      </w:r>
      <w:r w:rsidRPr="00C755FE">
        <w:rPr>
          <w:rFonts w:ascii="Times New Roman" w:hAnsi="Times New Roman" w:cs="Times New Roman"/>
          <w:sz w:val="24"/>
          <w:szCs w:val="24"/>
          <w:lang w:val="en-US"/>
        </w:rPr>
        <w:t>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Park</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the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Kremlin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Red</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Square</w:t>
      </w:r>
      <w:r w:rsidRPr="00C755FE">
        <w:rPr>
          <w:rFonts w:ascii="Times New Roman" w:hAnsi="Times New Roman" w:cs="Times New Roman"/>
          <w:sz w:val="24"/>
          <w:szCs w:val="24"/>
        </w:rPr>
        <w:t>); с фактами из жизни и с биографиями известных людей в области литературы, живо</w:t>
      </w:r>
      <w:r w:rsidRPr="00C755FE">
        <w:rPr>
          <w:rFonts w:ascii="Times New Roman" w:hAnsi="Times New Roman" w:cs="Times New Roman"/>
          <w:sz w:val="24"/>
          <w:szCs w:val="24"/>
        </w:rPr>
        <w:softHyphen/>
        <w:t>писи, кино (</w:t>
      </w:r>
      <w:r w:rsidRPr="00C755FE">
        <w:rPr>
          <w:rFonts w:ascii="Times New Roman" w:hAnsi="Times New Roman" w:cs="Times New Roman"/>
          <w:sz w:val="24"/>
          <w:szCs w:val="24"/>
          <w:lang w:val="en-US"/>
        </w:rPr>
        <w:t>Daniel</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Defoe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Mark</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Twain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John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Tolkien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Joseph</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Turner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Charlie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Chaplin</w:t>
      </w:r>
      <w:r w:rsidRPr="00C755FE">
        <w:rPr>
          <w:rFonts w:ascii="Times New Roman" w:hAnsi="Times New Roman" w:cs="Times New Roman"/>
          <w:sz w:val="24"/>
          <w:szCs w:val="24"/>
        </w:rPr>
        <w:t xml:space="preserve"> и др.); с фактами из жизни знаменитых ученых, изобретателей, политиков (</w:t>
      </w:r>
      <w:r w:rsidRPr="00C755FE">
        <w:rPr>
          <w:rFonts w:ascii="Times New Roman" w:hAnsi="Times New Roman" w:cs="Times New Roman"/>
          <w:sz w:val="24"/>
          <w:szCs w:val="24"/>
          <w:lang w:val="en-US"/>
        </w:rPr>
        <w:t>Charles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Darwin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Alexander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Bell</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Pavel</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Shilling</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Abraham</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Lincoln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Sir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Winston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Churchill</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Andrei</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Sakharov</w:t>
      </w:r>
      <w:r w:rsidRPr="00C755FE">
        <w:rPr>
          <w:rFonts w:ascii="Times New Roman" w:hAnsi="Times New Roman" w:cs="Times New Roman"/>
          <w:sz w:val="24"/>
          <w:szCs w:val="24"/>
        </w:rPr>
        <w:t xml:space="preserve"> и др.);</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познакомиться с некоторыми образцами национального английского фольклора (стихами, сказками, детскими рассказами);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К концу обучения в 6 классе учащиеся долж</w:t>
      </w:r>
      <w:r w:rsidRPr="00C755FE">
        <w:rPr>
          <w:rFonts w:ascii="Times New Roman" w:hAnsi="Times New Roman" w:cs="Times New Roman"/>
          <w:sz w:val="24"/>
          <w:szCs w:val="24"/>
        </w:rPr>
        <w:softHyphen/>
        <w:t>ны овладеть следующими умениями и навыками: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lastRenderedPageBreak/>
        <w:t>-  передавать количественные, простран</w:t>
      </w:r>
      <w:r w:rsidRPr="00C755FE">
        <w:rPr>
          <w:rFonts w:ascii="Times New Roman" w:hAnsi="Times New Roman" w:cs="Times New Roman"/>
          <w:sz w:val="24"/>
          <w:szCs w:val="24"/>
        </w:rPr>
        <w:softHyphen/>
        <w:t>ственные и временные представления изученны</w:t>
      </w:r>
      <w:r w:rsidRPr="00C755FE">
        <w:rPr>
          <w:rFonts w:ascii="Times New Roman" w:hAnsi="Times New Roman" w:cs="Times New Roman"/>
          <w:sz w:val="24"/>
          <w:szCs w:val="24"/>
        </w:rPr>
        <w:softHyphen/>
        <w:t>ми средствами английского языка, работать в различных режимах:  индиви</w:t>
      </w:r>
      <w:r w:rsidRPr="00C755FE">
        <w:rPr>
          <w:rFonts w:ascii="Times New Roman" w:hAnsi="Times New Roman" w:cs="Times New Roman"/>
          <w:sz w:val="24"/>
          <w:szCs w:val="24"/>
        </w:rPr>
        <w:softHyphen/>
        <w:t>дуальном, парном, групповом;</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работать самостоятельно, в том числе с аудио-, видеоматериалами и другими компонен</w:t>
      </w:r>
      <w:r w:rsidRPr="00C755FE">
        <w:rPr>
          <w:rFonts w:ascii="Times New Roman" w:hAnsi="Times New Roman" w:cs="Times New Roman"/>
          <w:sz w:val="24"/>
          <w:szCs w:val="24"/>
        </w:rPr>
        <w:softHyphen/>
        <w:t>тами УМК;</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ориентироваться в учебнике с помощью атласа содержания учебника (расширенное оглавление) и специальных условных обозначений;</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пользоваться справочным материалом УМК (правилами, англо-русским словарем, лингвострановедческим справочником).</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C755FE">
        <w:rPr>
          <w:rFonts w:ascii="Times New Roman" w:hAnsi="Times New Roman" w:cs="Times New Roman"/>
          <w:b/>
          <w:sz w:val="24"/>
          <w:szCs w:val="24"/>
        </w:rPr>
        <w:t>Языковая компетенция</w:t>
      </w:r>
    </w:p>
    <w:p w:rsidR="004A65D4" w:rsidRPr="00C755FE" w:rsidRDefault="004A65D4" w:rsidP="00357467">
      <w:pPr>
        <w:shd w:val="clear" w:color="auto" w:fill="FFFFFF"/>
        <w:autoSpaceDE w:val="0"/>
        <w:autoSpaceDN w:val="0"/>
        <w:adjustRightInd w:val="0"/>
        <w:spacing w:after="0" w:line="240" w:lineRule="auto"/>
        <w:ind w:firstLine="567"/>
        <w:contextualSpacing/>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Графика и орфография, произносительная сторона речи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Школьники учатся:</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применять правила чтения и орфографии на основе усвоенного на первой ступени и нового лексического материала, изучаемого в 6 классах.</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адекватно произносить и различать на слух все звуки английского языка; соблюдать ударение, соблюдать правильную интона</w:t>
      </w:r>
      <w:r w:rsidRPr="00C755FE">
        <w:rPr>
          <w:rFonts w:ascii="Times New Roman" w:hAnsi="Times New Roman" w:cs="Times New Roman"/>
          <w:sz w:val="24"/>
          <w:szCs w:val="24"/>
        </w:rPr>
        <w:softHyphen/>
        <w:t>цию в повелительных, утвердительных, вопросительных (общий, специальный, альтернативный и разделительный вопросы) и восклицательных предложениях.</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C755FE">
        <w:rPr>
          <w:rFonts w:ascii="Times New Roman" w:hAnsi="Times New Roman" w:cs="Times New Roman"/>
          <w:b/>
          <w:sz w:val="24"/>
          <w:szCs w:val="24"/>
        </w:rPr>
        <w:t xml:space="preserve"> Лексическая сторона речи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К концу обучения в 6 классе продуктивный лексический минимум составляет 800 лексиче</w:t>
      </w:r>
      <w:r w:rsidRPr="00C755FE">
        <w:rPr>
          <w:rFonts w:ascii="Times New Roman" w:hAnsi="Times New Roman" w:cs="Times New Roman"/>
          <w:sz w:val="24"/>
          <w:szCs w:val="24"/>
        </w:rPr>
        <w:softHyphen/>
        <w:t>ских единиц, характеризующих отобранные предметы речи.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Данный минимум включает лексику, усвоен</w:t>
      </w:r>
      <w:r w:rsidRPr="00C755FE">
        <w:rPr>
          <w:rFonts w:ascii="Times New Roman" w:hAnsi="Times New Roman" w:cs="Times New Roman"/>
          <w:sz w:val="24"/>
          <w:szCs w:val="24"/>
        </w:rPr>
        <w:softHyphen/>
        <w:t>ную на первой ступени, а также новые слова и речевые клише, новые значения известных уча</w:t>
      </w:r>
      <w:r w:rsidRPr="00C755FE">
        <w:rPr>
          <w:rFonts w:ascii="Times New Roman" w:hAnsi="Times New Roman" w:cs="Times New Roman"/>
          <w:sz w:val="24"/>
          <w:szCs w:val="24"/>
        </w:rPr>
        <w:softHyphen/>
        <w:t xml:space="preserve">щимся многозначных слов (например, </w:t>
      </w:r>
      <w:r w:rsidRPr="00C755FE">
        <w:rPr>
          <w:rFonts w:ascii="Times New Roman" w:hAnsi="Times New Roman" w:cs="Times New Roman"/>
          <w:sz w:val="24"/>
          <w:szCs w:val="24"/>
          <w:lang w:val="en-US"/>
        </w:rPr>
        <w:t>kind</w:t>
      </w:r>
      <w:r w:rsidRPr="00C755FE">
        <w:rPr>
          <w:rFonts w:ascii="Times New Roman" w:hAnsi="Times New Roman" w:cs="Times New Roman"/>
          <w:sz w:val="24"/>
          <w:szCs w:val="24"/>
        </w:rPr>
        <w:t xml:space="preserve"> — добрый; разновидность).</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Рецептивный лексический словарь учащихся, оканчивающих 6 класс, несколько превышает продуктивный лексический минимум.</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Учащиеся должны овладеть следующими сло</w:t>
      </w:r>
      <w:r w:rsidRPr="00C755FE">
        <w:rPr>
          <w:rFonts w:ascii="Times New Roman" w:hAnsi="Times New Roman" w:cs="Times New Roman"/>
          <w:sz w:val="24"/>
          <w:szCs w:val="24"/>
        </w:rPr>
        <w:softHyphen/>
        <w:t>вообразовательными средствами для создания и расширения потенциального словаря:</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а) аффиксацией:</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суффиксами имен существительных: -</w:t>
      </w:r>
      <w:r w:rsidRPr="00C755FE">
        <w:rPr>
          <w:rFonts w:ascii="Times New Roman" w:hAnsi="Times New Roman" w:cs="Times New Roman"/>
          <w:sz w:val="24"/>
          <w:szCs w:val="24"/>
          <w:lang w:val="en-US"/>
        </w:rPr>
        <w:t>ist</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ian</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ect</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er</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or</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tion</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sion</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ment</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ity</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ance</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ence</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ing</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  префиксами и суффиксами глаголов: </w:t>
      </w:r>
      <w:r w:rsidRPr="00C755FE">
        <w:rPr>
          <w:rFonts w:ascii="Times New Roman" w:hAnsi="Times New Roman" w:cs="Times New Roman"/>
          <w:sz w:val="24"/>
          <w:szCs w:val="24"/>
          <w:lang w:val="en-US"/>
        </w:rPr>
        <w:t>un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re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mis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dis</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ize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ise</w:t>
      </w:r>
      <w:r w:rsidRPr="00C755FE">
        <w:rPr>
          <w:rFonts w:ascii="Times New Roman" w:hAnsi="Times New Roman" w:cs="Times New Roman"/>
          <w:sz w:val="24"/>
          <w:szCs w:val="24"/>
        </w:rPr>
        <w:t>), -</w:t>
      </w:r>
      <w:r w:rsidRPr="00C755FE">
        <w:rPr>
          <w:rFonts w:ascii="Times New Roman" w:hAnsi="Times New Roman" w:cs="Times New Roman"/>
          <w:sz w:val="24"/>
          <w:szCs w:val="24"/>
          <w:lang w:val="en-US"/>
        </w:rPr>
        <w:t>en</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б)  конверсией:</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прилагательными, образованными от гла</w:t>
      </w:r>
      <w:r w:rsidRPr="00C755FE">
        <w:rPr>
          <w:rFonts w:ascii="Times New Roman" w:hAnsi="Times New Roman" w:cs="Times New Roman"/>
          <w:sz w:val="24"/>
          <w:szCs w:val="24"/>
        </w:rPr>
        <w:softHyphen/>
        <w:t xml:space="preserve">голов: </w:t>
      </w:r>
      <w:r w:rsidRPr="00C755FE">
        <w:rPr>
          <w:rFonts w:ascii="Times New Roman" w:hAnsi="Times New Roman" w:cs="Times New Roman"/>
          <w:sz w:val="24"/>
          <w:szCs w:val="24"/>
          <w:lang w:val="en-US"/>
        </w:rPr>
        <w:t>to</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clean</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a</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clean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room</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в)  словосложением типа:</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  прилагательное + существительное: </w:t>
      </w:r>
      <w:r w:rsidRPr="00C755FE">
        <w:rPr>
          <w:rFonts w:ascii="Times New Roman" w:hAnsi="Times New Roman" w:cs="Times New Roman"/>
          <w:sz w:val="24"/>
          <w:szCs w:val="24"/>
          <w:lang w:val="en-US"/>
        </w:rPr>
        <w:t>blackboard</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C755FE">
        <w:rPr>
          <w:rFonts w:ascii="Times New Roman" w:hAnsi="Times New Roman" w:cs="Times New Roman"/>
          <w:b/>
          <w:sz w:val="24"/>
          <w:szCs w:val="24"/>
        </w:rPr>
        <w:t>Грамматическая сторона речи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Школьники учатся употреблять в речи: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артикли: определенный и нулевой артикли с названиями планет, сторон света, океанов, мо</w:t>
      </w:r>
      <w:r w:rsidRPr="00C755FE">
        <w:rPr>
          <w:rFonts w:ascii="Times New Roman" w:hAnsi="Times New Roman" w:cs="Times New Roman"/>
          <w:sz w:val="24"/>
          <w:szCs w:val="24"/>
        </w:rPr>
        <w:softHyphen/>
        <w:t>рей, рек, каналов, горных цепей и вершин, госу</w:t>
      </w:r>
      <w:r w:rsidRPr="00C755FE">
        <w:rPr>
          <w:rFonts w:ascii="Times New Roman" w:hAnsi="Times New Roman" w:cs="Times New Roman"/>
          <w:sz w:val="24"/>
          <w:szCs w:val="24"/>
        </w:rPr>
        <w:softHyphen/>
        <w:t>дарств, городов, улиц и площадей; с названиями национальностей и языков; исторических досто</w:t>
      </w:r>
      <w:r w:rsidRPr="00C755FE">
        <w:rPr>
          <w:rFonts w:ascii="Times New Roman" w:hAnsi="Times New Roman" w:cs="Times New Roman"/>
          <w:sz w:val="24"/>
          <w:szCs w:val="24"/>
        </w:rPr>
        <w:softHyphen/>
        <w:t>примечательностей; с именами собственными;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существительные в функции прилагатель</w:t>
      </w:r>
      <w:r w:rsidRPr="00C755FE">
        <w:rPr>
          <w:rFonts w:ascii="Times New Roman" w:hAnsi="Times New Roman" w:cs="Times New Roman"/>
          <w:sz w:val="24"/>
          <w:szCs w:val="24"/>
        </w:rPr>
        <w:softHyphen/>
        <w:t xml:space="preserve">ного (например, </w:t>
      </w:r>
      <w:r w:rsidRPr="00C755FE">
        <w:rPr>
          <w:rFonts w:ascii="Times New Roman" w:hAnsi="Times New Roman" w:cs="Times New Roman"/>
          <w:sz w:val="24"/>
          <w:szCs w:val="24"/>
          <w:lang w:val="en-US"/>
        </w:rPr>
        <w:t>teenage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fashion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art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gallery</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  глаголы в действительном залоге в </w:t>
      </w:r>
      <w:r w:rsidRPr="00C755FE">
        <w:rPr>
          <w:rFonts w:ascii="Times New Roman" w:hAnsi="Times New Roman" w:cs="Times New Roman"/>
          <w:sz w:val="24"/>
          <w:szCs w:val="24"/>
          <w:lang w:val="en-US"/>
        </w:rPr>
        <w:t>Present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Continuous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Present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Perfect</w:t>
      </w:r>
      <w:r w:rsidRPr="00C755FE">
        <w:rPr>
          <w:rFonts w:ascii="Times New Roman" w:hAnsi="Times New Roman" w:cs="Times New Roman"/>
          <w:sz w:val="24"/>
          <w:szCs w:val="24"/>
        </w:rPr>
        <w:t xml:space="preserve">; глаголы в пассивном залоге в </w:t>
      </w:r>
      <w:r w:rsidRPr="00C755FE">
        <w:rPr>
          <w:rFonts w:ascii="Times New Roman" w:hAnsi="Times New Roman" w:cs="Times New Roman"/>
          <w:sz w:val="24"/>
          <w:szCs w:val="24"/>
          <w:lang w:val="en-US"/>
        </w:rPr>
        <w:t>Present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Past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Future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Simple</w:t>
      </w:r>
      <w:r w:rsidRPr="00C755FE">
        <w:rPr>
          <w:rFonts w:ascii="Times New Roman" w:hAnsi="Times New Roman" w:cs="Times New Roman"/>
          <w:sz w:val="24"/>
          <w:szCs w:val="24"/>
        </w:rPr>
        <w:t>; эквиваленты модальных глаголов (</w:t>
      </w:r>
      <w:r w:rsidRPr="00C755FE">
        <w:rPr>
          <w:rFonts w:ascii="Times New Roman" w:hAnsi="Times New Roman" w:cs="Times New Roman"/>
          <w:sz w:val="24"/>
          <w:szCs w:val="24"/>
          <w:lang w:val="en-US"/>
        </w:rPr>
        <w:t>have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to</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should</w:t>
      </w:r>
      <w:r w:rsidRPr="00C755FE">
        <w:rPr>
          <w:rFonts w:ascii="Times New Roman" w:hAnsi="Times New Roman" w:cs="Times New Roman"/>
          <w:sz w:val="24"/>
          <w:szCs w:val="24"/>
        </w:rPr>
        <w:t xml:space="preserve">); некоторые фразовые глаголы (например, </w:t>
      </w:r>
      <w:r w:rsidRPr="00C755FE">
        <w:rPr>
          <w:rFonts w:ascii="Times New Roman" w:hAnsi="Times New Roman" w:cs="Times New Roman"/>
          <w:sz w:val="24"/>
          <w:szCs w:val="24"/>
          <w:lang w:val="en-US"/>
        </w:rPr>
        <w:t>take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care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of</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look</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for</w:t>
      </w:r>
      <w:r w:rsidRPr="00C755FE">
        <w:rPr>
          <w:rFonts w:ascii="Times New Roman" w:hAnsi="Times New Roman" w:cs="Times New Roman"/>
          <w:sz w:val="24"/>
          <w:szCs w:val="24"/>
        </w:rPr>
        <w:t xml:space="preserve">); конструкцию </w:t>
      </w:r>
      <w:r w:rsidRPr="00C755FE">
        <w:rPr>
          <w:rFonts w:ascii="Times New Roman" w:hAnsi="Times New Roman" w:cs="Times New Roman"/>
          <w:sz w:val="24"/>
          <w:szCs w:val="24"/>
          <w:lang w:val="en-US"/>
        </w:rPr>
        <w:t>to</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going</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to</w:t>
      </w:r>
      <w:r w:rsidRPr="00C755FE">
        <w:rPr>
          <w:rFonts w:ascii="Times New Roman" w:hAnsi="Times New Roman" w:cs="Times New Roman"/>
          <w:sz w:val="24"/>
          <w:szCs w:val="24"/>
        </w:rPr>
        <w:t xml:space="preserve"> для выражения будущего действия; конструкцию </w:t>
      </w:r>
      <w:r w:rsidRPr="00C755FE">
        <w:rPr>
          <w:rFonts w:ascii="Times New Roman" w:hAnsi="Times New Roman" w:cs="Times New Roman"/>
          <w:sz w:val="24"/>
          <w:szCs w:val="24"/>
          <w:lang w:val="en-US"/>
        </w:rPr>
        <w:t>there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is</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there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are</w:t>
      </w:r>
      <w:r w:rsidRPr="00C755FE">
        <w:rPr>
          <w:rFonts w:ascii="Times New Roman" w:hAnsi="Times New Roman" w:cs="Times New Roman"/>
          <w:sz w:val="24"/>
          <w:szCs w:val="24"/>
        </w:rPr>
        <w:t xml:space="preserve"> в </w:t>
      </w:r>
      <w:r w:rsidRPr="00C755FE">
        <w:rPr>
          <w:rFonts w:ascii="Times New Roman" w:hAnsi="Times New Roman" w:cs="Times New Roman"/>
          <w:sz w:val="24"/>
          <w:szCs w:val="24"/>
          <w:lang w:val="en-US"/>
        </w:rPr>
        <w:t>Past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Simple</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причастие</w:t>
      </w:r>
      <w:r w:rsidRPr="00C755FE">
        <w:rPr>
          <w:rFonts w:ascii="Times New Roman" w:hAnsi="Times New Roman" w:cs="Times New Roman"/>
          <w:sz w:val="24"/>
          <w:szCs w:val="24"/>
          <w:lang w:val="en-US"/>
        </w:rPr>
        <w:t xml:space="preserve"> I </w:t>
      </w:r>
      <w:r w:rsidRPr="00C755FE">
        <w:rPr>
          <w:rFonts w:ascii="Times New Roman" w:hAnsi="Times New Roman" w:cs="Times New Roman"/>
          <w:sz w:val="24"/>
          <w:szCs w:val="24"/>
        </w:rPr>
        <w:t>и</w:t>
      </w:r>
      <w:r w:rsidRPr="00C755FE">
        <w:rPr>
          <w:rFonts w:ascii="Times New Roman" w:hAnsi="Times New Roman" w:cs="Times New Roman"/>
          <w:sz w:val="24"/>
          <w:szCs w:val="24"/>
          <w:lang w:val="en-US"/>
        </w:rPr>
        <w:t xml:space="preserve"> II </w:t>
      </w:r>
      <w:r w:rsidRPr="00C755FE">
        <w:rPr>
          <w:rFonts w:ascii="Times New Roman" w:hAnsi="Times New Roman" w:cs="Times New Roman"/>
          <w:sz w:val="24"/>
          <w:szCs w:val="24"/>
        </w:rPr>
        <w:t>для</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образования</w:t>
      </w:r>
      <w:r w:rsidRPr="00C755FE">
        <w:rPr>
          <w:rFonts w:ascii="Times New Roman" w:hAnsi="Times New Roman" w:cs="Times New Roman"/>
          <w:sz w:val="24"/>
          <w:szCs w:val="24"/>
          <w:lang w:val="en-US"/>
        </w:rPr>
        <w:t xml:space="preserve"> Present Continuous Active </w:t>
      </w:r>
      <w:r w:rsidRPr="00C755FE">
        <w:rPr>
          <w:rFonts w:ascii="Times New Roman" w:hAnsi="Times New Roman" w:cs="Times New Roman"/>
          <w:sz w:val="24"/>
          <w:szCs w:val="24"/>
        </w:rPr>
        <w:t>и</w:t>
      </w:r>
      <w:r w:rsidRPr="00C755FE">
        <w:rPr>
          <w:rFonts w:ascii="Times New Roman" w:hAnsi="Times New Roman" w:cs="Times New Roman"/>
          <w:sz w:val="24"/>
          <w:szCs w:val="24"/>
          <w:lang w:val="en-US"/>
        </w:rPr>
        <w:t xml:space="preserve"> Present Perfect Active, Present / Past / Future Simple Passive;</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местоимения: притяжательные местоиме</w:t>
      </w:r>
      <w:r w:rsidRPr="00C755FE">
        <w:rPr>
          <w:rFonts w:ascii="Times New Roman" w:hAnsi="Times New Roman" w:cs="Times New Roman"/>
          <w:sz w:val="24"/>
          <w:szCs w:val="24"/>
        </w:rPr>
        <w:softHyphen/>
        <w:t>ния в абсолютной форме (</w:t>
      </w:r>
      <w:r w:rsidRPr="00C755FE">
        <w:rPr>
          <w:rFonts w:ascii="Times New Roman" w:hAnsi="Times New Roman" w:cs="Times New Roman"/>
          <w:sz w:val="24"/>
          <w:szCs w:val="24"/>
          <w:lang w:val="en-US"/>
        </w:rPr>
        <w:t>mine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yours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hers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etc</w:t>
      </w:r>
      <w:r w:rsidRPr="00C755FE">
        <w:rPr>
          <w:rFonts w:ascii="Times New Roman" w:hAnsi="Times New Roman" w:cs="Times New Roman"/>
          <w:sz w:val="24"/>
          <w:szCs w:val="24"/>
        </w:rPr>
        <w:t>), возвратные местоимения (</w:t>
      </w:r>
      <w:r w:rsidRPr="00C755FE">
        <w:rPr>
          <w:rFonts w:ascii="Times New Roman" w:hAnsi="Times New Roman" w:cs="Times New Roman"/>
          <w:sz w:val="24"/>
          <w:szCs w:val="24"/>
          <w:lang w:val="en-US"/>
        </w:rPr>
        <w:t>myself</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yourself</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etc</w:t>
      </w:r>
      <w:r w:rsidRPr="00C755FE">
        <w:rPr>
          <w:rFonts w:ascii="Times New Roman" w:hAnsi="Times New Roman" w:cs="Times New Roman"/>
          <w:sz w:val="24"/>
          <w:szCs w:val="24"/>
        </w:rPr>
        <w:t xml:space="preserve">), местоимения </w:t>
      </w:r>
      <w:r w:rsidRPr="00C755FE">
        <w:rPr>
          <w:rFonts w:ascii="Times New Roman" w:hAnsi="Times New Roman" w:cs="Times New Roman"/>
          <w:sz w:val="24"/>
          <w:szCs w:val="24"/>
          <w:lang w:val="en-US"/>
        </w:rPr>
        <w:t>one</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ones</w:t>
      </w:r>
      <w:r w:rsidRPr="00C755FE">
        <w:rPr>
          <w:rFonts w:ascii="Times New Roman" w:hAnsi="Times New Roman" w:cs="Times New Roman"/>
          <w:sz w:val="24"/>
          <w:szCs w:val="24"/>
        </w:rPr>
        <w:t xml:space="preserve"> для замены ранее упомя</w:t>
      </w:r>
      <w:r w:rsidRPr="00C755FE">
        <w:rPr>
          <w:rFonts w:ascii="Times New Roman" w:hAnsi="Times New Roman" w:cs="Times New Roman"/>
          <w:sz w:val="24"/>
          <w:szCs w:val="24"/>
        </w:rPr>
        <w:softHyphen/>
        <w:t>нутого существительного;</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наречия, образованные с помощью суф</w:t>
      </w:r>
      <w:r w:rsidRPr="00C755FE">
        <w:rPr>
          <w:rFonts w:ascii="Times New Roman" w:hAnsi="Times New Roman" w:cs="Times New Roman"/>
          <w:sz w:val="24"/>
          <w:szCs w:val="24"/>
        </w:rPr>
        <w:softHyphen/>
        <w:t>фикса -1у; наречия, совпадающие по форме с при</w:t>
      </w:r>
      <w:r w:rsidRPr="00C755FE">
        <w:rPr>
          <w:rFonts w:ascii="Times New Roman" w:hAnsi="Times New Roman" w:cs="Times New Roman"/>
          <w:sz w:val="24"/>
          <w:szCs w:val="24"/>
        </w:rPr>
        <w:softHyphen/>
        <w:t>лагательными (</w:t>
      </w:r>
      <w:r w:rsidRPr="00C755FE">
        <w:rPr>
          <w:rFonts w:ascii="Times New Roman" w:hAnsi="Times New Roman" w:cs="Times New Roman"/>
          <w:sz w:val="24"/>
          <w:szCs w:val="24"/>
          <w:lang w:val="en-US"/>
        </w:rPr>
        <w:t>fast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long</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high</w:t>
      </w:r>
      <w:r w:rsidRPr="00C755FE">
        <w:rPr>
          <w:rFonts w:ascii="Times New Roman" w:hAnsi="Times New Roman" w:cs="Times New Roman"/>
          <w:sz w:val="24"/>
          <w:szCs w:val="24"/>
        </w:rPr>
        <w:t xml:space="preserve">); наречия </w:t>
      </w:r>
      <w:r w:rsidRPr="00C755FE">
        <w:rPr>
          <w:rFonts w:ascii="Times New Roman" w:hAnsi="Times New Roman" w:cs="Times New Roman"/>
          <w:sz w:val="24"/>
          <w:szCs w:val="24"/>
          <w:lang w:val="en-US"/>
        </w:rPr>
        <w:t>hard</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hardly</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late</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lately</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high</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highly</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near</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nearly</w:t>
      </w:r>
      <w:r w:rsidRPr="00C755FE">
        <w:rPr>
          <w:rFonts w:ascii="Times New Roman" w:hAnsi="Times New Roman" w:cs="Times New Roman"/>
          <w:sz w:val="24"/>
          <w:szCs w:val="24"/>
        </w:rPr>
        <w:t>; степе</w:t>
      </w:r>
      <w:r w:rsidRPr="00C755FE">
        <w:rPr>
          <w:rFonts w:ascii="Times New Roman" w:hAnsi="Times New Roman" w:cs="Times New Roman"/>
          <w:sz w:val="24"/>
          <w:szCs w:val="24"/>
        </w:rPr>
        <w:softHyphen/>
        <w:t>ни сравнения наречий, включая исключения; ме</w:t>
      </w:r>
      <w:r w:rsidRPr="00C755FE">
        <w:rPr>
          <w:rFonts w:ascii="Times New Roman" w:hAnsi="Times New Roman" w:cs="Times New Roman"/>
          <w:sz w:val="24"/>
          <w:szCs w:val="24"/>
        </w:rPr>
        <w:softHyphen/>
        <w:t>сто наречия в предложении;</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lastRenderedPageBreak/>
        <w:t>—  числительные: большие количественные числительные (100-100,000,000), даты;</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союзы</w:t>
      </w:r>
      <w:r w:rsidRPr="00C755FE">
        <w:rPr>
          <w:rFonts w:ascii="Times New Roman" w:hAnsi="Times New Roman" w:cs="Times New Roman"/>
          <w:sz w:val="24"/>
          <w:szCs w:val="24"/>
          <w:lang w:val="en-US"/>
        </w:rPr>
        <w:t xml:space="preserve">: or, if, that, because, since, unless, than, so; </w:t>
      </w:r>
      <w:r w:rsidRPr="00C755FE">
        <w:rPr>
          <w:rFonts w:ascii="Times New Roman" w:hAnsi="Times New Roman" w:cs="Times New Roman"/>
          <w:sz w:val="24"/>
          <w:szCs w:val="24"/>
        </w:rPr>
        <w:t>союзные</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слова</w:t>
      </w:r>
      <w:r w:rsidRPr="00C755FE">
        <w:rPr>
          <w:rFonts w:ascii="Times New Roman" w:hAnsi="Times New Roman" w:cs="Times New Roman"/>
          <w:sz w:val="24"/>
          <w:szCs w:val="24"/>
          <w:lang w:val="en-US"/>
        </w:rPr>
        <w:t>: who, which, that, whose, what, where, how, why;</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  междометия: </w:t>
      </w:r>
      <w:r w:rsidRPr="00C755FE">
        <w:rPr>
          <w:rFonts w:ascii="Times New Roman" w:hAnsi="Times New Roman" w:cs="Times New Roman"/>
          <w:sz w:val="24"/>
          <w:szCs w:val="24"/>
          <w:lang w:val="en-US"/>
        </w:rPr>
        <w:t>Oh</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Well</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  предлоги места, времени, направления; предлоги, употребляемые в </w:t>
      </w:r>
      <w:r w:rsidRPr="00C755FE">
        <w:rPr>
          <w:rFonts w:ascii="Times New Roman" w:hAnsi="Times New Roman" w:cs="Times New Roman"/>
          <w:sz w:val="24"/>
          <w:szCs w:val="24"/>
          <w:lang w:val="en-US"/>
        </w:rPr>
        <w:t>Passive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Voice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by</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with</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xml:space="preserve">—  простые распространенные предложения с несколькими обстоятельствами, следующими в определенном  порядке:  </w:t>
      </w:r>
      <w:r w:rsidRPr="00C755FE">
        <w:rPr>
          <w:rFonts w:ascii="Times New Roman" w:hAnsi="Times New Roman" w:cs="Times New Roman"/>
          <w:sz w:val="24"/>
          <w:szCs w:val="24"/>
          <w:lang w:val="en-US"/>
        </w:rPr>
        <w:t>She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met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the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boys</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in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London</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last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year</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специальные</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вопросы</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w:t>
      </w:r>
      <w:r w:rsidRPr="00C755FE">
        <w:rPr>
          <w:rFonts w:ascii="Times New Roman" w:hAnsi="Times New Roman" w:cs="Times New Roman"/>
          <w:sz w:val="24"/>
          <w:szCs w:val="24"/>
          <w:lang w:val="en-US"/>
        </w:rPr>
        <w:t xml:space="preserve"> How (How long / far / high / many / much / old / .? How safe is travelling by boat this time of the year?</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альтернативные</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вопросы</w:t>
      </w:r>
      <w:r w:rsidRPr="00C755FE">
        <w:rPr>
          <w:rFonts w:ascii="Times New Roman" w:hAnsi="Times New Roman" w:cs="Times New Roman"/>
          <w:sz w:val="24"/>
          <w:szCs w:val="24"/>
          <w:lang w:val="en-US"/>
        </w:rPr>
        <w:t>: Do you go to school by bus or by underground?</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разделительные</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вопросы</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глаголами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в</w:t>
      </w:r>
      <w:r w:rsidRPr="00C755FE">
        <w:rPr>
          <w:rFonts w:ascii="Times New Roman" w:hAnsi="Times New Roman" w:cs="Times New Roman"/>
          <w:sz w:val="24"/>
          <w:szCs w:val="24"/>
          <w:lang w:val="en-US"/>
        </w:rPr>
        <w:t xml:space="preserve"> Present, Past, Future Simple; Present Perfect; Present Continuous: She was nervous at the lesson, wasn't she?                                   </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They have never been to the USA, have they?</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rPr>
        <w:t>—  восклицательные предложения для выра</w:t>
      </w:r>
      <w:r w:rsidRPr="00C755FE">
        <w:rPr>
          <w:rFonts w:ascii="Times New Roman" w:hAnsi="Times New Roman" w:cs="Times New Roman"/>
          <w:sz w:val="24"/>
          <w:szCs w:val="24"/>
        </w:rPr>
        <w:softHyphen/>
        <w:t xml:space="preserve">жения эмоций: </w:t>
      </w:r>
      <w:r w:rsidRPr="00C755FE">
        <w:rPr>
          <w:rFonts w:ascii="Times New Roman" w:hAnsi="Times New Roman" w:cs="Times New Roman"/>
          <w:sz w:val="24"/>
          <w:szCs w:val="24"/>
          <w:lang w:val="en-US"/>
        </w:rPr>
        <w:t>What</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nice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girl</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How wonderful!</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некоторые</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формы</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безличных</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предложе</w:t>
      </w:r>
      <w:r w:rsidRPr="00C755FE">
        <w:rPr>
          <w:rFonts w:ascii="Times New Roman" w:hAnsi="Times New Roman" w:cs="Times New Roman"/>
          <w:sz w:val="24"/>
          <w:szCs w:val="24"/>
          <w:lang w:val="en-US"/>
        </w:rPr>
        <w:softHyphen/>
      </w:r>
      <w:r w:rsidRPr="00C755FE">
        <w:rPr>
          <w:rFonts w:ascii="Times New Roman" w:hAnsi="Times New Roman" w:cs="Times New Roman"/>
          <w:sz w:val="24"/>
          <w:szCs w:val="24"/>
        </w:rPr>
        <w:t>ний</w:t>
      </w:r>
      <w:r w:rsidRPr="00C755FE">
        <w:rPr>
          <w:rFonts w:ascii="Times New Roman" w:hAnsi="Times New Roman" w:cs="Times New Roman"/>
          <w:sz w:val="24"/>
          <w:szCs w:val="24"/>
          <w:lang w:val="en-US"/>
        </w:rPr>
        <w:t>: It usually takes me half an hour to get to school. The film is worth seeing.</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сложноподчиненные</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предложения</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при</w:t>
      </w:r>
      <w:r w:rsidRPr="00C755FE">
        <w:rPr>
          <w:rFonts w:ascii="Times New Roman" w:hAnsi="Times New Roman" w:cs="Times New Roman"/>
          <w:sz w:val="24"/>
          <w:szCs w:val="24"/>
          <w:lang w:val="en-US"/>
        </w:rPr>
        <w:softHyphen/>
      </w:r>
      <w:r w:rsidRPr="00C755FE">
        <w:rPr>
          <w:rFonts w:ascii="Times New Roman" w:hAnsi="Times New Roman" w:cs="Times New Roman"/>
          <w:sz w:val="24"/>
          <w:szCs w:val="24"/>
        </w:rPr>
        <w:t>даточными</w:t>
      </w:r>
      <w:r w:rsidRPr="00C755FE">
        <w:rPr>
          <w:rFonts w:ascii="Times New Roman" w:hAnsi="Times New Roman" w:cs="Times New Roman"/>
          <w:sz w:val="24"/>
          <w:szCs w:val="24"/>
          <w:lang w:val="en-US"/>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определительными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союзными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словами</w:t>
      </w:r>
      <w:r w:rsidRPr="00C755FE">
        <w:rPr>
          <w:rFonts w:ascii="Times New Roman" w:hAnsi="Times New Roman" w:cs="Times New Roman"/>
          <w:sz w:val="24"/>
          <w:szCs w:val="24"/>
          <w:lang w:val="en-US"/>
        </w:rPr>
        <w:t xml:space="preserve"> who / that / which: Have you seen the boy </w:t>
      </w:r>
      <w:r w:rsidRPr="00C755FE">
        <w:rPr>
          <w:rFonts w:ascii="Times New Roman" w:hAnsi="Times New Roman" w:cs="Times New Roman"/>
          <w:i/>
          <w:iCs/>
          <w:sz w:val="24"/>
          <w:szCs w:val="24"/>
          <w:lang w:val="en-US"/>
        </w:rPr>
        <w:t xml:space="preserve">who I that </w:t>
      </w:r>
      <w:r w:rsidRPr="00C755FE">
        <w:rPr>
          <w:rFonts w:ascii="Times New Roman" w:hAnsi="Times New Roman" w:cs="Times New Roman"/>
          <w:sz w:val="24"/>
          <w:szCs w:val="24"/>
          <w:lang w:val="en-US"/>
        </w:rPr>
        <w:t xml:space="preserve">won the competition? This is the computer </w:t>
      </w:r>
      <w:r w:rsidRPr="00C755FE">
        <w:rPr>
          <w:rFonts w:ascii="Times New Roman" w:hAnsi="Times New Roman" w:cs="Times New Roman"/>
          <w:i/>
          <w:iCs/>
          <w:sz w:val="24"/>
          <w:szCs w:val="24"/>
          <w:lang w:val="en-US"/>
        </w:rPr>
        <w:t xml:space="preserve">which / that </w:t>
      </w:r>
      <w:r w:rsidRPr="00C755FE">
        <w:rPr>
          <w:rFonts w:ascii="Times New Roman" w:hAnsi="Times New Roman" w:cs="Times New Roman"/>
          <w:sz w:val="24"/>
          <w:szCs w:val="24"/>
          <w:lang w:val="en-US"/>
        </w:rPr>
        <w:t>I'd like to have.</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дополнительными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союзом</w:t>
      </w:r>
      <w:r w:rsidRPr="00C755FE">
        <w:rPr>
          <w:rFonts w:ascii="Times New Roman" w:hAnsi="Times New Roman" w:cs="Times New Roman"/>
          <w:sz w:val="24"/>
          <w:szCs w:val="24"/>
          <w:lang w:val="en-US"/>
        </w:rPr>
        <w:t xml:space="preserve"> that: I believe </w:t>
      </w:r>
      <w:r w:rsidRPr="00C755FE">
        <w:rPr>
          <w:rFonts w:ascii="Times New Roman" w:hAnsi="Times New Roman" w:cs="Times New Roman"/>
          <w:i/>
          <w:iCs/>
          <w:sz w:val="24"/>
          <w:szCs w:val="24"/>
          <w:lang w:val="en-US"/>
        </w:rPr>
        <w:t xml:space="preserve">that </w:t>
      </w:r>
      <w:r w:rsidRPr="00C755FE">
        <w:rPr>
          <w:rFonts w:ascii="Times New Roman" w:hAnsi="Times New Roman" w:cs="Times New Roman"/>
          <w:sz w:val="24"/>
          <w:szCs w:val="24"/>
          <w:lang w:val="en-US"/>
        </w:rPr>
        <w:t>we'll find the way out.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реального</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условия</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союзом</w:t>
      </w:r>
      <w:r w:rsidRPr="00C755FE">
        <w:rPr>
          <w:rFonts w:ascii="Times New Roman" w:hAnsi="Times New Roman" w:cs="Times New Roman"/>
          <w:sz w:val="24"/>
          <w:szCs w:val="24"/>
          <w:lang w:val="en-US"/>
        </w:rPr>
        <w:t xml:space="preserve"> if (Conditional I): </w:t>
      </w:r>
      <w:r w:rsidRPr="00C755FE">
        <w:rPr>
          <w:rFonts w:ascii="Times New Roman" w:hAnsi="Times New Roman" w:cs="Times New Roman"/>
          <w:i/>
          <w:iCs/>
          <w:sz w:val="24"/>
          <w:szCs w:val="24"/>
          <w:lang w:val="en-US"/>
        </w:rPr>
        <w:t xml:space="preserve">If the </w:t>
      </w:r>
      <w:r w:rsidRPr="00C755FE">
        <w:rPr>
          <w:rFonts w:ascii="Times New Roman" w:hAnsi="Times New Roman" w:cs="Times New Roman"/>
          <w:sz w:val="24"/>
          <w:szCs w:val="24"/>
          <w:lang w:val="en-US"/>
        </w:rPr>
        <w:t>weather is fine, we'll go for a walk without pets.</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причины</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союзом</w:t>
      </w:r>
      <w:r w:rsidRPr="00C755FE">
        <w:rPr>
          <w:rFonts w:ascii="Times New Roman" w:hAnsi="Times New Roman" w:cs="Times New Roman"/>
          <w:sz w:val="24"/>
          <w:szCs w:val="24"/>
          <w:lang w:val="en-US"/>
        </w:rPr>
        <w:t xml:space="preserve"> because: I learn English </w:t>
      </w:r>
      <w:r w:rsidRPr="00C755FE">
        <w:rPr>
          <w:rFonts w:ascii="Times New Roman" w:hAnsi="Times New Roman" w:cs="Times New Roman"/>
          <w:i/>
          <w:iCs/>
          <w:sz w:val="24"/>
          <w:szCs w:val="24"/>
          <w:lang w:val="en-US"/>
        </w:rPr>
        <w:t xml:space="preserve">because </w:t>
      </w:r>
      <w:r w:rsidRPr="00C755FE">
        <w:rPr>
          <w:rFonts w:ascii="Times New Roman" w:hAnsi="Times New Roman" w:cs="Times New Roman"/>
          <w:sz w:val="24"/>
          <w:szCs w:val="24"/>
          <w:lang w:val="en-US"/>
        </w:rPr>
        <w:t>I want to study abroad.</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глагольные</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конструкции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типа</w:t>
      </w:r>
      <w:r w:rsidRPr="00C755FE">
        <w:rPr>
          <w:rFonts w:ascii="Times New Roman" w:hAnsi="Times New Roman" w:cs="Times New Roman"/>
          <w:sz w:val="24"/>
          <w:szCs w:val="24"/>
          <w:lang w:val="en-US"/>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i/>
          <w:iCs/>
          <w:sz w:val="24"/>
          <w:szCs w:val="24"/>
          <w:lang w:val="en-US"/>
        </w:rPr>
        <w:t xml:space="preserve">verb + doing smth </w:t>
      </w:r>
      <w:r w:rsidRPr="00C755FE">
        <w:rPr>
          <w:rFonts w:ascii="Times New Roman" w:hAnsi="Times New Roman" w:cs="Times New Roman"/>
          <w:sz w:val="24"/>
          <w:szCs w:val="24"/>
          <w:lang w:val="en-US"/>
        </w:rPr>
        <w:t>( enjoy, like, love, hate, mind, stop, finish, give up + doing smth): Her little daughters enjoy dancing. Stop talking!</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i/>
          <w:iCs/>
          <w:sz w:val="24"/>
          <w:szCs w:val="24"/>
          <w:lang w:val="en-US"/>
        </w:rPr>
        <w:t xml:space="preserve">Be / look /feel + adverb / adjective </w:t>
      </w:r>
      <w:r w:rsidRPr="00C755FE">
        <w:rPr>
          <w:rFonts w:ascii="Times New Roman" w:hAnsi="Times New Roman" w:cs="Times New Roman"/>
          <w:sz w:val="24"/>
          <w:szCs w:val="24"/>
          <w:lang w:val="en-US"/>
        </w:rPr>
        <w:t>Why do you look so tired? I think Oliver is upset because he can't get along with his mum.</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Учащиеся должны распознавать по формаль</w:t>
      </w:r>
      <w:r w:rsidRPr="00C755FE">
        <w:rPr>
          <w:rFonts w:ascii="Times New Roman" w:hAnsi="Times New Roman" w:cs="Times New Roman"/>
          <w:sz w:val="24"/>
          <w:szCs w:val="24"/>
        </w:rPr>
        <w:softHyphen/>
        <w:t>ным признакам и понимать значение:</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  слов, словосочетаний с формами на -</w:t>
      </w:r>
      <w:r w:rsidRPr="00C755FE">
        <w:rPr>
          <w:rFonts w:ascii="Times New Roman" w:hAnsi="Times New Roman" w:cs="Times New Roman"/>
          <w:sz w:val="24"/>
          <w:szCs w:val="24"/>
          <w:lang w:val="en-US"/>
        </w:rPr>
        <w:t>ing</w:t>
      </w:r>
      <w:r w:rsidRPr="00C755FE">
        <w:rPr>
          <w:rFonts w:ascii="Times New Roman" w:hAnsi="Times New Roman" w:cs="Times New Roman"/>
          <w:sz w:val="24"/>
          <w:szCs w:val="24"/>
        </w:rPr>
        <w:t xml:space="preserve"> без различения их функций (герундий, причастие настоящего времени, отглагольное существи</w:t>
      </w:r>
      <w:r w:rsidRPr="00C755FE">
        <w:rPr>
          <w:rFonts w:ascii="Times New Roman" w:hAnsi="Times New Roman" w:cs="Times New Roman"/>
          <w:sz w:val="24"/>
          <w:szCs w:val="24"/>
        </w:rPr>
        <w:softHyphen/>
        <w:t xml:space="preserve">тельное) — эквивалента модального глагола сап — </w:t>
      </w:r>
      <w:r w:rsidRPr="00C755FE">
        <w:rPr>
          <w:rFonts w:ascii="Times New Roman" w:hAnsi="Times New Roman" w:cs="Times New Roman"/>
          <w:sz w:val="24"/>
          <w:szCs w:val="24"/>
          <w:lang w:val="en-US"/>
        </w:rPr>
        <w:t>to</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be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able</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to</w:t>
      </w:r>
      <w:r w:rsidRPr="00C755FE">
        <w:rPr>
          <w:rFonts w:ascii="Times New Roman" w:hAnsi="Times New Roman" w:cs="Times New Roman"/>
          <w:sz w:val="24"/>
          <w:szCs w:val="24"/>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конструкции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типа</w:t>
      </w:r>
      <w:r w:rsidRPr="00C755FE">
        <w:rPr>
          <w:rFonts w:ascii="Times New Roman" w:hAnsi="Times New Roman" w:cs="Times New Roman"/>
          <w:sz w:val="24"/>
          <w:szCs w:val="24"/>
          <w:lang w:val="en-US"/>
        </w:rPr>
        <w:t xml:space="preserve"> verb + object + infinitive (want, wish, expect + smb + to do smth): They expect Alice to answer five questions. Do you want us to take part in the competition?</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предложений</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типа</w:t>
      </w:r>
      <w:r w:rsidRPr="00C755FE">
        <w:rPr>
          <w:rFonts w:ascii="Times New Roman" w:hAnsi="Times New Roman" w:cs="Times New Roman"/>
          <w:sz w:val="24"/>
          <w:szCs w:val="24"/>
          <w:lang w:val="en-US"/>
        </w:rPr>
        <w:t>:</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The little girl seems to be a wonderful dancer.</w:t>
      </w:r>
    </w:p>
    <w:p w:rsidR="004A65D4" w:rsidRPr="00C755FE"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условными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предложениями</w:t>
      </w:r>
      <w:r w:rsidRPr="00C755FE">
        <w:rPr>
          <w:rFonts w:ascii="Times New Roman" w:hAnsi="Times New Roman" w:cs="Times New Roman"/>
          <w:sz w:val="24"/>
          <w:szCs w:val="24"/>
          <w:lang w:val="en-US"/>
        </w:rPr>
        <w:t xml:space="preserve"> </w:t>
      </w:r>
      <w:r w:rsidRPr="00C755FE">
        <w:rPr>
          <w:rFonts w:ascii="Times New Roman" w:hAnsi="Times New Roman" w:cs="Times New Roman"/>
          <w:sz w:val="24"/>
          <w:szCs w:val="24"/>
        </w:rPr>
        <w:t>н</w:t>
      </w:r>
      <w:r w:rsidRPr="00C755FE">
        <w:rPr>
          <w:rFonts w:ascii="Times New Roman" w:hAnsi="Times New Roman" w:cs="Times New Roman"/>
          <w:sz w:val="24"/>
          <w:szCs w:val="24"/>
          <w:lang w:val="en-US"/>
        </w:rPr>
        <w:t xml:space="preserve"> (Conditional II): If I were a teacher, I wouldn't allow my students to call each other names. </w:t>
      </w:r>
    </w:p>
    <w:p w:rsidR="004A65D4" w:rsidRPr="00C755FE" w:rsidRDefault="004A65D4" w:rsidP="00357467">
      <w:pPr>
        <w:spacing w:after="0" w:line="240" w:lineRule="auto"/>
        <w:rPr>
          <w:rFonts w:ascii="Times New Roman" w:eastAsia="Calibri" w:hAnsi="Times New Roman" w:cs="Times New Roman"/>
          <w:b/>
          <w:sz w:val="24"/>
          <w:szCs w:val="24"/>
          <w:lang w:val="en-US"/>
        </w:rPr>
      </w:pPr>
    </w:p>
    <w:p w:rsidR="004A65D4" w:rsidRPr="00C755FE" w:rsidRDefault="004A65D4" w:rsidP="00C21DF5">
      <w:pPr>
        <w:spacing w:after="0" w:line="240" w:lineRule="auto"/>
        <w:jc w:val="center"/>
        <w:rPr>
          <w:rFonts w:ascii="Times New Roman" w:eastAsia="Calibri" w:hAnsi="Times New Roman" w:cs="Times New Roman"/>
          <w:b/>
          <w:sz w:val="24"/>
          <w:szCs w:val="24"/>
        </w:rPr>
      </w:pPr>
      <w:r w:rsidRPr="00C755FE">
        <w:rPr>
          <w:rFonts w:ascii="Times New Roman" w:eastAsia="Calibri" w:hAnsi="Times New Roman" w:cs="Times New Roman"/>
          <w:b/>
          <w:sz w:val="24"/>
          <w:szCs w:val="24"/>
        </w:rPr>
        <w:t>Аннотация</w:t>
      </w:r>
    </w:p>
    <w:p w:rsidR="004A65D4" w:rsidRPr="00C755FE" w:rsidRDefault="004A65D4" w:rsidP="00C21DF5">
      <w:pPr>
        <w:spacing w:after="0" w:line="240" w:lineRule="auto"/>
        <w:jc w:val="center"/>
        <w:rPr>
          <w:rFonts w:ascii="Times New Roman" w:eastAsia="Calibri" w:hAnsi="Times New Roman" w:cs="Times New Roman"/>
          <w:b/>
          <w:sz w:val="24"/>
          <w:szCs w:val="24"/>
        </w:rPr>
      </w:pPr>
      <w:r w:rsidRPr="00C755FE">
        <w:rPr>
          <w:rFonts w:ascii="Times New Roman" w:eastAsia="Calibri" w:hAnsi="Times New Roman" w:cs="Times New Roman"/>
          <w:b/>
          <w:sz w:val="24"/>
          <w:szCs w:val="24"/>
        </w:rPr>
        <w:t>к рабочей программе дисциплины «Иностранный язык» в 7 классе</w:t>
      </w:r>
    </w:p>
    <w:p w:rsidR="00C21DF5" w:rsidRPr="00C755FE" w:rsidRDefault="004A65D4" w:rsidP="00C21DF5">
      <w:p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Calibri" w:hAnsi="Times New Roman" w:cs="Times New Roman"/>
          <w:sz w:val="24"/>
          <w:szCs w:val="24"/>
          <w:lang w:eastAsia="en-US"/>
        </w:rPr>
        <w:t xml:space="preserve">Рабочая программа предназначена для 7 класса </w:t>
      </w:r>
      <w:r w:rsidR="00C21DF5" w:rsidRPr="00C755FE">
        <w:rPr>
          <w:rFonts w:ascii="Times New Roman" w:eastAsia="Calibri" w:hAnsi="Times New Roman" w:cs="Times New Roman"/>
          <w:sz w:val="24"/>
          <w:szCs w:val="24"/>
          <w:lang w:eastAsia="en-US"/>
        </w:rPr>
        <w:t xml:space="preserve">общеобразовательных учреждений </w:t>
      </w:r>
      <w:r w:rsidRPr="00C755FE">
        <w:rPr>
          <w:rFonts w:ascii="Times New Roman" w:eastAsia="Calibri" w:hAnsi="Times New Roman" w:cs="Times New Roman"/>
          <w:sz w:val="24"/>
          <w:szCs w:val="24"/>
          <w:lang w:eastAsia="en-US"/>
        </w:rPr>
        <w:t xml:space="preserve"> составлена </w:t>
      </w:r>
      <w:r w:rsidR="00C21DF5" w:rsidRPr="00C755FE">
        <w:rPr>
          <w:rFonts w:ascii="Times New Roman" w:eastAsia="Times New Roman" w:hAnsi="Times New Roman" w:cs="Times New Roman"/>
          <w:sz w:val="24"/>
          <w:szCs w:val="24"/>
        </w:rPr>
        <w:t xml:space="preserve"> на основе авторской программы В.П. Кузовлева «Английский язык» для 5 класса издательства «Просвещение» 2019 год, утвержденной МО РФ в соответствии с требованиями Федерального компонента государственного стандарта основного общего образования.</w:t>
      </w:r>
    </w:p>
    <w:p w:rsidR="004A65D4" w:rsidRPr="00C755FE" w:rsidRDefault="004A65D4" w:rsidP="00C21DF5">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Цели обучения английскому языку в 7 классе:</w:t>
      </w:r>
    </w:p>
    <w:p w:rsidR="004A65D4" w:rsidRPr="00C755FE"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развитие иноязычной коммуникативной компетенции</w:t>
      </w:r>
      <w:r w:rsidRPr="00C755FE">
        <w:rPr>
          <w:rFonts w:ascii="Times New Roman" w:eastAsia="Calibri" w:hAnsi="Times New Roman" w:cs="Times New Roman"/>
          <w:sz w:val="24"/>
          <w:szCs w:val="24"/>
          <w:lang w:eastAsia="en-US"/>
        </w:rPr>
        <w:t xml:space="preserve"> в совокупности ее составляющих – речевой, языковой, социокультурной, компенсаторной, учебно-познавательной;</w:t>
      </w:r>
    </w:p>
    <w:p w:rsidR="004A65D4" w:rsidRPr="00C755FE"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речевая компетенция</w:t>
      </w:r>
      <w:r w:rsidRPr="00C755FE">
        <w:rPr>
          <w:rFonts w:ascii="Times New Roman" w:eastAsia="Calibri" w:hAnsi="Times New Roman" w:cs="Times New Roman"/>
          <w:sz w:val="24"/>
          <w:szCs w:val="24"/>
          <w:lang w:eastAsia="en-US"/>
        </w:rPr>
        <w:t xml:space="preserve"> – развитие коммуникативных умений в четырех основных видах речевой деятельности (говорении, аудировании, чтении, письме) с тем, чтобы школьники достигли общеевропейского уровня владения языком (</w:t>
      </w:r>
      <w:r w:rsidRPr="00C755FE">
        <w:rPr>
          <w:rFonts w:ascii="Times New Roman" w:eastAsia="Calibri" w:hAnsi="Times New Roman" w:cs="Times New Roman"/>
          <w:sz w:val="24"/>
          <w:szCs w:val="24"/>
          <w:lang w:val="en-US" w:eastAsia="en-US"/>
        </w:rPr>
        <w:t>A</w:t>
      </w:r>
      <w:r w:rsidRPr="00C755FE">
        <w:rPr>
          <w:rFonts w:ascii="Times New Roman" w:eastAsia="Calibri" w:hAnsi="Times New Roman" w:cs="Times New Roman"/>
          <w:sz w:val="24"/>
          <w:szCs w:val="24"/>
          <w:lang w:eastAsia="en-US"/>
        </w:rPr>
        <w:t xml:space="preserve">2, </w:t>
      </w:r>
      <w:r w:rsidRPr="00C755FE">
        <w:rPr>
          <w:rFonts w:ascii="Times New Roman" w:eastAsia="Calibri" w:hAnsi="Times New Roman" w:cs="Times New Roman"/>
          <w:sz w:val="24"/>
          <w:szCs w:val="24"/>
          <w:lang w:val="en-US" w:eastAsia="en-US"/>
        </w:rPr>
        <w:t>Pre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intermediate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Waystage</w:t>
      </w:r>
      <w:r w:rsidRPr="00C755FE">
        <w:rPr>
          <w:rFonts w:ascii="Times New Roman" w:eastAsia="Calibri" w:hAnsi="Times New Roman" w:cs="Times New Roman"/>
          <w:sz w:val="24"/>
          <w:szCs w:val="24"/>
          <w:lang w:eastAsia="en-US"/>
        </w:rPr>
        <w:t>);</w:t>
      </w:r>
    </w:p>
    <w:p w:rsidR="004A65D4" w:rsidRPr="00C755FE"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языковая компетенция</w:t>
      </w:r>
      <w:r w:rsidRPr="00C755FE">
        <w:rPr>
          <w:rFonts w:ascii="Times New Roman" w:eastAsia="Calibri" w:hAnsi="Times New Roman" w:cs="Times New Roman"/>
          <w:sz w:val="24"/>
          <w:szCs w:val="24"/>
          <w:lang w:eastAsia="en-US"/>
        </w:rPr>
        <w:t xml:space="preserve"> – овладение новыми языковыми средствами (фонетическими, орфографическими, лексическими, грамматическими) в соответствии c темами, сферами и </w:t>
      </w:r>
      <w:r w:rsidRPr="00C755FE">
        <w:rPr>
          <w:rFonts w:ascii="Times New Roman" w:eastAsia="Calibri" w:hAnsi="Times New Roman" w:cs="Times New Roman"/>
          <w:sz w:val="24"/>
          <w:szCs w:val="24"/>
          <w:lang w:eastAsia="en-US"/>
        </w:rPr>
        <w:lastRenderedPageBreak/>
        <w:t>ситуациями общения, предусмотренными стандартом и примерной программой для данного этапа;</w:t>
      </w:r>
    </w:p>
    <w:p w:rsidR="004A65D4" w:rsidRPr="00C755FE"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социокультурная компетенция</w:t>
      </w:r>
      <w:r w:rsidRPr="00C755FE">
        <w:rPr>
          <w:rFonts w:ascii="Times New Roman" w:eastAsia="Calibri" w:hAnsi="Times New Roman" w:cs="Times New Roman"/>
          <w:sz w:val="24"/>
          <w:szCs w:val="24"/>
          <w:lang w:eastAsia="en-US"/>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(5–6 и 7–9 классы); формирование умения представлять свою страну, ее культуру в условиях иноязычного межкультурного общения;</w:t>
      </w:r>
    </w:p>
    <w:p w:rsidR="004A65D4" w:rsidRPr="00C755FE"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компенсаторная компетенция</w:t>
      </w:r>
      <w:r w:rsidRPr="00C755FE">
        <w:rPr>
          <w:rFonts w:ascii="Times New Roman" w:eastAsia="Calibri" w:hAnsi="Times New Roman" w:cs="Times New Roman"/>
          <w:sz w:val="24"/>
          <w:szCs w:val="24"/>
          <w:lang w:eastAsia="en-US"/>
        </w:rPr>
        <w:t xml:space="preserve"> – развитие умений выходить из положения в условиях дефицита языковых средств при получении и передаче информации;</w:t>
      </w:r>
    </w:p>
    <w:p w:rsidR="00C21DF5" w:rsidRPr="00C755FE" w:rsidRDefault="004A65D4" w:rsidP="00C21DF5">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учебно-познавательная компетенция</w:t>
      </w:r>
      <w:r w:rsidRPr="00C755FE">
        <w:rPr>
          <w:rFonts w:ascii="Times New Roman" w:eastAsia="Calibri" w:hAnsi="Times New Roman" w:cs="Times New Roman"/>
          <w:sz w:val="24"/>
          <w:szCs w:val="24"/>
          <w:lang w:eastAsia="en-US"/>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4A65D4" w:rsidRPr="00C755FE" w:rsidRDefault="004A65D4" w:rsidP="00C21DF5">
      <w:pPr>
        <w:autoSpaceDE w:val="0"/>
        <w:autoSpaceDN w:val="0"/>
        <w:adjustRightInd w:val="0"/>
        <w:spacing w:after="0" w:line="240" w:lineRule="auto"/>
        <w:ind w:left="360"/>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ab/>
        <w:t>Планируемые результаты изучения учебного предмета английский язык</w:t>
      </w:r>
    </w:p>
    <w:p w:rsidR="004A65D4" w:rsidRPr="00C755FE" w:rsidRDefault="004A65D4" w:rsidP="00357467">
      <w:pPr>
        <w:autoSpaceDE w:val="0"/>
        <w:autoSpaceDN w:val="0"/>
        <w:adjustRightInd w:val="0"/>
        <w:spacing w:after="0" w:line="240" w:lineRule="auto"/>
        <w:rPr>
          <w:rFonts w:ascii="Times New Roman" w:eastAsia="Times New Roman" w:hAnsi="Times New Roman" w:cs="Times New Roman"/>
          <w:sz w:val="24"/>
          <w:szCs w:val="24"/>
        </w:rPr>
      </w:pPr>
    </w:p>
    <w:p w:rsidR="004A65D4" w:rsidRPr="00C755FE" w:rsidRDefault="004A65D4"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У учащихся 7 класса будут достигнуты определенные </w:t>
      </w:r>
      <w:r w:rsidRPr="00C755FE">
        <w:rPr>
          <w:rFonts w:ascii="Times New Roman" w:eastAsia="Calibri" w:hAnsi="Times New Roman" w:cs="Times New Roman"/>
          <w:b/>
          <w:bCs/>
          <w:sz w:val="24"/>
          <w:szCs w:val="24"/>
          <w:lang w:eastAsia="en-US"/>
        </w:rPr>
        <w:t>личностные</w:t>
      </w:r>
      <w:r w:rsidRPr="00C755FE">
        <w:rPr>
          <w:rFonts w:ascii="Times New Roman" w:eastAsia="Calibri" w:hAnsi="Times New Roman" w:cs="Times New Roman"/>
          <w:sz w:val="24"/>
          <w:szCs w:val="24"/>
          <w:lang w:eastAsia="en-US"/>
        </w:rPr>
        <w:t xml:space="preserve"> результаты освоения учебного предмета «Иностранный язык»: </w:t>
      </w:r>
    </w:p>
    <w:p w:rsidR="004A65D4" w:rsidRPr="00C755FE" w:rsidRDefault="004A65D4" w:rsidP="00954FE7">
      <w:pPr>
        <w:numPr>
          <w:ilvl w:val="0"/>
          <w:numId w:val="85"/>
        </w:num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формирование мотивации изучения иностранных языков и стремление к самосовершенствованию в образовательной области «Иностранный язык»;</w:t>
      </w:r>
    </w:p>
    <w:p w:rsidR="004A65D4" w:rsidRPr="00C755FE" w:rsidRDefault="004A65D4" w:rsidP="00954FE7">
      <w:pPr>
        <w:numPr>
          <w:ilvl w:val="0"/>
          <w:numId w:val="86"/>
        </w:num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осознание возможностей самореализации средствами ИЯ;</w:t>
      </w:r>
    </w:p>
    <w:p w:rsidR="004A65D4" w:rsidRPr="00C755FE" w:rsidRDefault="004A65D4" w:rsidP="00954FE7">
      <w:pPr>
        <w:numPr>
          <w:ilvl w:val="0"/>
          <w:numId w:val="87"/>
        </w:num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стремление к совершенствованию собственной речевой культуры в целом;</w:t>
      </w:r>
    </w:p>
    <w:p w:rsidR="004A65D4" w:rsidRPr="00C755FE" w:rsidRDefault="004A65D4" w:rsidP="00954FE7">
      <w:pPr>
        <w:numPr>
          <w:ilvl w:val="0"/>
          <w:numId w:val="88"/>
        </w:num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формирование коммуникативной компетенции в межкультурной и межэтнической коммуникации.</w:t>
      </w:r>
    </w:p>
    <w:p w:rsidR="004A65D4" w:rsidRPr="00C755FE" w:rsidRDefault="004A65D4" w:rsidP="00357467">
      <w:pPr>
        <w:spacing w:after="0" w:line="240" w:lineRule="auto"/>
        <w:ind w:left="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Изучение ИЯ внесет свой вклад в:</w:t>
      </w:r>
    </w:p>
    <w:p w:rsidR="004A65D4" w:rsidRPr="00C755FE" w:rsidRDefault="004A65D4" w:rsidP="00357467">
      <w:pPr>
        <w:spacing w:after="0" w:line="240" w:lineRule="auto"/>
        <w:ind w:firstLine="708"/>
        <w:rPr>
          <w:rFonts w:ascii="Times New Roman" w:eastAsia="Calibri" w:hAnsi="Times New Roman" w:cs="Times New Roman"/>
          <w:b/>
          <w:sz w:val="24"/>
          <w:szCs w:val="24"/>
          <w:lang w:eastAsia="en-US"/>
        </w:rPr>
      </w:pPr>
      <w:r w:rsidRPr="00C755FE">
        <w:rPr>
          <w:rFonts w:ascii="Times New Roman" w:eastAsia="Calibri" w:hAnsi="Times New Roman" w:cs="Times New Roman"/>
          <w:b/>
          <w:bCs/>
          <w:sz w:val="24"/>
          <w:szCs w:val="24"/>
          <w:lang w:eastAsia="en-US"/>
        </w:rPr>
        <w:t xml:space="preserve">1) </w:t>
      </w:r>
      <w:r w:rsidRPr="00C755FE">
        <w:rPr>
          <w:rFonts w:ascii="Times New Roman" w:eastAsia="Calibri" w:hAnsi="Times New Roman" w:cs="Times New Roman"/>
          <w:b/>
          <w:sz w:val="24"/>
          <w:szCs w:val="24"/>
          <w:lang w:eastAsia="en-US"/>
        </w:rPr>
        <w:t>воспитание гражданственности, патриотизма, уважения к правам, свободам и обязанностям человека;</w:t>
      </w:r>
    </w:p>
    <w:p w:rsidR="004A65D4" w:rsidRPr="00C755FE" w:rsidRDefault="004A65D4" w:rsidP="00954FE7">
      <w:pPr>
        <w:numPr>
          <w:ilvl w:val="0"/>
          <w:numId w:val="80"/>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любовь к своей малой родине (своему родному дому, школе, селу, городу), народу, России; </w:t>
      </w:r>
    </w:p>
    <w:p w:rsidR="004A65D4" w:rsidRPr="00C755FE" w:rsidRDefault="004A65D4" w:rsidP="00954FE7">
      <w:pPr>
        <w:numPr>
          <w:ilvl w:val="0"/>
          <w:numId w:val="80"/>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знание традиций своей семьи и школы, бережное отношение к ним;</w:t>
      </w:r>
    </w:p>
    <w:p w:rsidR="004A65D4" w:rsidRPr="00C755FE" w:rsidRDefault="004A65D4" w:rsidP="00954FE7">
      <w:pPr>
        <w:numPr>
          <w:ilvl w:val="0"/>
          <w:numId w:val="80"/>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знание правил поведения в классе, школе, дома;</w:t>
      </w:r>
    </w:p>
    <w:p w:rsidR="004A65D4" w:rsidRPr="00C755FE" w:rsidRDefault="004A65D4" w:rsidP="00954FE7">
      <w:pPr>
        <w:numPr>
          <w:ilvl w:val="0"/>
          <w:numId w:val="80"/>
        </w:numPr>
        <w:tabs>
          <w:tab w:val="num" w:pos="0"/>
        </w:tabs>
        <w:spacing w:after="0" w:line="240" w:lineRule="auto"/>
        <w:ind w:firstLine="72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стремление активно участвовать в жизни класса, города, страны;</w:t>
      </w:r>
    </w:p>
    <w:p w:rsidR="004A65D4" w:rsidRPr="00C755FE" w:rsidRDefault="004A65D4" w:rsidP="00954FE7">
      <w:pPr>
        <w:numPr>
          <w:ilvl w:val="0"/>
          <w:numId w:val="80"/>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уважительное отношение к родному языку; </w:t>
      </w:r>
    </w:p>
    <w:p w:rsidR="004A65D4" w:rsidRPr="00C755FE" w:rsidRDefault="004A65D4" w:rsidP="00954FE7">
      <w:pPr>
        <w:numPr>
          <w:ilvl w:val="0"/>
          <w:numId w:val="80"/>
        </w:numPr>
        <w:tabs>
          <w:tab w:val="num" w:pos="0"/>
          <w:tab w:val="num" w:pos="72"/>
        </w:tabs>
        <w:spacing w:after="0" w:line="240" w:lineRule="auto"/>
        <w:ind w:firstLine="720"/>
        <w:contextualSpacing/>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rPr>
        <w:t>уважительное отношение к своей стране, гордость за её достижения и успехи;</w:t>
      </w:r>
    </w:p>
    <w:p w:rsidR="004A65D4" w:rsidRPr="00C755FE" w:rsidRDefault="004A65D4" w:rsidP="00954FE7">
      <w:pPr>
        <w:numPr>
          <w:ilvl w:val="0"/>
          <w:numId w:val="80"/>
        </w:numPr>
        <w:tabs>
          <w:tab w:val="num" w:pos="0"/>
          <w:tab w:val="num" w:pos="72"/>
        </w:tabs>
        <w:spacing w:after="0" w:line="240" w:lineRule="auto"/>
        <w:ind w:firstLine="720"/>
        <w:contextualSpacing/>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rPr>
        <w:t>уважение традиционных ценностей многонационального российского общества;</w:t>
      </w:r>
    </w:p>
    <w:p w:rsidR="004A65D4" w:rsidRPr="00C755FE" w:rsidRDefault="004A65D4" w:rsidP="00954FE7">
      <w:pPr>
        <w:numPr>
          <w:ilvl w:val="0"/>
          <w:numId w:val="80"/>
        </w:numPr>
        <w:tabs>
          <w:tab w:val="num" w:pos="0"/>
        </w:tabs>
        <w:spacing w:after="0" w:line="240" w:lineRule="auto"/>
        <w:ind w:firstLine="720"/>
        <w:rPr>
          <w:rFonts w:ascii="Times New Roman" w:eastAsia="Calibri" w:hAnsi="Times New Roman" w:cs="Times New Roman"/>
          <w:i/>
          <w:sz w:val="24"/>
          <w:szCs w:val="24"/>
          <w:lang w:eastAsia="en-US"/>
        </w:rPr>
      </w:pPr>
      <w:r w:rsidRPr="00C755FE">
        <w:rPr>
          <w:rFonts w:ascii="Times New Roman" w:eastAsia="Calibri" w:hAnsi="Times New Roman" w:cs="Times New Roman"/>
          <w:sz w:val="24"/>
          <w:szCs w:val="24"/>
          <w:lang w:eastAsia="en-US"/>
        </w:rPr>
        <w:t>осознание родной культуры через контекст культуры англоязычных стран;</w:t>
      </w:r>
    </w:p>
    <w:p w:rsidR="004A65D4" w:rsidRPr="00C755FE" w:rsidRDefault="004A65D4" w:rsidP="00954FE7">
      <w:pPr>
        <w:numPr>
          <w:ilvl w:val="0"/>
          <w:numId w:val="80"/>
        </w:numPr>
        <w:tabs>
          <w:tab w:val="num" w:pos="0"/>
        </w:tabs>
        <w:spacing w:after="0" w:line="240" w:lineRule="auto"/>
        <w:ind w:firstLine="72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чувство патриотизма через знакомство с ценностями родной культуры;</w:t>
      </w:r>
    </w:p>
    <w:p w:rsidR="004A65D4" w:rsidRPr="00C755FE" w:rsidRDefault="004A65D4" w:rsidP="00954FE7">
      <w:pPr>
        <w:numPr>
          <w:ilvl w:val="0"/>
          <w:numId w:val="80"/>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стремление достойно представлять родную культуру;</w:t>
      </w:r>
    </w:p>
    <w:p w:rsidR="004A65D4" w:rsidRPr="00C755FE" w:rsidRDefault="004A65D4" w:rsidP="00954FE7">
      <w:pPr>
        <w:numPr>
          <w:ilvl w:val="0"/>
          <w:numId w:val="80"/>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правовое сознание, уважение к правам и свободам личности;</w:t>
      </w:r>
    </w:p>
    <w:p w:rsidR="004A65D4" w:rsidRPr="00C755FE" w:rsidRDefault="004A65D4"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2) воспитание нравственных чувств и этического сознания;</w:t>
      </w:r>
    </w:p>
    <w:p w:rsidR="004A65D4" w:rsidRPr="00C755FE" w:rsidRDefault="004A65D4" w:rsidP="00954FE7">
      <w:pPr>
        <w:numPr>
          <w:ilvl w:val="0"/>
          <w:numId w:val="79"/>
        </w:numPr>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представления о моральных нормах и правилах нравственного поведения; </w:t>
      </w:r>
      <w:r w:rsidRPr="00C755FE">
        <w:rPr>
          <w:rFonts w:ascii="Times New Roman" w:eastAsia="Times New Roman" w:hAnsi="Times New Roman" w:cs="Times New Roman"/>
          <w:sz w:val="24"/>
          <w:szCs w:val="24"/>
        </w:rPr>
        <w:t>убежденность в приоритете общечеловеческих ценностей;</w:t>
      </w:r>
    </w:p>
    <w:p w:rsidR="004A65D4" w:rsidRPr="00C755FE" w:rsidRDefault="004A65D4" w:rsidP="00954FE7">
      <w:pPr>
        <w:numPr>
          <w:ilvl w:val="0"/>
          <w:numId w:val="74"/>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знание правил вежливого поведения, культуры речи;</w:t>
      </w:r>
    </w:p>
    <w:p w:rsidR="004A65D4" w:rsidRPr="00C755FE" w:rsidRDefault="004A65D4" w:rsidP="00954FE7">
      <w:pPr>
        <w:numPr>
          <w:ilvl w:val="0"/>
          <w:numId w:val="74"/>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стремление к адекватным способам выражения эмоций и чувств; </w:t>
      </w:r>
    </w:p>
    <w:p w:rsidR="004A65D4" w:rsidRPr="00C755FE" w:rsidRDefault="004A65D4" w:rsidP="00954FE7">
      <w:pPr>
        <w:numPr>
          <w:ilvl w:val="0"/>
          <w:numId w:val="74"/>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анализировать нравственную сторону своих поступков и поступков других людей;</w:t>
      </w:r>
    </w:p>
    <w:p w:rsidR="004A65D4" w:rsidRPr="00C755FE" w:rsidRDefault="004A65D4" w:rsidP="00954FE7">
      <w:pPr>
        <w:numPr>
          <w:ilvl w:val="0"/>
          <w:numId w:val="74"/>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уважительное отношение к старшим, доброжелательное отношение к младшим;</w:t>
      </w:r>
    </w:p>
    <w:p w:rsidR="004A65D4" w:rsidRPr="00C755FE" w:rsidRDefault="004A65D4" w:rsidP="00954FE7">
      <w:pPr>
        <w:numPr>
          <w:ilvl w:val="0"/>
          <w:numId w:val="74"/>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уважительное отношение к людям с ограниченными физическими возможностями;</w:t>
      </w:r>
    </w:p>
    <w:p w:rsidR="004A65D4" w:rsidRPr="00C755FE" w:rsidRDefault="004A65D4" w:rsidP="00954FE7">
      <w:pPr>
        <w:numPr>
          <w:ilvl w:val="0"/>
          <w:numId w:val="84"/>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гуманистическое мировоззрение; этические чувства: доброжелательность, </w:t>
      </w:r>
    </w:p>
    <w:p w:rsidR="004A65D4" w:rsidRPr="00C755FE" w:rsidRDefault="004A65D4"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 xml:space="preserve">эмоционально-нравственная отзывчивость (готовность помочь), понимание и сопереживание чувствам других людей; </w:t>
      </w:r>
    </w:p>
    <w:p w:rsidR="004A65D4" w:rsidRPr="00C755FE" w:rsidRDefault="004A65D4" w:rsidP="00954FE7">
      <w:pPr>
        <w:numPr>
          <w:ilvl w:val="0"/>
          <w:numId w:val="74"/>
        </w:numPr>
        <w:tabs>
          <w:tab w:val="num" w:pos="531"/>
        </w:tabs>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представление о дружбе и друзьях, внимательное отношение к их интересам и увлечениям;</w:t>
      </w:r>
    </w:p>
    <w:p w:rsidR="004A65D4" w:rsidRPr="00C755FE" w:rsidRDefault="004A65D4" w:rsidP="00954FE7">
      <w:pPr>
        <w:numPr>
          <w:ilvl w:val="0"/>
          <w:numId w:val="74"/>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установление дружеских взаимоотношений в коллективе, основанных на взаимопомощи и взаимной поддержке;</w:t>
      </w:r>
    </w:p>
    <w:p w:rsidR="004A65D4" w:rsidRPr="00C755FE" w:rsidRDefault="004A65D4" w:rsidP="00954FE7">
      <w:pPr>
        <w:numPr>
          <w:ilvl w:val="0"/>
          <w:numId w:val="77"/>
        </w:num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lang w:eastAsia="en-US"/>
        </w:rPr>
        <w:t>стремление иметь собственное мнение; принимать собственные решения;</w:t>
      </w:r>
    </w:p>
    <w:p w:rsidR="004A65D4" w:rsidRPr="00C755FE" w:rsidRDefault="004A65D4" w:rsidP="00954FE7">
      <w:pPr>
        <w:numPr>
          <w:ilvl w:val="0"/>
          <w:numId w:val="77"/>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потребность в поиске истины;</w:t>
      </w:r>
    </w:p>
    <w:p w:rsidR="004A65D4" w:rsidRPr="00C755FE" w:rsidRDefault="004A65D4" w:rsidP="00954FE7">
      <w:pPr>
        <w:numPr>
          <w:ilvl w:val="0"/>
          <w:numId w:val="74"/>
        </w:numPr>
        <w:tabs>
          <w:tab w:val="num" w:pos="531"/>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признавать свои ошибки;</w:t>
      </w:r>
    </w:p>
    <w:p w:rsidR="004A65D4" w:rsidRPr="00C755FE" w:rsidRDefault="004A65D4" w:rsidP="00954FE7">
      <w:pPr>
        <w:numPr>
          <w:ilvl w:val="0"/>
          <w:numId w:val="77"/>
        </w:numPr>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чувство собственного достоинства и уважение к достоинству других людей;</w:t>
      </w:r>
    </w:p>
    <w:p w:rsidR="004A65D4" w:rsidRPr="00C755FE" w:rsidRDefault="004A65D4" w:rsidP="00954FE7">
      <w:pPr>
        <w:numPr>
          <w:ilvl w:val="0"/>
          <w:numId w:val="77"/>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уверенность в себе и своих силах;</w:t>
      </w:r>
    </w:p>
    <w:p w:rsidR="004A65D4" w:rsidRPr="00C755FE" w:rsidRDefault="004A65D4" w:rsidP="00357467">
      <w:pPr>
        <w:spacing w:after="0" w:line="240" w:lineRule="auto"/>
        <w:ind w:firstLine="720"/>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3)</w:t>
      </w:r>
      <w:r w:rsidRPr="00C755FE">
        <w:rPr>
          <w:rFonts w:ascii="Times New Roman" w:eastAsia="Calibri" w:hAnsi="Times New Roman" w:cs="Times New Roman"/>
          <w:b/>
          <w:bCs/>
          <w:sz w:val="24"/>
          <w:szCs w:val="24"/>
          <w:lang w:eastAsia="en-US"/>
        </w:rPr>
        <w:tab/>
        <w:t>воспитание трудолюбия, творческого отношения к учению, труду, жизни;</w:t>
      </w:r>
    </w:p>
    <w:p w:rsidR="004A65D4" w:rsidRPr="00C755FE" w:rsidRDefault="004A65D4" w:rsidP="00954FE7">
      <w:pPr>
        <w:numPr>
          <w:ilvl w:val="0"/>
          <w:numId w:val="75"/>
        </w:numPr>
        <w:tabs>
          <w:tab w:val="num" w:pos="284"/>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ценностное отношение к труду и к достижениям людей;</w:t>
      </w:r>
    </w:p>
    <w:p w:rsidR="004A65D4" w:rsidRPr="00C755FE" w:rsidRDefault="004A65D4" w:rsidP="00954FE7">
      <w:pPr>
        <w:numPr>
          <w:ilvl w:val="0"/>
          <w:numId w:val="75"/>
        </w:numPr>
        <w:overflowPunct w:val="0"/>
        <w:autoSpaceDE w:val="0"/>
        <w:autoSpaceDN w:val="0"/>
        <w:adjustRightInd w:val="0"/>
        <w:spacing w:after="0" w:line="240" w:lineRule="auto"/>
        <w:ind w:firstLine="72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уважительное отношение к людям разных профессий;</w:t>
      </w:r>
    </w:p>
    <w:p w:rsidR="004A65D4" w:rsidRPr="00C755FE" w:rsidRDefault="004A65D4" w:rsidP="00954FE7">
      <w:pPr>
        <w:numPr>
          <w:ilvl w:val="0"/>
          <w:numId w:val="75"/>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навыки коллективной учебной деятельности (умение сотрудничать: </w:t>
      </w:r>
      <w:r w:rsidRPr="00C755FE">
        <w:rPr>
          <w:rFonts w:ascii="Times New Roman" w:eastAsia="Calibri" w:hAnsi="Times New Roman" w:cs="Times New Roman"/>
          <w:iCs/>
          <w:sz w:val="24"/>
          <w:szCs w:val="24"/>
          <w:lang w:eastAsia="en-US"/>
        </w:rPr>
        <w:t>планировать и реализовывать совместную деятельность, как в позиции лидера, так и в позиции рядового участника</w:t>
      </w:r>
      <w:r w:rsidRPr="00C755FE">
        <w:rPr>
          <w:rFonts w:ascii="Times New Roman" w:eastAsia="Calibri" w:hAnsi="Times New Roman" w:cs="Times New Roman"/>
          <w:sz w:val="24"/>
          <w:szCs w:val="24"/>
          <w:lang w:eastAsia="en-US"/>
        </w:rPr>
        <w:t xml:space="preserve">; </w:t>
      </w:r>
    </w:p>
    <w:p w:rsidR="004A65D4" w:rsidRPr="00C755FE" w:rsidRDefault="004A65D4" w:rsidP="00954FE7">
      <w:pPr>
        <w:numPr>
          <w:ilvl w:val="0"/>
          <w:numId w:val="75"/>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работать в паре/группе; взаимопомощь;</w:t>
      </w:r>
    </w:p>
    <w:p w:rsidR="004A65D4" w:rsidRPr="00C755FE" w:rsidRDefault="004A65D4" w:rsidP="00954FE7">
      <w:pPr>
        <w:numPr>
          <w:ilvl w:val="0"/>
          <w:numId w:val="75"/>
        </w:numPr>
        <w:tabs>
          <w:tab w:val="num" w:pos="284"/>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ценностное отношение к учебе как виду творческой деятельности;</w:t>
      </w:r>
    </w:p>
    <w:p w:rsidR="004A65D4" w:rsidRPr="00C755FE" w:rsidRDefault="004A65D4" w:rsidP="00954FE7">
      <w:pPr>
        <w:numPr>
          <w:ilvl w:val="0"/>
          <w:numId w:val="75"/>
        </w:numPr>
        <w:tabs>
          <w:tab w:val="num" w:pos="284"/>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потребность и способность выражать себя в доступных видах творчества (проекты);</w:t>
      </w:r>
    </w:p>
    <w:p w:rsidR="004A65D4" w:rsidRPr="00C755FE" w:rsidRDefault="004A65D4" w:rsidP="00954FE7">
      <w:pPr>
        <w:numPr>
          <w:ilvl w:val="0"/>
          <w:numId w:val="75"/>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ответственное отношение к образованию и самообразованию, понимание их важности в условиях современного информационного общества;</w:t>
      </w:r>
    </w:p>
    <w:p w:rsidR="004A65D4" w:rsidRPr="00C755FE" w:rsidRDefault="004A65D4" w:rsidP="00954FE7">
      <w:pPr>
        <w:numPr>
          <w:ilvl w:val="0"/>
          <w:numId w:val="75"/>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4A65D4" w:rsidRPr="00C755FE" w:rsidRDefault="004A65D4" w:rsidP="00954FE7">
      <w:pPr>
        <w:numPr>
          <w:ilvl w:val="0"/>
          <w:numId w:val="75"/>
        </w:numPr>
        <w:spacing w:after="0" w:line="240" w:lineRule="auto"/>
        <w:ind w:firstLine="72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вести обсуждение, давать оценки;</w:t>
      </w:r>
    </w:p>
    <w:p w:rsidR="004A65D4" w:rsidRPr="00C755FE" w:rsidRDefault="004A65D4" w:rsidP="00954FE7">
      <w:pPr>
        <w:numPr>
          <w:ilvl w:val="0"/>
          <w:numId w:val="75"/>
        </w:numPr>
        <w:tabs>
          <w:tab w:val="num" w:pos="284"/>
        </w:tabs>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различать полезное и бесполезное времяпрепровождение и стремление полезно и рационально использовать время;</w:t>
      </w:r>
    </w:p>
    <w:p w:rsidR="004A65D4" w:rsidRPr="00C755FE" w:rsidRDefault="004A65D4" w:rsidP="00954FE7">
      <w:pPr>
        <w:numPr>
          <w:ilvl w:val="0"/>
          <w:numId w:val="75"/>
        </w:numPr>
        <w:tabs>
          <w:tab w:val="num" w:pos="284"/>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нести индивидуальную ответственность за выполнение задания; за совместную работу;</w:t>
      </w:r>
    </w:p>
    <w:p w:rsidR="004A65D4" w:rsidRPr="00C755FE" w:rsidRDefault="004A65D4" w:rsidP="00954FE7">
      <w:pPr>
        <w:numPr>
          <w:ilvl w:val="0"/>
          <w:numId w:val="75"/>
        </w:numPr>
        <w:tabs>
          <w:tab w:val="num" w:pos="284"/>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бережное отношение к результатам своего труда, труда других людей, к школьному имуществу, учебникам, личным вещам;</w:t>
      </w:r>
    </w:p>
    <w:p w:rsidR="004A65D4" w:rsidRPr="00C755FE" w:rsidRDefault="004A65D4" w:rsidP="00357467">
      <w:pPr>
        <w:spacing w:after="0" w:line="240" w:lineRule="auto"/>
        <w:ind w:firstLine="720"/>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4)</w:t>
      </w:r>
      <w:r w:rsidRPr="00C755FE">
        <w:rPr>
          <w:rFonts w:ascii="Times New Roman" w:eastAsia="Calibri" w:hAnsi="Times New Roman" w:cs="Times New Roman"/>
          <w:b/>
          <w:bCs/>
          <w:sz w:val="24"/>
          <w:szCs w:val="24"/>
          <w:lang w:eastAsia="en-US"/>
        </w:rPr>
        <w:tab/>
        <w:t>формирование ценностного отношения к здоровью и здоровому образу жизни;</w:t>
      </w:r>
    </w:p>
    <w:p w:rsidR="004A65D4" w:rsidRPr="00C755FE" w:rsidRDefault="004A65D4" w:rsidP="00954FE7">
      <w:pPr>
        <w:numPr>
          <w:ilvl w:val="0"/>
          <w:numId w:val="81"/>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потребность в здоровом образе жизни;</w:t>
      </w:r>
    </w:p>
    <w:p w:rsidR="004A65D4" w:rsidRPr="00C755FE" w:rsidRDefault="004A65D4" w:rsidP="00954FE7">
      <w:pPr>
        <w:numPr>
          <w:ilvl w:val="0"/>
          <w:numId w:val="81"/>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понимание важности физической культуры и спорта для здоровья человека; положительное отношение к спорту;</w:t>
      </w:r>
    </w:p>
    <w:p w:rsidR="004A65D4" w:rsidRPr="00C755FE" w:rsidRDefault="004A65D4" w:rsidP="00954FE7">
      <w:pPr>
        <w:numPr>
          <w:ilvl w:val="0"/>
          <w:numId w:val="81"/>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знание и выполнение санитарно-гигиенических правил, соблюдение здоровьесберегающего режима дня;</w:t>
      </w:r>
    </w:p>
    <w:p w:rsidR="004A65D4" w:rsidRPr="00C755FE" w:rsidRDefault="004A65D4" w:rsidP="00954FE7">
      <w:pPr>
        <w:numPr>
          <w:ilvl w:val="0"/>
          <w:numId w:val="81"/>
        </w:numPr>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стремление не совершать поступки, угрожающие собственному здоровью и безопасности;</w:t>
      </w:r>
    </w:p>
    <w:p w:rsidR="004A65D4" w:rsidRPr="00C755FE" w:rsidRDefault="004A65D4" w:rsidP="00954FE7">
      <w:pPr>
        <w:numPr>
          <w:ilvl w:val="0"/>
          <w:numId w:val="81"/>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стремление к активному образу жизни: интерес к подвижным играм, участию в спортивных соревнованиях;</w:t>
      </w:r>
    </w:p>
    <w:p w:rsidR="004A65D4" w:rsidRPr="00C755FE" w:rsidRDefault="004A65D4" w:rsidP="00357467">
      <w:pPr>
        <w:spacing w:after="0" w:line="240" w:lineRule="auto"/>
        <w:ind w:firstLine="720"/>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5)</w:t>
      </w:r>
      <w:r w:rsidRPr="00C755FE">
        <w:rPr>
          <w:rFonts w:ascii="Times New Roman" w:eastAsia="Calibri" w:hAnsi="Times New Roman" w:cs="Times New Roman"/>
          <w:b/>
          <w:bCs/>
          <w:sz w:val="24"/>
          <w:szCs w:val="24"/>
          <w:lang w:eastAsia="en-US"/>
        </w:rPr>
        <w:tab/>
        <w:t>воспитание ценностного отношения к природе, окружающей среде (экологическое воспитание);</w:t>
      </w:r>
    </w:p>
    <w:p w:rsidR="004A65D4" w:rsidRPr="00C755FE" w:rsidRDefault="004A65D4" w:rsidP="00954FE7">
      <w:pPr>
        <w:numPr>
          <w:ilvl w:val="0"/>
          <w:numId w:val="76"/>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интерес к природе и природным явлениям;</w:t>
      </w:r>
    </w:p>
    <w:p w:rsidR="004A65D4" w:rsidRPr="00C755FE" w:rsidRDefault="004A65D4" w:rsidP="00954FE7">
      <w:pPr>
        <w:numPr>
          <w:ilvl w:val="0"/>
          <w:numId w:val="76"/>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бережное, уважительное отношение к природе и всем формам жизни;</w:t>
      </w:r>
    </w:p>
    <w:p w:rsidR="004A65D4" w:rsidRPr="00C755FE" w:rsidRDefault="004A65D4" w:rsidP="00954FE7">
      <w:pPr>
        <w:numPr>
          <w:ilvl w:val="0"/>
          <w:numId w:val="76"/>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понимание активной роли человека в природе;</w:t>
      </w:r>
    </w:p>
    <w:p w:rsidR="004A65D4" w:rsidRPr="00C755FE" w:rsidRDefault="004A65D4" w:rsidP="00954FE7">
      <w:pPr>
        <w:numPr>
          <w:ilvl w:val="0"/>
          <w:numId w:val="76"/>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способность осознавать экологические проблемы;</w:t>
      </w:r>
    </w:p>
    <w:p w:rsidR="004A65D4" w:rsidRPr="00C755FE" w:rsidRDefault="004A65D4" w:rsidP="00954FE7">
      <w:pPr>
        <w:numPr>
          <w:ilvl w:val="0"/>
          <w:numId w:val="76"/>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готовность к личному участию в экологических проектах;</w:t>
      </w:r>
    </w:p>
    <w:p w:rsidR="004A65D4" w:rsidRPr="00C755FE" w:rsidRDefault="004A65D4" w:rsidP="00357467">
      <w:pPr>
        <w:spacing w:after="0" w:line="240" w:lineRule="auto"/>
        <w:ind w:firstLine="720"/>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6)</w:t>
      </w:r>
      <w:r w:rsidRPr="00C755FE">
        <w:rPr>
          <w:rFonts w:ascii="Times New Roman" w:eastAsia="Calibri" w:hAnsi="Times New Roman" w:cs="Times New Roman"/>
          <w:b/>
          <w:bCs/>
          <w:sz w:val="24"/>
          <w:szCs w:val="24"/>
          <w:lang w:eastAsia="en-US"/>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4A65D4" w:rsidRPr="00C755FE" w:rsidRDefault="004A65D4" w:rsidP="00954FE7">
      <w:pPr>
        <w:widowControl w:val="0"/>
        <w:numPr>
          <w:ilvl w:val="0"/>
          <w:numId w:val="78"/>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видеть красоту в окружающем мире; в труде, творчестве, поведении и поступках людей;</w:t>
      </w:r>
    </w:p>
    <w:p w:rsidR="004A65D4" w:rsidRPr="00C755FE" w:rsidRDefault="004A65D4" w:rsidP="00954FE7">
      <w:pPr>
        <w:numPr>
          <w:ilvl w:val="0"/>
          <w:numId w:val="78"/>
        </w:numPr>
        <w:spacing w:after="0" w:line="240" w:lineRule="auto"/>
        <w:ind w:right="-81" w:firstLine="720"/>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rPr>
        <w:lastRenderedPageBreak/>
        <w:t xml:space="preserve">мотивация к самореализации в творчестве; </w:t>
      </w:r>
      <w:r w:rsidRPr="00C755FE">
        <w:rPr>
          <w:rFonts w:ascii="Times New Roman" w:eastAsia="Times New Roman" w:hAnsi="Times New Roman" w:cs="Times New Roman"/>
          <w:sz w:val="24"/>
          <w:szCs w:val="24"/>
          <w:lang w:eastAsia="en-US"/>
        </w:rPr>
        <w:t xml:space="preserve">стремление выражать себя в различных видах творческой деятельности; </w:t>
      </w:r>
    </w:p>
    <w:p w:rsidR="004A65D4" w:rsidRPr="00C755FE" w:rsidRDefault="004A65D4" w:rsidP="00954FE7">
      <w:pPr>
        <w:numPr>
          <w:ilvl w:val="0"/>
          <w:numId w:val="78"/>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уважительное отношение к мировым историческим ценностям в области литературы, искусства и науки; </w:t>
      </w:r>
    </w:p>
    <w:p w:rsidR="004A65D4" w:rsidRPr="00C755FE" w:rsidRDefault="004A65D4" w:rsidP="00954FE7">
      <w:pPr>
        <w:numPr>
          <w:ilvl w:val="0"/>
          <w:numId w:val="78"/>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положительное отношение к выдающимся личностям и их достижениям;</w:t>
      </w:r>
    </w:p>
    <w:p w:rsidR="004A65D4" w:rsidRPr="00C755FE" w:rsidRDefault="004A65D4"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7) воспитание уважения к культуре других народов;</w:t>
      </w:r>
    </w:p>
    <w:p w:rsidR="004A65D4" w:rsidRPr="00C755FE" w:rsidRDefault="004A65D4" w:rsidP="00954FE7">
      <w:pPr>
        <w:numPr>
          <w:ilvl w:val="0"/>
          <w:numId w:val="76"/>
        </w:numPr>
        <w:spacing w:after="0" w:line="240" w:lineRule="auto"/>
        <w:ind w:firstLine="720"/>
        <w:rPr>
          <w:rFonts w:ascii="Times New Roman" w:eastAsia="Calibri" w:hAnsi="Times New Roman" w:cs="Times New Roman"/>
          <w:i/>
          <w:sz w:val="24"/>
          <w:szCs w:val="24"/>
          <w:lang w:eastAsia="en-US"/>
        </w:rPr>
      </w:pPr>
      <w:r w:rsidRPr="00C755FE">
        <w:rPr>
          <w:rFonts w:ascii="Times New Roman" w:eastAsia="Calibri" w:hAnsi="Times New Roman" w:cs="Times New Roman"/>
          <w:sz w:val="24"/>
          <w:szCs w:val="24"/>
          <w:lang w:eastAsia="en-US"/>
        </w:rPr>
        <w:t>интерес и уважительное отношение к языку и культуре других народов;</w:t>
      </w:r>
    </w:p>
    <w:p w:rsidR="004A65D4" w:rsidRPr="00C755FE" w:rsidRDefault="004A65D4" w:rsidP="00954FE7">
      <w:pPr>
        <w:numPr>
          <w:ilvl w:val="0"/>
          <w:numId w:val="76"/>
        </w:numPr>
        <w:spacing w:after="0" w:line="240" w:lineRule="auto"/>
        <w:ind w:firstLine="720"/>
        <w:rPr>
          <w:rFonts w:ascii="Times New Roman" w:eastAsia="Calibri" w:hAnsi="Times New Roman" w:cs="Times New Roman"/>
          <w:i/>
          <w:sz w:val="24"/>
          <w:szCs w:val="24"/>
          <w:lang w:eastAsia="en-US"/>
        </w:rPr>
      </w:pPr>
      <w:r w:rsidRPr="00C755FE">
        <w:rPr>
          <w:rFonts w:ascii="Times New Roman" w:eastAsia="Calibri" w:hAnsi="Times New Roman" w:cs="Times New Roman"/>
          <w:sz w:val="24"/>
          <w:szCs w:val="24"/>
          <w:lang w:eastAsia="en-US"/>
        </w:rPr>
        <w:t>представления о художественных и эстетических ценностях чужой культуры;</w:t>
      </w:r>
    </w:p>
    <w:p w:rsidR="004A65D4" w:rsidRPr="00C755FE" w:rsidRDefault="004A65D4" w:rsidP="00954FE7">
      <w:pPr>
        <w:numPr>
          <w:ilvl w:val="0"/>
          <w:numId w:val="76"/>
        </w:num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lang w:eastAsia="en-US"/>
        </w:rPr>
        <w:t>адекватное восприятие и отношение к системе ценностей и норм поведения людей другой культуры;</w:t>
      </w:r>
    </w:p>
    <w:p w:rsidR="004A65D4" w:rsidRPr="00C755FE" w:rsidRDefault="004A65D4" w:rsidP="00954FE7">
      <w:pPr>
        <w:numPr>
          <w:ilvl w:val="0"/>
          <w:numId w:val="76"/>
        </w:num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lang w:eastAsia="en-US"/>
        </w:rPr>
        <w:t>стремление к освобождению от предубеждений и стереотипов;</w:t>
      </w:r>
    </w:p>
    <w:p w:rsidR="004A65D4" w:rsidRPr="00C755FE" w:rsidRDefault="004A65D4" w:rsidP="00954FE7">
      <w:pPr>
        <w:numPr>
          <w:ilvl w:val="0"/>
          <w:numId w:val="76"/>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уважительное отношение к особенностям образа жизни людей другой культуры;</w:t>
      </w:r>
    </w:p>
    <w:p w:rsidR="004A65D4" w:rsidRPr="00C755FE" w:rsidRDefault="004A65D4" w:rsidP="00954FE7">
      <w:pPr>
        <w:numPr>
          <w:ilvl w:val="0"/>
          <w:numId w:val="76"/>
        </w:numPr>
        <w:overflowPunct w:val="0"/>
        <w:autoSpaceDE w:val="0"/>
        <w:autoSpaceDN w:val="0"/>
        <w:adjustRightInd w:val="0"/>
        <w:spacing w:after="0" w:line="240" w:lineRule="auto"/>
        <w:ind w:firstLine="720"/>
        <w:rPr>
          <w:rFonts w:ascii="Times New Roman" w:eastAsia="Calibri" w:hAnsi="Times New Roman" w:cs="Times New Roman"/>
          <w:sz w:val="24"/>
          <w:szCs w:val="24"/>
        </w:rPr>
      </w:pPr>
      <w:r w:rsidRPr="00C755FE">
        <w:rPr>
          <w:rFonts w:ascii="Times New Roman" w:eastAsia="Calibri" w:hAnsi="Times New Roman" w:cs="Times New Roman"/>
          <w:sz w:val="24"/>
          <w:szCs w:val="24"/>
        </w:rPr>
        <w:t>умение вести диалогическое общение с зарубежными сверстниками;</w:t>
      </w:r>
    </w:p>
    <w:p w:rsidR="004A65D4" w:rsidRPr="00C755FE" w:rsidRDefault="004A65D4" w:rsidP="00954FE7">
      <w:pPr>
        <w:numPr>
          <w:ilvl w:val="0"/>
          <w:numId w:val="76"/>
        </w:numPr>
        <w:spacing w:after="0" w:line="240" w:lineRule="auto"/>
        <w:ind w:firstLine="720"/>
        <w:rPr>
          <w:rFonts w:ascii="Times New Roman" w:eastAsia="Calibri" w:hAnsi="Times New Roman" w:cs="Times New Roman"/>
          <w:i/>
          <w:sz w:val="24"/>
          <w:szCs w:val="24"/>
          <w:lang w:eastAsia="en-US"/>
        </w:rPr>
      </w:pPr>
      <w:r w:rsidRPr="00C755FE">
        <w:rPr>
          <w:rFonts w:ascii="Times New Roman" w:eastAsia="Calibri" w:hAnsi="Times New Roman" w:cs="Times New Roman"/>
          <w:sz w:val="24"/>
          <w:szCs w:val="24"/>
          <w:lang w:eastAsia="en-US"/>
        </w:rPr>
        <w:t>потребность и способность представлять на английском языке родную культуру;</w:t>
      </w:r>
    </w:p>
    <w:p w:rsidR="004A65D4" w:rsidRPr="00C755FE" w:rsidRDefault="004A65D4" w:rsidP="00954FE7">
      <w:pPr>
        <w:numPr>
          <w:ilvl w:val="0"/>
          <w:numId w:val="76"/>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стремление участвовать в межкультурной коммуникации: принимать решения, давать оценки, уважительно относиться к собеседнику, его мнению;</w:t>
      </w:r>
    </w:p>
    <w:p w:rsidR="004A65D4" w:rsidRPr="00C755FE" w:rsidRDefault="004A65D4" w:rsidP="00954FE7">
      <w:pPr>
        <w:numPr>
          <w:ilvl w:val="0"/>
          <w:numId w:val="79"/>
        </w:numPr>
        <w:tabs>
          <w:tab w:val="num" w:pos="0"/>
          <w:tab w:val="left" w:pos="1440"/>
        </w:tabs>
        <w:spacing w:after="0" w:line="240" w:lineRule="auto"/>
        <w:ind w:firstLine="720"/>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стремление к мирному сосуществованию между людьми и нациями.</w:t>
      </w:r>
    </w:p>
    <w:p w:rsidR="004A65D4" w:rsidRPr="00C755FE" w:rsidRDefault="004A65D4" w:rsidP="00357467">
      <w:pPr>
        <w:spacing w:after="0" w:line="240" w:lineRule="auto"/>
        <w:rPr>
          <w:rFonts w:ascii="Times New Roman" w:eastAsia="Calibri" w:hAnsi="Times New Roman" w:cs="Times New Roman"/>
          <w:b/>
          <w:caps/>
          <w:sz w:val="24"/>
          <w:szCs w:val="24"/>
          <w:lang w:eastAsia="en-US"/>
        </w:rPr>
      </w:pPr>
      <w:r w:rsidRPr="00C755FE">
        <w:rPr>
          <w:rFonts w:ascii="Times New Roman" w:eastAsia="Calibri" w:hAnsi="Times New Roman" w:cs="Times New Roman"/>
          <w:b/>
          <w:caps/>
          <w:sz w:val="24"/>
          <w:szCs w:val="24"/>
          <w:lang w:eastAsia="en-US"/>
        </w:rPr>
        <w:t>Метапредметные результаты</w:t>
      </w:r>
    </w:p>
    <w:p w:rsidR="004A65D4" w:rsidRPr="00C755FE" w:rsidRDefault="004A65D4"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bCs/>
          <w:sz w:val="24"/>
          <w:szCs w:val="24"/>
          <w:lang w:eastAsia="en-US"/>
        </w:rPr>
        <w:t>Метапредметные результаты в данном курсе развиваются главным образом благодаря развивающему аспекту иноязычного образования</w:t>
      </w:r>
      <w:r w:rsidRPr="00C755FE">
        <w:rPr>
          <w:rFonts w:ascii="Times New Roman" w:eastAsia="Calibri" w:hAnsi="Times New Roman" w:cs="Times New Roman"/>
          <w:sz w:val="24"/>
          <w:szCs w:val="24"/>
          <w:lang w:eastAsia="en-US"/>
        </w:rPr>
        <w:t>.</w:t>
      </w:r>
    </w:p>
    <w:p w:rsidR="004A65D4" w:rsidRPr="00C755FE" w:rsidRDefault="004A65D4" w:rsidP="00357467">
      <w:pPr>
        <w:spacing w:after="0" w:line="240" w:lineRule="auto"/>
        <w:ind w:firstLine="709"/>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У учащихся будут развиты:</w:t>
      </w:r>
    </w:p>
    <w:p w:rsidR="004A65D4" w:rsidRPr="00C755FE" w:rsidRDefault="004A65D4" w:rsidP="00357467">
      <w:pPr>
        <w:spacing w:after="0" w:line="240" w:lineRule="auto"/>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1) положительное отношение к предмету и мотивация к дальнейшему овладению ИЯ:</w:t>
      </w:r>
    </w:p>
    <w:p w:rsidR="004A65D4" w:rsidRPr="00C755FE" w:rsidRDefault="004A65D4" w:rsidP="00954FE7">
      <w:pPr>
        <w:numPr>
          <w:ilvl w:val="0"/>
          <w:numId w:val="79"/>
        </w:numPr>
        <w:spacing w:after="0" w:line="240" w:lineRule="auto"/>
        <w:ind w:firstLine="709"/>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представление о ИЯ как средстве познания мира и других культур;</w:t>
      </w:r>
    </w:p>
    <w:p w:rsidR="004A65D4" w:rsidRPr="00C755FE" w:rsidRDefault="004A65D4" w:rsidP="00954FE7">
      <w:pPr>
        <w:numPr>
          <w:ilvl w:val="0"/>
          <w:numId w:val="79"/>
        </w:numPr>
        <w:spacing w:after="0" w:line="240" w:lineRule="auto"/>
        <w:ind w:firstLine="709"/>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осознание роли ИЯ в жизни современного общества и личности;</w:t>
      </w:r>
    </w:p>
    <w:p w:rsidR="004A65D4" w:rsidRPr="00C755FE" w:rsidRDefault="004A65D4" w:rsidP="00954FE7">
      <w:pPr>
        <w:numPr>
          <w:ilvl w:val="0"/>
          <w:numId w:val="79"/>
        </w:numPr>
        <w:spacing w:after="0" w:line="240" w:lineRule="auto"/>
        <w:ind w:firstLine="709"/>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осознание личностного смысла в изучении ИЯ, понимание роли и значимости ИЯ для будущей профессии;</w:t>
      </w:r>
    </w:p>
    <w:p w:rsidR="004A65D4" w:rsidRPr="00C755FE" w:rsidRDefault="004A65D4" w:rsidP="00954FE7">
      <w:pPr>
        <w:numPr>
          <w:ilvl w:val="0"/>
          <w:numId w:val="79"/>
        </w:numPr>
        <w:spacing w:after="0" w:line="240" w:lineRule="auto"/>
        <w:ind w:firstLine="709"/>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обогащение опыта межкультурного общения;</w:t>
      </w:r>
    </w:p>
    <w:p w:rsidR="004A65D4" w:rsidRPr="00C755FE" w:rsidRDefault="004A65D4" w:rsidP="00357467">
      <w:pPr>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 xml:space="preserve">2) языковые способности: </w:t>
      </w:r>
      <w:r w:rsidRPr="00C755FE">
        <w:rPr>
          <w:rFonts w:ascii="Times New Roman" w:eastAsia="Calibri" w:hAnsi="Times New Roman" w:cs="Times New Roman"/>
          <w:sz w:val="24"/>
          <w:szCs w:val="24"/>
          <w:lang w:eastAsia="en-US"/>
        </w:rPr>
        <w:t>к слуховой и зрительной дифференциации, к имитации</w:t>
      </w:r>
      <w:r w:rsidRPr="00C755FE">
        <w:rPr>
          <w:rFonts w:ascii="Times New Roman" w:eastAsia="Calibri" w:hAnsi="Times New Roman" w:cs="Times New Roman"/>
          <w:b/>
          <w:sz w:val="24"/>
          <w:szCs w:val="24"/>
          <w:lang w:eastAsia="en-US"/>
        </w:rPr>
        <w:t xml:space="preserve">, </w:t>
      </w:r>
      <w:r w:rsidRPr="00C755FE">
        <w:rPr>
          <w:rFonts w:ascii="Times New Roman" w:eastAsia="Calibri" w:hAnsi="Times New Roman" w:cs="Times New Roman"/>
          <w:sz w:val="24"/>
          <w:szCs w:val="24"/>
          <w:lang w:eastAsia="en-US"/>
        </w:rPr>
        <w:t>к догадке, смысловой антиципации, к выявлению языковых закономерностей</w:t>
      </w:r>
      <w:r w:rsidRPr="00C755FE">
        <w:rPr>
          <w:rFonts w:ascii="Times New Roman" w:eastAsia="Calibri" w:hAnsi="Times New Roman" w:cs="Times New Roman"/>
          <w:b/>
          <w:sz w:val="24"/>
          <w:szCs w:val="24"/>
          <w:lang w:eastAsia="en-US"/>
        </w:rPr>
        <w:t xml:space="preserve">, </w:t>
      </w:r>
      <w:r w:rsidRPr="00C755FE">
        <w:rPr>
          <w:rFonts w:ascii="Times New Roman" w:eastAsia="Calibri" w:hAnsi="Times New Roman" w:cs="Times New Roman"/>
          <w:sz w:val="24"/>
          <w:szCs w:val="24"/>
          <w:lang w:eastAsia="en-US"/>
        </w:rPr>
        <w:t>к выявлению главного и к логическому изложению;</w:t>
      </w:r>
    </w:p>
    <w:p w:rsidR="004A65D4" w:rsidRPr="00C755FE" w:rsidRDefault="004A65D4"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3) универсальные учебные действия</w:t>
      </w:r>
      <w:r w:rsidRPr="00C755FE">
        <w:rPr>
          <w:rFonts w:ascii="Times New Roman" w:eastAsia="Calibri" w:hAnsi="Times New Roman" w:cs="Times New Roman"/>
          <w:sz w:val="24"/>
          <w:szCs w:val="24"/>
          <w:lang w:eastAsia="en-US"/>
        </w:rPr>
        <w:t>:</w:t>
      </w:r>
    </w:p>
    <w:p w:rsidR="004A65D4" w:rsidRPr="00C755FE" w:rsidRDefault="004A65D4" w:rsidP="00357467">
      <w:pPr>
        <w:spacing w:after="0" w:line="240" w:lineRule="auto"/>
        <w:rPr>
          <w:rFonts w:ascii="Times New Roman" w:eastAsia="Calibri" w:hAnsi="Times New Roman" w:cs="Times New Roman"/>
          <w:b/>
          <w:i/>
          <w:sz w:val="24"/>
          <w:szCs w:val="24"/>
          <w:lang w:eastAsia="en-US"/>
        </w:rPr>
      </w:pPr>
      <w:r w:rsidRPr="00C755FE">
        <w:rPr>
          <w:rFonts w:ascii="Times New Roman" w:eastAsia="Calibri" w:hAnsi="Times New Roman" w:cs="Times New Roman"/>
          <w:b/>
          <w:i/>
          <w:sz w:val="24"/>
          <w:szCs w:val="24"/>
          <w:lang w:eastAsia="en-US"/>
        </w:rPr>
        <w:t>регулятивные:</w:t>
      </w:r>
    </w:p>
    <w:p w:rsidR="004A65D4" w:rsidRPr="00C755FE" w:rsidRDefault="004A65D4" w:rsidP="00954FE7">
      <w:pPr>
        <w:numPr>
          <w:ilvl w:val="0"/>
          <w:numId w:val="82"/>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4A65D4" w:rsidRPr="00C755FE" w:rsidRDefault="004A65D4" w:rsidP="00954FE7">
      <w:pPr>
        <w:numPr>
          <w:ilvl w:val="0"/>
          <w:numId w:val="82"/>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4A65D4" w:rsidRPr="00C755FE" w:rsidRDefault="004A65D4" w:rsidP="00954FE7">
      <w:pPr>
        <w:numPr>
          <w:ilvl w:val="0"/>
          <w:numId w:val="82"/>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оценивать правильность выполнения учебной задачи, собственные возможности её решения; </w:t>
      </w:r>
    </w:p>
    <w:p w:rsidR="004A65D4" w:rsidRPr="00C755FE" w:rsidRDefault="004A65D4" w:rsidP="00954FE7">
      <w:pPr>
        <w:numPr>
          <w:ilvl w:val="0"/>
          <w:numId w:val="82"/>
        </w:num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4A65D4" w:rsidRPr="00C755FE" w:rsidRDefault="004A65D4" w:rsidP="00357467">
      <w:pPr>
        <w:spacing w:after="0" w:line="240" w:lineRule="auto"/>
        <w:rPr>
          <w:rFonts w:ascii="Times New Roman" w:eastAsia="Calibri" w:hAnsi="Times New Roman" w:cs="Times New Roman"/>
          <w:b/>
          <w:i/>
          <w:sz w:val="24"/>
          <w:szCs w:val="24"/>
          <w:lang w:eastAsia="en-US"/>
        </w:rPr>
      </w:pPr>
      <w:r w:rsidRPr="00C755FE">
        <w:rPr>
          <w:rFonts w:ascii="Times New Roman" w:eastAsia="Calibri" w:hAnsi="Times New Roman" w:cs="Times New Roman"/>
          <w:b/>
          <w:i/>
          <w:sz w:val="24"/>
          <w:szCs w:val="24"/>
          <w:lang w:eastAsia="en-US"/>
        </w:rPr>
        <w:t>познавательные:</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знаково-символические средства представления информации для решения учебных и практических задач;</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строить логическое рассуждение, умозаключение (индуктивное, дедуктивное и по аналогии) и делать выводы; </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осуществлять информационный поиск; в том числе с помощью компьютерных средств;</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выделять, обобщать и фиксировать нужную информацию;</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решать проблемы творческого и поискового характера;</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самостоятельно работать, рационально организовывая свой труд в классе и дома;</w:t>
      </w:r>
    </w:p>
    <w:p w:rsidR="004A65D4" w:rsidRPr="00C755FE" w:rsidRDefault="004A65D4" w:rsidP="00954FE7">
      <w:pPr>
        <w:numPr>
          <w:ilvl w:val="0"/>
          <w:numId w:val="83"/>
        </w:numPr>
        <w:tabs>
          <w:tab w:val="num" w:pos="0"/>
        </w:tabs>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контролировать и оценивать результаты своей деятельности;</w:t>
      </w:r>
    </w:p>
    <w:p w:rsidR="004A65D4" w:rsidRPr="00C755FE" w:rsidRDefault="004A65D4" w:rsidP="00357467">
      <w:pPr>
        <w:spacing w:after="0" w:line="240" w:lineRule="auto"/>
        <w:rPr>
          <w:rFonts w:ascii="Times New Roman" w:eastAsia="Calibri" w:hAnsi="Times New Roman" w:cs="Times New Roman"/>
          <w:b/>
          <w:i/>
          <w:sz w:val="24"/>
          <w:szCs w:val="24"/>
          <w:lang w:eastAsia="en-US"/>
        </w:rPr>
      </w:pPr>
      <w:r w:rsidRPr="00C755FE">
        <w:rPr>
          <w:rFonts w:ascii="Times New Roman" w:eastAsia="Calibri" w:hAnsi="Times New Roman" w:cs="Times New Roman"/>
          <w:b/>
          <w:i/>
          <w:sz w:val="24"/>
          <w:szCs w:val="24"/>
          <w:lang w:eastAsia="en-US"/>
        </w:rPr>
        <w:t>коммуникативные:</w:t>
      </w:r>
    </w:p>
    <w:p w:rsidR="004A65D4" w:rsidRPr="00C755FE" w:rsidRDefault="004A65D4" w:rsidP="00357467">
      <w:pPr>
        <w:spacing w:after="0" w:line="240" w:lineRule="auto"/>
        <w:ind w:left="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готовность и способность осуществлять межкультурное общение на АЯ:</w:t>
      </w:r>
    </w:p>
    <w:p w:rsidR="004A65D4" w:rsidRPr="00C755FE" w:rsidRDefault="004A65D4" w:rsidP="00357467">
      <w:pPr>
        <w:spacing w:after="0" w:line="240" w:lineRule="auto"/>
        <w:ind w:left="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выражать с достаточной полнотой и точностью свои мысли в соответствии с задачами и условиями межкультурной коммуникации;</w:t>
      </w:r>
    </w:p>
    <w:p w:rsidR="004A65D4" w:rsidRPr="00C755FE" w:rsidRDefault="004A65D4" w:rsidP="00357467">
      <w:pPr>
        <w:spacing w:after="0" w:line="240" w:lineRule="auto"/>
        <w:ind w:left="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адекватно использовать речевые средства для дискуссии и аргументации своей позиции;</w:t>
      </w:r>
    </w:p>
    <w:p w:rsidR="004A65D4" w:rsidRPr="00C755FE" w:rsidRDefault="004A65D4"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спрашивать, интересоваться чужим мнением и высказывать свое;</w:t>
      </w:r>
    </w:p>
    <w:p w:rsidR="004A65D4" w:rsidRPr="00C755FE" w:rsidRDefault="004A65D4"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уметь обсуждать разные точки зрения и  способствовать выработке общей (групповой) позиции;</w:t>
      </w:r>
    </w:p>
    <w:p w:rsidR="004A65D4" w:rsidRPr="00C755FE" w:rsidRDefault="004A65D4"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уметь аргументировать свою точку зрения, спорить и отстаивать свою позицию невраждебным для оппонентов образом;</w:t>
      </w:r>
    </w:p>
    <w:p w:rsidR="004A65D4" w:rsidRPr="00C755FE" w:rsidRDefault="004A65D4"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уметь с помощью вопросов добывать недостающую информацию (познавательная инициативность);</w:t>
      </w:r>
    </w:p>
    <w:p w:rsidR="004A65D4" w:rsidRPr="00C755FE" w:rsidRDefault="004A65D4"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уметь устанавливать рабочие отношения, эффективно сотрудничать и способствовать продуктивной кооперации;</w:t>
      </w:r>
    </w:p>
    <w:p w:rsidR="004A65D4" w:rsidRPr="00C755FE" w:rsidRDefault="004A65D4"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проявлять уважительное отношение к партнерам;</w:t>
      </w:r>
    </w:p>
    <w:p w:rsidR="004A65D4" w:rsidRPr="00C755FE" w:rsidRDefault="004A65D4"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4A65D4" w:rsidRPr="00C755FE" w:rsidRDefault="004A65D4"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caps/>
          <w:sz w:val="24"/>
          <w:szCs w:val="24"/>
          <w:lang w:eastAsia="en-US"/>
        </w:rPr>
        <w:t xml:space="preserve"> предметные результаты</w:t>
      </w:r>
    </w:p>
    <w:p w:rsidR="004A65D4" w:rsidRPr="00C755FE" w:rsidRDefault="004A65D4" w:rsidP="00357467">
      <w:pPr>
        <w:spacing w:after="0" w:line="240" w:lineRule="auto"/>
        <w:ind w:left="-567"/>
        <w:rPr>
          <w:rFonts w:ascii="Times New Roman" w:eastAsia="Calibri" w:hAnsi="Times New Roman" w:cs="Times New Roman"/>
          <w:sz w:val="24"/>
          <w:szCs w:val="24"/>
          <w:lang w:eastAsia="en-US"/>
        </w:rPr>
      </w:pPr>
      <w:r w:rsidRPr="00C755FE">
        <w:rPr>
          <w:rFonts w:ascii="Times New Roman" w:eastAsia="Calibri" w:hAnsi="Times New Roman" w:cs="Times New Roman"/>
          <w:b/>
          <w:bCs/>
          <w:i/>
          <w:iCs/>
          <w:spacing w:val="-15"/>
          <w:sz w:val="24"/>
          <w:szCs w:val="24"/>
          <w:lang w:eastAsia="en-US"/>
        </w:rPr>
        <w:t xml:space="preserve">В результате изучения английского языка  в  7   классе ученик должен </w:t>
      </w:r>
      <w:r w:rsidRPr="00C755FE">
        <w:rPr>
          <w:rFonts w:ascii="Times New Roman" w:eastAsia="Calibri" w:hAnsi="Times New Roman" w:cs="Times New Roman"/>
          <w:b/>
          <w:bCs/>
          <w:sz w:val="24"/>
          <w:szCs w:val="24"/>
          <w:lang w:eastAsia="en-US"/>
        </w:rPr>
        <w:t>знать/понимать</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14"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4"/>
          <w:sz w:val="24"/>
          <w:szCs w:val="24"/>
          <w:lang w:eastAsia="en-US"/>
        </w:rPr>
        <w:t>основные значения изученных лексических единиц (слов, слово</w:t>
      </w:r>
      <w:r w:rsidRPr="00C755FE">
        <w:rPr>
          <w:rFonts w:ascii="Times New Roman" w:eastAsia="Calibri" w:hAnsi="Times New Roman" w:cs="Times New Roman"/>
          <w:spacing w:val="-2"/>
          <w:sz w:val="24"/>
          <w:szCs w:val="24"/>
          <w:lang w:eastAsia="en-US"/>
        </w:rPr>
        <w:t xml:space="preserve">сочетаний); основные способы словообразования (аффиксация, </w:t>
      </w:r>
      <w:r w:rsidRPr="00C755FE">
        <w:rPr>
          <w:rFonts w:ascii="Times New Roman" w:eastAsia="Calibri" w:hAnsi="Times New Roman" w:cs="Times New Roman"/>
          <w:sz w:val="24"/>
          <w:szCs w:val="24"/>
          <w:lang w:eastAsia="en-US"/>
        </w:rPr>
        <w:t>словосложение, конверсия);</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19"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5"/>
          <w:sz w:val="24"/>
          <w:szCs w:val="24"/>
          <w:lang w:eastAsia="en-US"/>
        </w:rPr>
        <w:t>особенности структуры простых и сложных предложений изучае</w:t>
      </w:r>
      <w:r w:rsidRPr="00C755FE">
        <w:rPr>
          <w:rFonts w:ascii="Times New Roman" w:eastAsia="Calibri" w:hAnsi="Times New Roman" w:cs="Times New Roman"/>
          <w:spacing w:val="-3"/>
          <w:sz w:val="24"/>
          <w:szCs w:val="24"/>
          <w:lang w:eastAsia="en-US"/>
        </w:rPr>
        <w:t>мого иностранного языка; интонацию различных коммуникатив</w:t>
      </w:r>
      <w:r w:rsidRPr="00C755FE">
        <w:rPr>
          <w:rFonts w:ascii="Times New Roman" w:eastAsia="Calibri" w:hAnsi="Times New Roman" w:cs="Times New Roman"/>
          <w:sz w:val="24"/>
          <w:szCs w:val="24"/>
          <w:lang w:eastAsia="en-US"/>
        </w:rPr>
        <w:t>ных типов предложений;</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24"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3"/>
          <w:sz w:val="24"/>
          <w:szCs w:val="24"/>
          <w:lang w:eastAsia="en-US"/>
        </w:rPr>
        <w:t xml:space="preserve">признаки изученных грамматических явлений (видо-временных </w:t>
      </w:r>
      <w:r w:rsidRPr="00C755FE">
        <w:rPr>
          <w:rFonts w:ascii="Times New Roman" w:eastAsia="Calibri" w:hAnsi="Times New Roman" w:cs="Times New Roman"/>
          <w:spacing w:val="-4"/>
          <w:sz w:val="24"/>
          <w:szCs w:val="24"/>
          <w:lang w:eastAsia="en-US"/>
        </w:rPr>
        <w:t xml:space="preserve">форм глаголов, модальных глаголов и их эквивалентов, артиклей, </w:t>
      </w:r>
      <w:r w:rsidRPr="00C755FE">
        <w:rPr>
          <w:rFonts w:ascii="Times New Roman" w:eastAsia="Calibri" w:hAnsi="Times New Roman" w:cs="Times New Roman"/>
          <w:spacing w:val="-5"/>
          <w:sz w:val="24"/>
          <w:szCs w:val="24"/>
          <w:lang w:eastAsia="en-US"/>
        </w:rPr>
        <w:t xml:space="preserve">существительных, степеней сравнения прилагательных и наречий, </w:t>
      </w:r>
      <w:r w:rsidRPr="00C755FE">
        <w:rPr>
          <w:rFonts w:ascii="Times New Roman" w:eastAsia="Calibri" w:hAnsi="Times New Roman" w:cs="Times New Roman"/>
          <w:sz w:val="24"/>
          <w:szCs w:val="24"/>
          <w:lang w:eastAsia="en-US"/>
        </w:rPr>
        <w:t>местоимений, числительных, предлогов);</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34"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4"/>
          <w:sz w:val="24"/>
          <w:szCs w:val="24"/>
          <w:lang w:eastAsia="en-US"/>
        </w:rPr>
        <w:t>основные нормы речевого этикета (реплики-клише, наиболее рас</w:t>
      </w:r>
      <w:r w:rsidRPr="00C755FE">
        <w:rPr>
          <w:rFonts w:ascii="Times New Roman" w:eastAsia="Calibri" w:hAnsi="Times New Roman" w:cs="Times New Roman"/>
          <w:spacing w:val="-5"/>
          <w:sz w:val="24"/>
          <w:szCs w:val="24"/>
          <w:lang w:eastAsia="en-US"/>
        </w:rPr>
        <w:t xml:space="preserve">пространенная оценочная лексика), принятые в стране изучаемого </w:t>
      </w:r>
      <w:r w:rsidRPr="00C755FE">
        <w:rPr>
          <w:rFonts w:ascii="Times New Roman" w:eastAsia="Calibri" w:hAnsi="Times New Roman" w:cs="Times New Roman"/>
          <w:sz w:val="24"/>
          <w:szCs w:val="24"/>
          <w:lang w:eastAsia="en-US"/>
        </w:rPr>
        <w:t>языка;</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48"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3"/>
          <w:sz w:val="24"/>
          <w:szCs w:val="24"/>
          <w:lang w:eastAsia="en-US"/>
        </w:rPr>
        <w:t>роль владения иностранными языками в современном мире, осо</w:t>
      </w:r>
      <w:r w:rsidRPr="00C755FE">
        <w:rPr>
          <w:rFonts w:ascii="Times New Roman" w:eastAsia="Calibri" w:hAnsi="Times New Roman" w:cs="Times New Roman"/>
          <w:spacing w:val="-4"/>
          <w:sz w:val="24"/>
          <w:szCs w:val="24"/>
          <w:lang w:eastAsia="en-US"/>
        </w:rPr>
        <w:t xml:space="preserve">бенности образа жизни, быта, культуры стран изучаемого языка (всемирно известные достопримечательности, выдающиеся люди </w:t>
      </w:r>
      <w:r w:rsidRPr="00C755FE">
        <w:rPr>
          <w:rFonts w:ascii="Times New Roman" w:eastAsia="Calibri" w:hAnsi="Times New Roman" w:cs="Times New Roman"/>
          <w:spacing w:val="-5"/>
          <w:sz w:val="24"/>
          <w:szCs w:val="24"/>
          <w:lang w:eastAsia="en-US"/>
        </w:rPr>
        <w:t xml:space="preserve">и их вклад в мировую культуру), сходство и различия в традициях </w:t>
      </w:r>
      <w:r w:rsidRPr="00C755FE">
        <w:rPr>
          <w:rFonts w:ascii="Times New Roman" w:eastAsia="Calibri" w:hAnsi="Times New Roman" w:cs="Times New Roman"/>
          <w:sz w:val="24"/>
          <w:szCs w:val="24"/>
          <w:lang w:eastAsia="en-US"/>
        </w:rPr>
        <w:t>своей страны и стран изучаемого языка;</w:t>
      </w:r>
      <w:r w:rsidRPr="00C755FE">
        <w:rPr>
          <w:rFonts w:ascii="Times New Roman" w:eastAsia="Calibri" w:hAnsi="Times New Roman" w:cs="Times New Roman"/>
          <w:b/>
          <w:bCs/>
          <w:sz w:val="24"/>
          <w:szCs w:val="24"/>
          <w:lang w:eastAsia="en-US"/>
        </w:rPr>
        <w:t xml:space="preserve">  </w:t>
      </w:r>
    </w:p>
    <w:p w:rsidR="004A65D4" w:rsidRPr="00C755FE" w:rsidRDefault="004A65D4" w:rsidP="00357467">
      <w:pPr>
        <w:widowControl w:val="0"/>
        <w:shd w:val="clear" w:color="auto" w:fill="FFFFFF"/>
        <w:tabs>
          <w:tab w:val="left" w:pos="254"/>
        </w:tabs>
        <w:autoSpaceDE w:val="0"/>
        <w:autoSpaceDN w:val="0"/>
        <w:adjustRightInd w:val="0"/>
        <w:spacing w:after="0" w:line="240" w:lineRule="auto"/>
        <w:ind w:left="33" w:right="48"/>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 xml:space="preserve">уметь </w:t>
      </w:r>
    </w:p>
    <w:p w:rsidR="004A65D4" w:rsidRPr="00C755FE" w:rsidRDefault="004A65D4" w:rsidP="00357467">
      <w:pPr>
        <w:widowControl w:val="0"/>
        <w:shd w:val="clear" w:color="auto" w:fill="FFFFFF"/>
        <w:tabs>
          <w:tab w:val="left" w:pos="254"/>
        </w:tabs>
        <w:autoSpaceDE w:val="0"/>
        <w:autoSpaceDN w:val="0"/>
        <w:adjustRightInd w:val="0"/>
        <w:spacing w:after="0" w:line="240" w:lineRule="auto"/>
        <w:ind w:left="33" w:right="4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pacing w:val="-15"/>
          <w:sz w:val="24"/>
          <w:szCs w:val="24"/>
          <w:lang w:eastAsia="en-US"/>
        </w:rPr>
        <w:t>говорение</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62"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6"/>
          <w:sz w:val="24"/>
          <w:szCs w:val="24"/>
          <w:lang w:eastAsia="en-US"/>
        </w:rPr>
        <w:t xml:space="preserve">начинать, вести/поддерживать </w:t>
      </w:r>
      <w:r w:rsidRPr="00C755FE">
        <w:rPr>
          <w:rFonts w:ascii="Times New Roman" w:eastAsia="Calibri" w:hAnsi="Times New Roman" w:cs="Times New Roman"/>
          <w:bCs/>
          <w:spacing w:val="-6"/>
          <w:sz w:val="24"/>
          <w:szCs w:val="24"/>
          <w:lang w:eastAsia="en-US"/>
        </w:rPr>
        <w:t>и</w:t>
      </w:r>
      <w:r w:rsidRPr="00C755FE">
        <w:rPr>
          <w:rFonts w:ascii="Times New Roman" w:eastAsia="Calibri" w:hAnsi="Times New Roman" w:cs="Times New Roman"/>
          <w:b/>
          <w:bCs/>
          <w:spacing w:val="-6"/>
          <w:sz w:val="24"/>
          <w:szCs w:val="24"/>
          <w:lang w:eastAsia="en-US"/>
        </w:rPr>
        <w:t xml:space="preserve"> </w:t>
      </w:r>
      <w:r w:rsidRPr="00C755FE">
        <w:rPr>
          <w:rFonts w:ascii="Times New Roman" w:eastAsia="Calibri" w:hAnsi="Times New Roman" w:cs="Times New Roman"/>
          <w:spacing w:val="-6"/>
          <w:sz w:val="24"/>
          <w:szCs w:val="24"/>
          <w:lang w:eastAsia="en-US"/>
        </w:rPr>
        <w:t xml:space="preserve">заканчивать беседу в стандартных </w:t>
      </w:r>
      <w:r w:rsidRPr="00C755FE">
        <w:rPr>
          <w:rFonts w:ascii="Times New Roman" w:eastAsia="Calibri" w:hAnsi="Times New Roman" w:cs="Times New Roman"/>
          <w:spacing w:val="-4"/>
          <w:sz w:val="24"/>
          <w:szCs w:val="24"/>
          <w:lang w:eastAsia="en-US"/>
        </w:rPr>
        <w:t>ситуациях общения, соблюдая нормы речевого этикета, при необ</w:t>
      </w:r>
      <w:r w:rsidRPr="00C755FE">
        <w:rPr>
          <w:rFonts w:ascii="Times New Roman" w:eastAsia="Calibri" w:hAnsi="Times New Roman" w:cs="Times New Roman"/>
          <w:sz w:val="24"/>
          <w:szCs w:val="24"/>
          <w:lang w:eastAsia="en-US"/>
        </w:rPr>
        <w:t>ходимости переспрашивая, уточняя;</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77"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7"/>
          <w:sz w:val="24"/>
          <w:szCs w:val="24"/>
          <w:lang w:eastAsia="en-US"/>
        </w:rPr>
        <w:t xml:space="preserve">расспрашивать собеседника </w:t>
      </w:r>
      <w:r w:rsidRPr="00C755FE">
        <w:rPr>
          <w:rFonts w:ascii="Times New Roman" w:eastAsia="Calibri" w:hAnsi="Times New Roman" w:cs="Times New Roman"/>
          <w:bCs/>
          <w:spacing w:val="-7"/>
          <w:sz w:val="24"/>
          <w:szCs w:val="24"/>
          <w:lang w:eastAsia="en-US"/>
        </w:rPr>
        <w:t>и</w:t>
      </w:r>
      <w:r w:rsidRPr="00C755FE">
        <w:rPr>
          <w:rFonts w:ascii="Times New Roman" w:eastAsia="Calibri" w:hAnsi="Times New Roman" w:cs="Times New Roman"/>
          <w:b/>
          <w:bCs/>
          <w:spacing w:val="-7"/>
          <w:sz w:val="24"/>
          <w:szCs w:val="24"/>
          <w:lang w:eastAsia="en-US"/>
        </w:rPr>
        <w:t xml:space="preserve"> </w:t>
      </w:r>
      <w:r w:rsidRPr="00C755FE">
        <w:rPr>
          <w:rFonts w:ascii="Times New Roman" w:eastAsia="Calibri" w:hAnsi="Times New Roman" w:cs="Times New Roman"/>
          <w:spacing w:val="-7"/>
          <w:sz w:val="24"/>
          <w:szCs w:val="24"/>
          <w:lang w:eastAsia="en-US"/>
        </w:rPr>
        <w:t xml:space="preserve">отвечать на его вопросы, высказывая </w:t>
      </w:r>
      <w:r w:rsidRPr="00C755FE">
        <w:rPr>
          <w:rFonts w:ascii="Times New Roman" w:eastAsia="Calibri" w:hAnsi="Times New Roman" w:cs="Times New Roman"/>
          <w:spacing w:val="-3"/>
          <w:sz w:val="24"/>
          <w:szCs w:val="24"/>
          <w:lang w:eastAsia="en-US"/>
        </w:rPr>
        <w:t xml:space="preserve">свое мнение, просьбу, отвечать на предложение собеседника согласием/отказом, опираясь на изученную тематику и усвоенный </w:t>
      </w:r>
      <w:r w:rsidRPr="00C755FE">
        <w:rPr>
          <w:rFonts w:ascii="Times New Roman" w:eastAsia="Calibri" w:hAnsi="Times New Roman" w:cs="Times New Roman"/>
          <w:sz w:val="24"/>
          <w:szCs w:val="24"/>
          <w:lang w:eastAsia="en-US"/>
        </w:rPr>
        <w:t>лексико-грамматический материал;</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86"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5"/>
          <w:sz w:val="24"/>
          <w:szCs w:val="24"/>
          <w:lang w:eastAsia="en-US"/>
        </w:rPr>
        <w:t>рассказывать о себе, своей семье, друзьях, своих интересах и пла</w:t>
      </w:r>
      <w:r w:rsidRPr="00C755FE">
        <w:rPr>
          <w:rFonts w:ascii="Times New Roman" w:eastAsia="Calibri" w:hAnsi="Times New Roman" w:cs="Times New Roman"/>
          <w:spacing w:val="-3"/>
          <w:sz w:val="24"/>
          <w:szCs w:val="24"/>
          <w:lang w:eastAsia="en-US"/>
        </w:rPr>
        <w:t xml:space="preserve">нах на будущее, сообщать краткие сведения о своем городе/селе, </w:t>
      </w:r>
      <w:r w:rsidRPr="00C755FE">
        <w:rPr>
          <w:rFonts w:ascii="Times New Roman" w:eastAsia="Calibri" w:hAnsi="Times New Roman" w:cs="Times New Roman"/>
          <w:sz w:val="24"/>
          <w:szCs w:val="24"/>
          <w:lang w:eastAsia="en-US"/>
        </w:rPr>
        <w:t>о своей стране и стране изучаемого языка;</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82"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6"/>
          <w:sz w:val="24"/>
          <w:szCs w:val="24"/>
          <w:lang w:eastAsia="en-US"/>
        </w:rPr>
        <w:t xml:space="preserve">делать краткие сообщения, описывать события/явления (в рамках </w:t>
      </w:r>
      <w:r w:rsidRPr="00C755FE">
        <w:rPr>
          <w:rFonts w:ascii="Times New Roman" w:eastAsia="Calibri" w:hAnsi="Times New Roman" w:cs="Times New Roman"/>
          <w:spacing w:val="-9"/>
          <w:sz w:val="24"/>
          <w:szCs w:val="24"/>
          <w:lang w:eastAsia="en-US"/>
        </w:rPr>
        <w:t>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110" w:hanging="221"/>
        <w:rPr>
          <w:rFonts w:ascii="Times New Roman" w:eastAsia="Calibri" w:hAnsi="Times New Roman" w:cs="Times New Roman"/>
          <w:sz w:val="24"/>
          <w:szCs w:val="24"/>
          <w:lang w:eastAsia="en-US"/>
        </w:rPr>
      </w:pPr>
      <w:r w:rsidRPr="00C755FE">
        <w:rPr>
          <w:rFonts w:ascii="Times New Roman" w:eastAsia="Calibri" w:hAnsi="Times New Roman" w:cs="Times New Roman"/>
          <w:spacing w:val="-6"/>
          <w:sz w:val="24"/>
          <w:szCs w:val="24"/>
          <w:lang w:eastAsia="en-US"/>
        </w:rPr>
        <w:lastRenderedPageBreak/>
        <w:t>использовать перифраз, синонимичные средства в процессе устно</w:t>
      </w:r>
      <w:r w:rsidRPr="00C755FE">
        <w:rPr>
          <w:rFonts w:ascii="Times New Roman" w:eastAsia="Calibri" w:hAnsi="Times New Roman" w:cs="Times New Roman"/>
          <w:sz w:val="24"/>
          <w:szCs w:val="24"/>
          <w:lang w:eastAsia="en-US"/>
        </w:rPr>
        <w:t>го общения;</w:t>
      </w:r>
    </w:p>
    <w:p w:rsidR="004A65D4" w:rsidRPr="00C755FE" w:rsidRDefault="004A65D4" w:rsidP="00954FE7">
      <w:pPr>
        <w:widowControl w:val="0"/>
        <w:numPr>
          <w:ilvl w:val="0"/>
          <w:numId w:val="73"/>
        </w:numPr>
        <w:shd w:val="clear" w:color="auto" w:fill="FFFFFF"/>
        <w:tabs>
          <w:tab w:val="left" w:pos="254"/>
        </w:tabs>
        <w:autoSpaceDE w:val="0"/>
        <w:autoSpaceDN w:val="0"/>
        <w:adjustRightInd w:val="0"/>
        <w:spacing w:after="0" w:line="240" w:lineRule="auto"/>
        <w:ind w:left="254" w:right="110" w:hanging="221"/>
        <w:rPr>
          <w:rFonts w:ascii="Times New Roman" w:eastAsia="Calibri" w:hAnsi="Times New Roman" w:cs="Times New Roman"/>
          <w:sz w:val="24"/>
          <w:szCs w:val="24"/>
          <w:lang w:eastAsia="en-US"/>
        </w:rPr>
      </w:pPr>
    </w:p>
    <w:p w:rsidR="004A65D4" w:rsidRPr="00C755FE" w:rsidRDefault="004A65D4" w:rsidP="00357467">
      <w:pPr>
        <w:shd w:val="clear" w:color="auto" w:fill="FFFFFF"/>
        <w:spacing w:after="0" w:line="240" w:lineRule="auto"/>
        <w:ind w:left="211"/>
        <w:rPr>
          <w:rFonts w:ascii="Times New Roman" w:eastAsia="Calibri" w:hAnsi="Times New Roman" w:cs="Times New Roman"/>
          <w:sz w:val="24"/>
          <w:szCs w:val="24"/>
          <w:lang w:eastAsia="en-US"/>
        </w:rPr>
      </w:pPr>
      <w:r w:rsidRPr="00C755FE">
        <w:rPr>
          <w:rFonts w:ascii="Times New Roman" w:eastAsia="Calibri" w:hAnsi="Times New Roman" w:cs="Times New Roman"/>
          <w:b/>
          <w:bCs/>
          <w:i/>
          <w:iCs/>
          <w:spacing w:val="-14"/>
          <w:sz w:val="24"/>
          <w:szCs w:val="24"/>
          <w:lang w:eastAsia="en-US"/>
        </w:rPr>
        <w:t>аудирование</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right="58" w:hanging="360"/>
        <w:rPr>
          <w:rFonts w:ascii="Times New Roman" w:eastAsia="Calibri" w:hAnsi="Times New Roman" w:cs="Times New Roman"/>
          <w:sz w:val="24"/>
          <w:szCs w:val="24"/>
          <w:lang w:eastAsia="en-US"/>
        </w:rPr>
      </w:pPr>
      <w:r w:rsidRPr="00C755FE">
        <w:rPr>
          <w:rFonts w:ascii="Times New Roman" w:eastAsia="Calibri" w:hAnsi="Times New Roman" w:cs="Times New Roman"/>
          <w:spacing w:val="-5"/>
          <w:sz w:val="24"/>
          <w:szCs w:val="24"/>
          <w:lang w:eastAsia="en-US"/>
        </w:rPr>
        <w:t xml:space="preserve">понимать основное содержание кратких, несложных аутентичных прагматических текстов (прогноз погоды, </w:t>
      </w:r>
      <w:r w:rsidRPr="00C755FE">
        <w:rPr>
          <w:rFonts w:ascii="Times New Roman" w:eastAsia="Calibri" w:hAnsi="Times New Roman" w:cs="Times New Roman"/>
          <w:spacing w:val="-4"/>
          <w:sz w:val="24"/>
          <w:szCs w:val="24"/>
          <w:lang w:eastAsia="en-US"/>
        </w:rPr>
        <w:t xml:space="preserve">объявления на вокзале) и выделять для себя </w:t>
      </w:r>
      <w:r w:rsidRPr="00C755FE">
        <w:rPr>
          <w:rFonts w:ascii="Times New Roman" w:eastAsia="Calibri" w:hAnsi="Times New Roman" w:cs="Times New Roman"/>
          <w:sz w:val="24"/>
          <w:szCs w:val="24"/>
          <w:lang w:eastAsia="en-US"/>
        </w:rPr>
        <w:t>значимую информацию;</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right="58" w:hanging="360"/>
        <w:rPr>
          <w:rFonts w:ascii="Times New Roman" w:eastAsia="Calibri" w:hAnsi="Times New Roman" w:cs="Times New Roman"/>
          <w:sz w:val="24"/>
          <w:szCs w:val="24"/>
          <w:lang w:eastAsia="en-US"/>
        </w:rPr>
      </w:pPr>
      <w:r w:rsidRPr="00C755FE">
        <w:rPr>
          <w:rFonts w:ascii="Times New Roman" w:eastAsia="Calibri" w:hAnsi="Times New Roman" w:cs="Times New Roman"/>
          <w:spacing w:val="-5"/>
          <w:sz w:val="24"/>
          <w:szCs w:val="24"/>
          <w:lang w:eastAsia="en-US"/>
        </w:rPr>
        <w:t xml:space="preserve">понимать основное содержание несложных аутентичных текстов, </w:t>
      </w:r>
      <w:r w:rsidRPr="00C755FE">
        <w:rPr>
          <w:rFonts w:ascii="Times New Roman" w:eastAsia="Calibri" w:hAnsi="Times New Roman" w:cs="Times New Roman"/>
          <w:spacing w:val="-3"/>
          <w:sz w:val="24"/>
          <w:szCs w:val="24"/>
          <w:lang w:eastAsia="en-US"/>
        </w:rPr>
        <w:t xml:space="preserve">относящихся к разным коммуникативным типам речи (сообщение/рассказ), уметь определить тему текста, выделить главные </w:t>
      </w:r>
      <w:r w:rsidRPr="00C755FE">
        <w:rPr>
          <w:rFonts w:ascii="Times New Roman" w:eastAsia="Calibri" w:hAnsi="Times New Roman" w:cs="Times New Roman"/>
          <w:sz w:val="24"/>
          <w:szCs w:val="24"/>
          <w:lang w:eastAsia="en-US"/>
        </w:rPr>
        <w:t>факты в тексте, опуская второстепенные;</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hanging="360"/>
        <w:rPr>
          <w:rFonts w:ascii="Times New Roman" w:eastAsia="Calibri" w:hAnsi="Times New Roman" w:cs="Times New Roman"/>
          <w:sz w:val="24"/>
          <w:szCs w:val="24"/>
          <w:lang w:eastAsia="en-US"/>
        </w:rPr>
      </w:pPr>
      <w:r w:rsidRPr="00C755FE">
        <w:rPr>
          <w:rFonts w:ascii="Times New Roman" w:eastAsia="Calibri" w:hAnsi="Times New Roman" w:cs="Times New Roman"/>
          <w:spacing w:val="-4"/>
          <w:sz w:val="24"/>
          <w:szCs w:val="24"/>
          <w:lang w:eastAsia="en-US"/>
        </w:rPr>
        <w:t>использовать переспрос, просьбу повторить;</w:t>
      </w:r>
    </w:p>
    <w:p w:rsidR="004A65D4" w:rsidRPr="00C755FE" w:rsidRDefault="004A65D4" w:rsidP="00357467">
      <w:pPr>
        <w:shd w:val="clear" w:color="auto" w:fill="FFFFFF"/>
        <w:spacing w:after="0" w:line="240" w:lineRule="auto"/>
        <w:ind w:left="235"/>
        <w:rPr>
          <w:rFonts w:ascii="Times New Roman" w:eastAsia="Calibri" w:hAnsi="Times New Roman" w:cs="Times New Roman"/>
          <w:sz w:val="24"/>
          <w:szCs w:val="24"/>
          <w:lang w:eastAsia="en-US"/>
        </w:rPr>
      </w:pPr>
      <w:r w:rsidRPr="00C755FE">
        <w:rPr>
          <w:rFonts w:ascii="Times New Roman" w:eastAsia="Calibri" w:hAnsi="Times New Roman" w:cs="Times New Roman"/>
          <w:b/>
          <w:bCs/>
          <w:i/>
          <w:iCs/>
          <w:spacing w:val="-16"/>
          <w:sz w:val="24"/>
          <w:szCs w:val="24"/>
          <w:lang w:eastAsia="en-US"/>
        </w:rPr>
        <w:t>чтение</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right="58" w:hanging="360"/>
        <w:rPr>
          <w:rFonts w:ascii="Times New Roman" w:eastAsia="Calibri" w:hAnsi="Times New Roman" w:cs="Times New Roman"/>
          <w:sz w:val="24"/>
          <w:szCs w:val="24"/>
          <w:lang w:eastAsia="en-US"/>
        </w:rPr>
      </w:pPr>
      <w:r w:rsidRPr="00C755FE">
        <w:rPr>
          <w:rFonts w:ascii="Times New Roman" w:eastAsia="Calibri" w:hAnsi="Times New Roman" w:cs="Times New Roman"/>
          <w:spacing w:val="-4"/>
          <w:sz w:val="24"/>
          <w:szCs w:val="24"/>
          <w:lang w:eastAsia="en-US"/>
        </w:rPr>
        <w:t>ориентироваться в иноязычном тексте: прогнозировать его содер</w:t>
      </w:r>
      <w:r w:rsidRPr="00C755FE">
        <w:rPr>
          <w:rFonts w:ascii="Times New Roman" w:eastAsia="Calibri" w:hAnsi="Times New Roman" w:cs="Times New Roman"/>
          <w:sz w:val="24"/>
          <w:szCs w:val="24"/>
          <w:lang w:eastAsia="en-US"/>
        </w:rPr>
        <w:t>жание по заголовку;</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right="43" w:hanging="360"/>
        <w:rPr>
          <w:rFonts w:ascii="Times New Roman" w:eastAsia="Calibri" w:hAnsi="Times New Roman" w:cs="Times New Roman"/>
          <w:sz w:val="24"/>
          <w:szCs w:val="24"/>
          <w:lang w:eastAsia="en-US"/>
        </w:rPr>
      </w:pPr>
      <w:r w:rsidRPr="00C755FE">
        <w:rPr>
          <w:rFonts w:ascii="Times New Roman" w:eastAsia="Calibri" w:hAnsi="Times New Roman" w:cs="Times New Roman"/>
          <w:spacing w:val="-6"/>
          <w:sz w:val="24"/>
          <w:szCs w:val="24"/>
          <w:lang w:eastAsia="en-US"/>
        </w:rPr>
        <w:t>читать аутентичные тексты разных жанров преимущественно с по</w:t>
      </w:r>
      <w:r w:rsidRPr="00C755FE">
        <w:rPr>
          <w:rFonts w:ascii="Times New Roman" w:eastAsia="Calibri" w:hAnsi="Times New Roman" w:cs="Times New Roman"/>
          <w:spacing w:val="-4"/>
          <w:sz w:val="24"/>
          <w:szCs w:val="24"/>
          <w:lang w:eastAsia="en-US"/>
        </w:rPr>
        <w:t>ниманием основного содержания (определять тему, выделять ос</w:t>
      </w:r>
      <w:r w:rsidRPr="00C755FE">
        <w:rPr>
          <w:rFonts w:ascii="Times New Roman" w:eastAsia="Calibri" w:hAnsi="Times New Roman" w:cs="Times New Roman"/>
          <w:spacing w:val="-6"/>
          <w:sz w:val="24"/>
          <w:szCs w:val="24"/>
          <w:lang w:eastAsia="en-US"/>
        </w:rPr>
        <w:t xml:space="preserve">новную мысль, выделять главные факты, опуская второстепенные, </w:t>
      </w:r>
      <w:r w:rsidRPr="00C755FE">
        <w:rPr>
          <w:rFonts w:ascii="Times New Roman" w:eastAsia="Calibri" w:hAnsi="Times New Roman" w:cs="Times New Roman"/>
          <w:spacing w:val="-4"/>
          <w:sz w:val="24"/>
          <w:szCs w:val="24"/>
          <w:lang w:eastAsia="en-US"/>
        </w:rPr>
        <w:t xml:space="preserve">устанавливать логическую последовательность основных фактов </w:t>
      </w:r>
      <w:r w:rsidRPr="00C755FE">
        <w:rPr>
          <w:rFonts w:ascii="Times New Roman" w:eastAsia="Calibri" w:hAnsi="Times New Roman" w:cs="Times New Roman"/>
          <w:sz w:val="24"/>
          <w:szCs w:val="24"/>
          <w:lang w:eastAsia="en-US"/>
        </w:rPr>
        <w:t>текста);</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right="43" w:hanging="360"/>
        <w:rPr>
          <w:rFonts w:ascii="Times New Roman" w:eastAsia="Calibri" w:hAnsi="Times New Roman" w:cs="Times New Roman"/>
          <w:sz w:val="24"/>
          <w:szCs w:val="24"/>
          <w:lang w:eastAsia="en-US"/>
        </w:rPr>
      </w:pPr>
      <w:r w:rsidRPr="00C755FE">
        <w:rPr>
          <w:rFonts w:ascii="Times New Roman" w:eastAsia="Calibri" w:hAnsi="Times New Roman" w:cs="Times New Roman"/>
          <w:spacing w:val="-2"/>
          <w:sz w:val="24"/>
          <w:szCs w:val="24"/>
          <w:lang w:eastAsia="en-US"/>
        </w:rPr>
        <w:t xml:space="preserve">читать несложные аутентичные тексты разных жанров с полным </w:t>
      </w:r>
      <w:r w:rsidRPr="00C755FE">
        <w:rPr>
          <w:rFonts w:ascii="Times New Roman" w:eastAsia="Calibri" w:hAnsi="Times New Roman" w:cs="Times New Roman"/>
          <w:spacing w:val="-3"/>
          <w:sz w:val="24"/>
          <w:szCs w:val="24"/>
          <w:lang w:eastAsia="en-US"/>
        </w:rPr>
        <w:t xml:space="preserve">и точным пониманием, используя различные приемы смысловой </w:t>
      </w:r>
      <w:r w:rsidRPr="00C755FE">
        <w:rPr>
          <w:rFonts w:ascii="Times New Roman" w:eastAsia="Calibri" w:hAnsi="Times New Roman" w:cs="Times New Roman"/>
          <w:spacing w:val="-5"/>
          <w:sz w:val="24"/>
          <w:szCs w:val="24"/>
          <w:lang w:eastAsia="en-US"/>
        </w:rPr>
        <w:t>переработки текста (языковую догадку, анализ, выборочный перевод), оценивать полученную информацию, выражать свое мнение;</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right="43" w:hanging="360"/>
        <w:rPr>
          <w:rFonts w:ascii="Times New Roman" w:eastAsia="Calibri" w:hAnsi="Times New Roman" w:cs="Times New Roman"/>
          <w:sz w:val="24"/>
          <w:szCs w:val="24"/>
          <w:lang w:eastAsia="en-US"/>
        </w:rPr>
      </w:pPr>
      <w:r w:rsidRPr="00C755FE">
        <w:rPr>
          <w:rFonts w:ascii="Times New Roman" w:eastAsia="Calibri" w:hAnsi="Times New Roman" w:cs="Times New Roman"/>
          <w:spacing w:val="-4"/>
          <w:sz w:val="24"/>
          <w:szCs w:val="24"/>
          <w:lang w:eastAsia="en-US"/>
        </w:rPr>
        <w:t>читать текст с выборочным пониманием нужной или интересую</w:t>
      </w:r>
      <w:r w:rsidRPr="00C755FE">
        <w:rPr>
          <w:rFonts w:ascii="Times New Roman" w:eastAsia="Calibri" w:hAnsi="Times New Roman" w:cs="Times New Roman"/>
          <w:spacing w:val="-4"/>
          <w:sz w:val="24"/>
          <w:szCs w:val="24"/>
          <w:lang w:eastAsia="en-US"/>
        </w:rPr>
        <w:softHyphen/>
      </w:r>
      <w:r w:rsidRPr="00C755FE">
        <w:rPr>
          <w:rFonts w:ascii="Times New Roman" w:eastAsia="Calibri" w:hAnsi="Times New Roman" w:cs="Times New Roman"/>
          <w:sz w:val="24"/>
          <w:szCs w:val="24"/>
          <w:lang w:eastAsia="en-US"/>
        </w:rPr>
        <w:t>щей информации;</w:t>
      </w:r>
    </w:p>
    <w:p w:rsidR="004A65D4" w:rsidRPr="00C755FE" w:rsidRDefault="004A65D4" w:rsidP="00357467">
      <w:pPr>
        <w:shd w:val="clear" w:color="auto" w:fill="FFFFFF"/>
        <w:spacing w:after="0" w:line="240" w:lineRule="auto"/>
        <w:ind w:left="245"/>
        <w:rPr>
          <w:rFonts w:ascii="Times New Roman" w:eastAsia="Calibri" w:hAnsi="Times New Roman" w:cs="Times New Roman"/>
          <w:sz w:val="24"/>
          <w:szCs w:val="24"/>
          <w:lang w:eastAsia="en-US"/>
        </w:rPr>
      </w:pPr>
      <w:r w:rsidRPr="00C755FE">
        <w:rPr>
          <w:rFonts w:ascii="Times New Roman" w:eastAsia="Calibri" w:hAnsi="Times New Roman" w:cs="Times New Roman"/>
          <w:b/>
          <w:bCs/>
          <w:i/>
          <w:iCs/>
          <w:spacing w:val="-14"/>
          <w:sz w:val="24"/>
          <w:szCs w:val="24"/>
          <w:lang w:eastAsia="en-US"/>
        </w:rPr>
        <w:t>письменная речь</w:t>
      </w:r>
    </w:p>
    <w:p w:rsidR="004A65D4" w:rsidRPr="00C755FE" w:rsidRDefault="004A65D4" w:rsidP="00954FE7">
      <w:pPr>
        <w:widowControl w:val="0"/>
        <w:numPr>
          <w:ilvl w:val="0"/>
          <w:numId w:val="89"/>
        </w:numPr>
        <w:shd w:val="clear" w:color="auto" w:fill="FFFFFF"/>
        <w:tabs>
          <w:tab w:val="left" w:pos="226"/>
        </w:tabs>
        <w:autoSpaceDE w:val="0"/>
        <w:autoSpaceDN w:val="0"/>
        <w:adjustRightInd w:val="0"/>
        <w:spacing w:after="0" w:line="240" w:lineRule="auto"/>
        <w:ind w:left="720" w:hanging="360"/>
        <w:rPr>
          <w:rFonts w:ascii="Times New Roman" w:eastAsia="Calibri" w:hAnsi="Times New Roman" w:cs="Times New Roman"/>
          <w:i/>
          <w:iCs/>
          <w:sz w:val="24"/>
          <w:szCs w:val="24"/>
          <w:lang w:eastAsia="en-US"/>
        </w:rPr>
      </w:pPr>
      <w:r w:rsidRPr="00C755FE">
        <w:rPr>
          <w:rFonts w:ascii="Times New Roman" w:eastAsia="Calibri" w:hAnsi="Times New Roman" w:cs="Times New Roman"/>
          <w:spacing w:val="-4"/>
          <w:sz w:val="24"/>
          <w:szCs w:val="24"/>
          <w:lang w:eastAsia="en-US"/>
        </w:rPr>
        <w:t>заполнять анкеты и формуляры;</w:t>
      </w:r>
    </w:p>
    <w:p w:rsidR="004A65D4" w:rsidRPr="00C755FE" w:rsidRDefault="004A65D4" w:rsidP="00357467">
      <w:pPr>
        <w:widowControl w:val="0"/>
        <w:shd w:val="clear" w:color="auto" w:fill="FFFFFF"/>
        <w:tabs>
          <w:tab w:val="left" w:pos="226"/>
        </w:tabs>
        <w:autoSpaceDE w:val="0"/>
        <w:autoSpaceDN w:val="0"/>
        <w:adjustRightInd w:val="0"/>
        <w:spacing w:after="0" w:line="240" w:lineRule="auto"/>
        <w:ind w:left="226" w:right="29"/>
        <w:rPr>
          <w:rFonts w:ascii="Times New Roman" w:eastAsia="Calibri" w:hAnsi="Times New Roman" w:cs="Times New Roman"/>
          <w:sz w:val="24"/>
          <w:szCs w:val="24"/>
          <w:lang w:eastAsia="en-US"/>
        </w:rPr>
      </w:pPr>
      <w:r w:rsidRPr="00C755FE">
        <w:rPr>
          <w:rFonts w:ascii="Times New Roman" w:eastAsia="Calibri" w:hAnsi="Times New Roman" w:cs="Times New Roman"/>
          <w:spacing w:val="-2"/>
          <w:sz w:val="24"/>
          <w:szCs w:val="24"/>
          <w:lang w:eastAsia="en-US"/>
        </w:rPr>
        <w:t>, личные письма с опорой на образец: рас</w:t>
      </w:r>
      <w:r w:rsidRPr="00C755FE">
        <w:rPr>
          <w:rFonts w:ascii="Times New Roman" w:eastAsia="Calibri" w:hAnsi="Times New Roman" w:cs="Times New Roman"/>
          <w:spacing w:val="-2"/>
          <w:sz w:val="24"/>
          <w:szCs w:val="24"/>
          <w:lang w:eastAsia="en-US"/>
        </w:rPr>
        <w:softHyphen/>
      </w:r>
      <w:r w:rsidRPr="00C755FE">
        <w:rPr>
          <w:rFonts w:ascii="Times New Roman" w:eastAsia="Calibri" w:hAnsi="Times New Roman" w:cs="Times New Roman"/>
          <w:spacing w:val="-3"/>
          <w:sz w:val="24"/>
          <w:szCs w:val="24"/>
          <w:lang w:eastAsia="en-US"/>
        </w:rPr>
        <w:t xml:space="preserve">спрашивать адресата о его жизни и делах, сообщать то же о себе, </w:t>
      </w:r>
      <w:r w:rsidRPr="00C755FE">
        <w:rPr>
          <w:rFonts w:ascii="Times New Roman" w:eastAsia="Calibri" w:hAnsi="Times New Roman" w:cs="Times New Roman"/>
          <w:spacing w:val="-4"/>
          <w:sz w:val="24"/>
          <w:szCs w:val="24"/>
          <w:lang w:eastAsia="en-US"/>
        </w:rPr>
        <w:t xml:space="preserve">выражать благодарность, просьбу, употребляя формулы речевого </w:t>
      </w:r>
      <w:r w:rsidRPr="00C755FE">
        <w:rPr>
          <w:rFonts w:ascii="Times New Roman" w:eastAsia="Calibri" w:hAnsi="Times New Roman" w:cs="Times New Roman"/>
          <w:sz w:val="24"/>
          <w:szCs w:val="24"/>
          <w:lang w:eastAsia="en-US"/>
        </w:rPr>
        <w:t>этикета, принятые в странах изучаемого языка;</w:t>
      </w:r>
    </w:p>
    <w:p w:rsidR="004A65D4" w:rsidRPr="00C755FE" w:rsidRDefault="004A65D4" w:rsidP="00357467">
      <w:pPr>
        <w:shd w:val="clear" w:color="auto" w:fill="FFFFFF"/>
        <w:spacing w:after="0" w:line="240" w:lineRule="auto"/>
        <w:ind w:left="259"/>
        <w:rPr>
          <w:rFonts w:ascii="Times New Roman" w:eastAsia="Calibri" w:hAnsi="Times New Roman" w:cs="Times New Roman"/>
          <w:sz w:val="24"/>
          <w:szCs w:val="24"/>
          <w:lang w:eastAsia="en-US"/>
        </w:rPr>
      </w:pPr>
      <w:r w:rsidRPr="00C755FE">
        <w:rPr>
          <w:rFonts w:ascii="Times New Roman" w:eastAsia="Calibri" w:hAnsi="Times New Roman" w:cs="Times New Roman"/>
          <w:b/>
          <w:bCs/>
          <w:spacing w:val="-11"/>
          <w:sz w:val="24"/>
          <w:szCs w:val="24"/>
          <w:lang w:eastAsia="en-US"/>
        </w:rPr>
        <w:t>использовать приобретенные знания и умения в практической де</w:t>
      </w:r>
      <w:r w:rsidRPr="00C755FE">
        <w:rPr>
          <w:rFonts w:ascii="Times New Roman" w:eastAsia="Calibri" w:hAnsi="Times New Roman" w:cs="Times New Roman"/>
          <w:b/>
          <w:bCs/>
          <w:sz w:val="24"/>
          <w:szCs w:val="24"/>
          <w:lang w:eastAsia="en-US"/>
        </w:rPr>
        <w:t>ятельности и повседневной жизни для:</w:t>
      </w:r>
    </w:p>
    <w:p w:rsidR="004A65D4" w:rsidRPr="00C755FE" w:rsidRDefault="004A65D4" w:rsidP="00357467">
      <w:pPr>
        <w:shd w:val="clear" w:color="auto" w:fill="FFFFFF"/>
        <w:tabs>
          <w:tab w:val="left" w:pos="226"/>
        </w:tabs>
        <w:spacing w:after="0" w:line="240" w:lineRule="auto"/>
        <w:ind w:left="226" w:right="14" w:hanging="226"/>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w:t>
      </w:r>
      <w:r w:rsidRPr="00C755FE">
        <w:rPr>
          <w:rFonts w:ascii="Times New Roman" w:eastAsia="Calibri" w:hAnsi="Times New Roman" w:cs="Times New Roman"/>
          <w:sz w:val="24"/>
          <w:szCs w:val="24"/>
          <w:lang w:eastAsia="en-US"/>
        </w:rPr>
        <w:tab/>
      </w:r>
      <w:r w:rsidRPr="00C755FE">
        <w:rPr>
          <w:rFonts w:ascii="Times New Roman" w:eastAsia="Calibri" w:hAnsi="Times New Roman" w:cs="Times New Roman"/>
          <w:spacing w:val="-3"/>
          <w:sz w:val="24"/>
          <w:szCs w:val="24"/>
          <w:lang w:eastAsia="en-US"/>
        </w:rPr>
        <w:t xml:space="preserve">социальной адаптации, достижения взаимопонимания в процессе </w:t>
      </w:r>
      <w:r w:rsidRPr="00C755FE">
        <w:rPr>
          <w:rFonts w:ascii="Times New Roman" w:eastAsia="Calibri" w:hAnsi="Times New Roman" w:cs="Times New Roman"/>
          <w:spacing w:val="-4"/>
          <w:sz w:val="24"/>
          <w:szCs w:val="24"/>
          <w:lang w:eastAsia="en-US"/>
        </w:rPr>
        <w:t>устного и письменного общения с носителями иностранного язы</w:t>
      </w:r>
      <w:r w:rsidRPr="00C755FE">
        <w:rPr>
          <w:rFonts w:ascii="Times New Roman" w:eastAsia="Calibri" w:hAnsi="Times New Roman" w:cs="Times New Roman"/>
          <w:sz w:val="24"/>
          <w:szCs w:val="24"/>
          <w:lang w:eastAsia="en-US"/>
        </w:rPr>
        <w:t>ка, установления межличностных и межкультурных контактов в доступных пределах;</w:t>
      </w:r>
    </w:p>
    <w:p w:rsidR="004A65D4" w:rsidRPr="00C755FE" w:rsidRDefault="004A65D4" w:rsidP="00954FE7">
      <w:pPr>
        <w:widowControl w:val="0"/>
        <w:numPr>
          <w:ilvl w:val="0"/>
          <w:numId w:val="91"/>
        </w:numPr>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C755FE">
        <w:rPr>
          <w:rFonts w:ascii="Times New Roman" w:eastAsia="Calibri" w:hAnsi="Times New Roman" w:cs="Times New Roman"/>
          <w:spacing w:val="-4"/>
          <w:sz w:val="24"/>
          <w:szCs w:val="24"/>
          <w:lang w:eastAsia="en-US"/>
        </w:rPr>
        <w:t>создания целостной картины полиязычного, поликультурного ми</w:t>
      </w:r>
      <w:r w:rsidRPr="00C755FE">
        <w:rPr>
          <w:rFonts w:ascii="Times New Roman" w:eastAsia="Calibri" w:hAnsi="Times New Roman" w:cs="Times New Roman"/>
          <w:spacing w:val="-4"/>
          <w:sz w:val="24"/>
          <w:szCs w:val="24"/>
          <w:lang w:eastAsia="en-US"/>
        </w:rPr>
        <w:softHyphen/>
      </w:r>
      <w:r w:rsidRPr="00C755FE">
        <w:rPr>
          <w:rFonts w:ascii="Times New Roman" w:eastAsia="Calibri" w:hAnsi="Times New Roman" w:cs="Times New Roman"/>
          <w:spacing w:val="-3"/>
          <w:sz w:val="24"/>
          <w:szCs w:val="24"/>
          <w:lang w:eastAsia="en-US"/>
        </w:rPr>
        <w:t xml:space="preserve">ра, осознания места и роли родного и изучаемого иностранного </w:t>
      </w:r>
    </w:p>
    <w:p w:rsidR="004A65D4" w:rsidRPr="00C755FE" w:rsidRDefault="004A65D4" w:rsidP="00357467">
      <w:pPr>
        <w:widowControl w:val="0"/>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C755FE">
        <w:rPr>
          <w:rFonts w:ascii="Times New Roman" w:eastAsia="Calibri" w:hAnsi="Times New Roman" w:cs="Times New Roman"/>
          <w:spacing w:val="-3"/>
          <w:sz w:val="24"/>
          <w:szCs w:val="24"/>
          <w:lang w:eastAsia="en-US"/>
        </w:rPr>
        <w:t xml:space="preserve">      </w:t>
      </w:r>
      <w:r w:rsidRPr="00C755FE">
        <w:rPr>
          <w:rFonts w:ascii="Times New Roman" w:eastAsia="Calibri" w:hAnsi="Times New Roman" w:cs="Times New Roman"/>
          <w:sz w:val="24"/>
          <w:szCs w:val="24"/>
          <w:lang w:eastAsia="en-US"/>
        </w:rPr>
        <w:t>языка в этом мире;</w:t>
      </w:r>
    </w:p>
    <w:p w:rsidR="004A65D4" w:rsidRPr="00C755FE" w:rsidRDefault="004A65D4" w:rsidP="00954FE7">
      <w:pPr>
        <w:widowControl w:val="0"/>
        <w:numPr>
          <w:ilvl w:val="0"/>
          <w:numId w:val="90"/>
        </w:numPr>
        <w:shd w:val="clear" w:color="auto" w:fill="FFFFFF"/>
        <w:tabs>
          <w:tab w:val="left" w:pos="269"/>
        </w:tabs>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pacing w:val="-2"/>
          <w:sz w:val="24"/>
          <w:szCs w:val="24"/>
          <w:lang w:eastAsia="en-US"/>
        </w:rPr>
        <w:t>приобщения к ценностям мировой культуры как через иноязыч</w:t>
      </w:r>
      <w:r w:rsidRPr="00C755FE">
        <w:rPr>
          <w:rFonts w:ascii="Times New Roman" w:eastAsia="Calibri" w:hAnsi="Times New Roman" w:cs="Times New Roman"/>
          <w:spacing w:val="-2"/>
          <w:sz w:val="24"/>
          <w:szCs w:val="24"/>
          <w:lang w:eastAsia="en-US"/>
        </w:rPr>
        <w:softHyphen/>
      </w:r>
      <w:r w:rsidRPr="00C755FE">
        <w:rPr>
          <w:rFonts w:ascii="Times New Roman" w:eastAsia="Calibri" w:hAnsi="Times New Roman" w:cs="Times New Roman"/>
          <w:sz w:val="24"/>
          <w:szCs w:val="24"/>
          <w:lang w:eastAsia="en-US"/>
        </w:rPr>
        <w:t xml:space="preserve">ные источники информации, в том числе мультимедийные, так </w:t>
      </w:r>
      <w:r w:rsidRPr="00C755FE">
        <w:rPr>
          <w:rFonts w:ascii="Times New Roman" w:eastAsia="Calibri" w:hAnsi="Times New Roman" w:cs="Times New Roman"/>
          <w:spacing w:val="-6"/>
          <w:sz w:val="24"/>
          <w:szCs w:val="24"/>
          <w:lang w:eastAsia="en-US"/>
        </w:rPr>
        <w:t>и через участие в школьных обменах, туристических поездках;</w:t>
      </w:r>
    </w:p>
    <w:p w:rsidR="004A65D4" w:rsidRPr="00C755FE" w:rsidRDefault="004A65D4" w:rsidP="00954FE7">
      <w:pPr>
        <w:widowControl w:val="0"/>
        <w:numPr>
          <w:ilvl w:val="0"/>
          <w:numId w:val="90"/>
        </w:numPr>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C755FE">
        <w:rPr>
          <w:rFonts w:ascii="Times New Roman" w:eastAsia="Calibri" w:hAnsi="Times New Roman" w:cs="Times New Roman"/>
          <w:spacing w:val="-5"/>
          <w:sz w:val="24"/>
          <w:szCs w:val="24"/>
          <w:lang w:eastAsia="en-US"/>
        </w:rPr>
        <w:t>ознакомления представителей других стран с культурой своего на</w:t>
      </w:r>
      <w:r w:rsidRPr="00C755FE">
        <w:rPr>
          <w:rFonts w:ascii="Times New Roman" w:eastAsia="Calibri" w:hAnsi="Times New Roman" w:cs="Times New Roman"/>
          <w:spacing w:val="-5"/>
          <w:sz w:val="24"/>
          <w:szCs w:val="24"/>
          <w:lang w:eastAsia="en-US"/>
        </w:rPr>
        <w:softHyphen/>
      </w:r>
      <w:r w:rsidRPr="00C755FE">
        <w:rPr>
          <w:rFonts w:ascii="Times New Roman" w:eastAsia="Calibri" w:hAnsi="Times New Roman" w:cs="Times New Roman"/>
          <w:spacing w:val="-4"/>
          <w:sz w:val="24"/>
          <w:szCs w:val="24"/>
          <w:lang w:eastAsia="en-US"/>
        </w:rPr>
        <w:t>рода, осознания себя гражданином своей страны и мира.</w:t>
      </w:r>
    </w:p>
    <w:p w:rsidR="004A65D4" w:rsidRPr="00C755FE" w:rsidRDefault="004A65D4" w:rsidP="00357467">
      <w:pPr>
        <w:spacing w:after="0" w:line="240" w:lineRule="auto"/>
        <w:rPr>
          <w:rFonts w:ascii="Times New Roman" w:eastAsia="Calibri" w:hAnsi="Times New Roman" w:cs="Times New Roman"/>
          <w:sz w:val="24"/>
          <w:szCs w:val="24"/>
          <w:lang w:eastAsia="en-US"/>
        </w:rPr>
      </w:pPr>
    </w:p>
    <w:p w:rsidR="004A65D4" w:rsidRPr="00C755FE" w:rsidRDefault="004A65D4" w:rsidP="00357467">
      <w:pPr>
        <w:spacing w:after="0" w:line="240" w:lineRule="auto"/>
        <w:rPr>
          <w:rFonts w:ascii="Times New Roman" w:eastAsia="Calibri" w:hAnsi="Times New Roman" w:cs="Times New Roman"/>
          <w:sz w:val="24"/>
          <w:szCs w:val="24"/>
          <w:lang w:eastAsia="en-US"/>
        </w:rPr>
      </w:pPr>
    </w:p>
    <w:p w:rsidR="004A65D4" w:rsidRPr="00C755FE" w:rsidRDefault="004A65D4" w:rsidP="00357467">
      <w:pPr>
        <w:spacing w:after="0" w:line="240" w:lineRule="auto"/>
        <w:rPr>
          <w:rFonts w:ascii="Times New Roman" w:eastAsia="Calibri" w:hAnsi="Times New Roman" w:cs="Times New Roman"/>
          <w:sz w:val="24"/>
          <w:szCs w:val="24"/>
          <w:lang w:eastAsia="en-US"/>
        </w:rPr>
      </w:pPr>
    </w:p>
    <w:p w:rsidR="004A65D4" w:rsidRPr="00C755FE" w:rsidRDefault="004A65D4"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object w:dxaOrig="9922"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728.75pt" o:ole="">
            <v:imagedata r:id="rId9" o:title=""/>
          </v:shape>
          <o:OLEObject Type="Embed" ProgID="Word.Document.12" ShapeID="_x0000_i1025" DrawAspect="Content" ObjectID="_1662403488" r:id="rId10">
            <o:FieldCodes>\s</o:FieldCodes>
          </o:OLEObject>
        </w:object>
      </w:r>
    </w:p>
    <w:p w:rsidR="004A65D4" w:rsidRPr="00C755FE" w:rsidRDefault="004A65D4" w:rsidP="00357467">
      <w:pPr>
        <w:spacing w:after="0" w:line="240" w:lineRule="auto"/>
        <w:rPr>
          <w:rFonts w:ascii="Times New Roman" w:eastAsia="Calibri" w:hAnsi="Times New Roman" w:cs="Times New Roman"/>
          <w:sz w:val="24"/>
          <w:szCs w:val="24"/>
          <w:lang w:eastAsia="en-US"/>
        </w:rPr>
      </w:pPr>
    </w:p>
    <w:p w:rsidR="007729A1" w:rsidRPr="00C755FE" w:rsidRDefault="007729A1" w:rsidP="00357467">
      <w:pPr>
        <w:spacing w:after="0" w:line="240" w:lineRule="auto"/>
        <w:rPr>
          <w:rFonts w:ascii="Times New Roman" w:eastAsia="Calibri" w:hAnsi="Times New Roman" w:cs="Times New Roman"/>
          <w:sz w:val="24"/>
          <w:szCs w:val="24"/>
          <w:lang w:eastAsia="en-US"/>
        </w:rPr>
      </w:pPr>
    </w:p>
    <w:p w:rsidR="004A65D4" w:rsidRPr="00C755FE" w:rsidRDefault="004A65D4" w:rsidP="00954FE7">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lastRenderedPageBreak/>
        <w:t>Аннотация</w:t>
      </w:r>
    </w:p>
    <w:p w:rsidR="004A65D4" w:rsidRPr="00C755FE" w:rsidRDefault="004A65D4" w:rsidP="00954FE7">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 рабочей программе дисциплины «Иностранный язык (английский)» в 9 классе</w:t>
      </w:r>
    </w:p>
    <w:p w:rsidR="00954FE7" w:rsidRPr="00C755FE" w:rsidRDefault="004A65D4" w:rsidP="00954FE7">
      <w:p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Calibri" w:hAnsi="Times New Roman" w:cs="Times New Roman"/>
          <w:sz w:val="24"/>
          <w:szCs w:val="24"/>
          <w:lang w:eastAsia="en-US"/>
        </w:rPr>
        <w:t xml:space="preserve">Рабочая программа предназначена для 9 класса общеобразовательных учреждений и составлена </w:t>
      </w:r>
      <w:r w:rsidR="00954FE7" w:rsidRPr="00C755FE">
        <w:rPr>
          <w:rFonts w:ascii="Times New Roman" w:eastAsia="Times New Roman" w:hAnsi="Times New Roman" w:cs="Times New Roman"/>
          <w:sz w:val="24"/>
          <w:szCs w:val="24"/>
        </w:rPr>
        <w:t>на основе авторской программы В.П. Кузовлева «Английский язык» для 5 класса издательства «Просвещение» 2019 год, утвержденной МО РФ в соответствии с требованиями Федерального компонента государственного стандарта основного общего образования.</w:t>
      </w:r>
    </w:p>
    <w:p w:rsidR="004A65D4" w:rsidRPr="00C755FE" w:rsidRDefault="004A65D4" w:rsidP="00954FE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ТРЕБОВАНИЯ К УРОВНЮ ПОДГОТОВКИ ОБУЧАЮЩИХСЯ 9 КЛАССОВ.</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 результате обучения английскому языку выпускник средней школы должен:</w:t>
      </w:r>
    </w:p>
    <w:p w:rsidR="004A65D4" w:rsidRPr="00C755FE" w:rsidRDefault="004A65D4" w:rsidP="00357467">
      <w:pPr>
        <w:tabs>
          <w:tab w:val="left" w:pos="7020"/>
        </w:tabs>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знать/понимать:</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основные нормы речевого этикета (реплики-клише, наиболее распространенная оценочная лексика), принятые в стране изучаемого языка;</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роль владения иностранными языками в современном мире, особенности образа жизни, быта, культуры стран изучаемого языка (всемирно анкетные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4A65D4" w:rsidRPr="00C755FE" w:rsidRDefault="004A65D4" w:rsidP="00357467">
      <w:pPr>
        <w:tabs>
          <w:tab w:val="left" w:pos="7020"/>
        </w:tabs>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уметь:</w:t>
      </w:r>
    </w:p>
    <w:p w:rsidR="004A65D4" w:rsidRPr="00C755FE"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C755FE">
        <w:rPr>
          <w:rFonts w:ascii="Times New Roman" w:eastAsia="Calibri" w:hAnsi="Times New Roman" w:cs="Times New Roman"/>
          <w:b/>
          <w:i/>
          <w:sz w:val="24"/>
          <w:szCs w:val="24"/>
          <w:lang w:eastAsia="en-US"/>
        </w:rPr>
        <w:t>говорение:</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перифраз, синонимичные средства в процессе устного общения;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C755FE">
        <w:rPr>
          <w:rFonts w:ascii="Times New Roman" w:eastAsia="Calibri" w:hAnsi="Times New Roman" w:cs="Times New Roman"/>
          <w:sz w:val="24"/>
          <w:szCs w:val="24"/>
          <w:u w:val="single"/>
          <w:lang w:eastAsia="en-US"/>
        </w:rPr>
        <w:t>Речевые умения при ведении диалога этикетного характера:</w:t>
      </w:r>
    </w:p>
    <w:p w:rsidR="004A65D4" w:rsidRPr="00C755FE" w:rsidRDefault="004A65D4" w:rsidP="00954FE7">
      <w:pPr>
        <w:numPr>
          <w:ilvl w:val="0"/>
          <w:numId w:val="21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начать, поддержать и закончить разговор;</w:t>
      </w:r>
    </w:p>
    <w:p w:rsidR="004A65D4" w:rsidRPr="00C755FE" w:rsidRDefault="004A65D4" w:rsidP="00954FE7">
      <w:pPr>
        <w:numPr>
          <w:ilvl w:val="0"/>
          <w:numId w:val="21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поздравить, выразить пожелания и отреагировать на них;</w:t>
      </w:r>
    </w:p>
    <w:p w:rsidR="004A65D4" w:rsidRPr="00C755FE" w:rsidRDefault="004A65D4" w:rsidP="00954FE7">
      <w:pPr>
        <w:numPr>
          <w:ilvl w:val="0"/>
          <w:numId w:val="21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выразить благодарность;</w:t>
      </w:r>
    </w:p>
    <w:p w:rsidR="004A65D4" w:rsidRPr="00C755FE" w:rsidRDefault="004A65D4" w:rsidP="00954FE7">
      <w:pPr>
        <w:numPr>
          <w:ilvl w:val="0"/>
          <w:numId w:val="21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вежливо переспросить, выразить согласие/ отказ.</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Объем этикетных диалогов - до 4 реплик со стороны каждого учащегося.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C755FE">
        <w:rPr>
          <w:rFonts w:ascii="Times New Roman" w:eastAsia="Calibri" w:hAnsi="Times New Roman" w:cs="Times New Roman"/>
          <w:sz w:val="24"/>
          <w:szCs w:val="24"/>
          <w:u w:val="single"/>
          <w:lang w:eastAsia="en-US"/>
        </w:rPr>
        <w:t>Речевые умения при ведении диалога-расспроса:</w:t>
      </w:r>
    </w:p>
    <w:p w:rsidR="004A65D4" w:rsidRPr="00C755FE" w:rsidRDefault="004A65D4" w:rsidP="00954FE7">
      <w:pPr>
        <w:numPr>
          <w:ilvl w:val="0"/>
          <w:numId w:val="218"/>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4A65D4" w:rsidRPr="00C755FE" w:rsidRDefault="004A65D4" w:rsidP="00954FE7">
      <w:pPr>
        <w:numPr>
          <w:ilvl w:val="0"/>
          <w:numId w:val="218"/>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целенаправленно расспрашивать, «брать интервью».</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Объем данных диалогов - до 6 реплик со стороны каждого учащегося.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C755FE">
        <w:rPr>
          <w:rFonts w:ascii="Times New Roman" w:eastAsia="Calibri" w:hAnsi="Times New Roman" w:cs="Times New Roman"/>
          <w:sz w:val="24"/>
          <w:szCs w:val="24"/>
          <w:u w:val="single"/>
          <w:lang w:eastAsia="en-US"/>
        </w:rPr>
        <w:t>Речевые умения при ведении диалога-побуждения к действию:</w:t>
      </w:r>
    </w:p>
    <w:p w:rsidR="004A65D4" w:rsidRPr="00C755FE" w:rsidRDefault="004A65D4" w:rsidP="00954FE7">
      <w:pPr>
        <w:numPr>
          <w:ilvl w:val="0"/>
          <w:numId w:val="21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обратиться с просьбой и выразить готовность/отказ ее выполнить;</w:t>
      </w:r>
    </w:p>
    <w:p w:rsidR="004A65D4" w:rsidRPr="00C755FE" w:rsidRDefault="004A65D4" w:rsidP="00954FE7">
      <w:pPr>
        <w:numPr>
          <w:ilvl w:val="0"/>
          <w:numId w:val="21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дать совет и принять/не принять его;</w:t>
      </w:r>
    </w:p>
    <w:p w:rsidR="004A65D4" w:rsidRPr="00C755FE" w:rsidRDefault="004A65D4" w:rsidP="00954FE7">
      <w:pPr>
        <w:numPr>
          <w:ilvl w:val="0"/>
          <w:numId w:val="21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пригласить к действию/взаимодействию и согласиться/не согласиться принять в нем участие;</w:t>
      </w:r>
    </w:p>
    <w:p w:rsidR="004A65D4" w:rsidRPr="00C755FE" w:rsidRDefault="004A65D4" w:rsidP="00954FE7">
      <w:pPr>
        <w:numPr>
          <w:ilvl w:val="0"/>
          <w:numId w:val="21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сделать предложение и выразить согласие/несогласие, принять его, объяснить причину,</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Объем данных диалогов - до 4 реплик со стороны каждого учащегося.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C755FE">
        <w:rPr>
          <w:rFonts w:ascii="Times New Roman" w:eastAsia="Calibri" w:hAnsi="Times New Roman" w:cs="Times New Roman"/>
          <w:sz w:val="24"/>
          <w:szCs w:val="24"/>
          <w:u w:val="single"/>
          <w:lang w:eastAsia="en-US"/>
        </w:rPr>
        <w:t>Речевые умения при ведении диалога-обмена мнениями:</w:t>
      </w:r>
    </w:p>
    <w:p w:rsidR="004A65D4" w:rsidRPr="00C755FE" w:rsidRDefault="004A65D4" w:rsidP="00954FE7">
      <w:pPr>
        <w:numPr>
          <w:ilvl w:val="0"/>
          <w:numId w:val="223"/>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выразить точку зрения и согласиться/не согласиться с ней;</w:t>
      </w:r>
    </w:p>
    <w:p w:rsidR="004A65D4" w:rsidRPr="00C755FE" w:rsidRDefault="004A65D4" w:rsidP="00954FE7">
      <w:pPr>
        <w:numPr>
          <w:ilvl w:val="0"/>
          <w:numId w:val="223"/>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высказать одобрение/неодобрение;</w:t>
      </w:r>
    </w:p>
    <w:p w:rsidR="004A65D4" w:rsidRPr="00C755FE" w:rsidRDefault="004A65D4" w:rsidP="00954FE7">
      <w:pPr>
        <w:numPr>
          <w:ilvl w:val="0"/>
          <w:numId w:val="223"/>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выразить сомнение;</w:t>
      </w:r>
    </w:p>
    <w:p w:rsidR="004A65D4" w:rsidRPr="00C755FE" w:rsidRDefault="004A65D4" w:rsidP="00954FE7">
      <w:pPr>
        <w:numPr>
          <w:ilvl w:val="0"/>
          <w:numId w:val="223"/>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выразить эмоциональную оценку обсуждаемых событий (радость/огорчение, желание/ нежелание),</w:t>
      </w:r>
    </w:p>
    <w:p w:rsidR="004A65D4" w:rsidRPr="00C755FE" w:rsidRDefault="004A65D4" w:rsidP="00954FE7">
      <w:pPr>
        <w:numPr>
          <w:ilvl w:val="0"/>
          <w:numId w:val="223"/>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выразить эмоциональную поддержку партнера, в том числе с помощью комплиментов.</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Объем диалогов - не менее 5-7 реплик со стороны каждого учащегося.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u w:val="single"/>
          <w:lang w:eastAsia="en-US"/>
        </w:rPr>
        <w:t>Умения монологической речи:</w:t>
      </w:r>
    </w:p>
    <w:p w:rsidR="004A65D4" w:rsidRPr="00C755FE" w:rsidRDefault="004A65D4" w:rsidP="00954FE7">
      <w:pPr>
        <w:numPr>
          <w:ilvl w:val="0"/>
          <w:numId w:val="22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4A65D4" w:rsidRPr="00C755FE" w:rsidRDefault="004A65D4" w:rsidP="00954FE7">
      <w:pPr>
        <w:numPr>
          <w:ilvl w:val="0"/>
          <w:numId w:val="22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передавать содержание, основную мысль прочитанного с опорой на текст,</w:t>
      </w:r>
    </w:p>
    <w:p w:rsidR="004A65D4" w:rsidRPr="00C755FE" w:rsidRDefault="004A65D4" w:rsidP="00954FE7">
      <w:pPr>
        <w:numPr>
          <w:ilvl w:val="0"/>
          <w:numId w:val="22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делать сообщение в связи о прочитанным текстом,</w:t>
      </w:r>
    </w:p>
    <w:p w:rsidR="004A65D4" w:rsidRPr="00C755FE" w:rsidRDefault="004A65D4" w:rsidP="00954FE7">
      <w:pPr>
        <w:numPr>
          <w:ilvl w:val="0"/>
          <w:numId w:val="22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выражать и аргументировать свое отношение к прочитанному/услышанному.</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Объем монологического высказывания - до 12 фраз.</w:t>
      </w:r>
    </w:p>
    <w:p w:rsidR="004A65D4" w:rsidRPr="00C755FE"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C755FE">
        <w:rPr>
          <w:rFonts w:ascii="Times New Roman" w:eastAsia="Calibri" w:hAnsi="Times New Roman" w:cs="Times New Roman"/>
          <w:b/>
          <w:i/>
          <w:sz w:val="24"/>
          <w:szCs w:val="24"/>
          <w:lang w:eastAsia="en-US"/>
        </w:rPr>
        <w:t>аудирование:</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переспрос, просьбу повторять;</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Время звучания текста -1,5-2 минуты.</w:t>
      </w:r>
    </w:p>
    <w:p w:rsidR="004A65D4" w:rsidRPr="00C755FE"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C755FE">
        <w:rPr>
          <w:rFonts w:ascii="Times New Roman" w:eastAsia="Calibri" w:hAnsi="Times New Roman" w:cs="Times New Roman"/>
          <w:b/>
          <w:i/>
          <w:sz w:val="24"/>
          <w:szCs w:val="24"/>
          <w:lang w:eastAsia="en-US"/>
        </w:rPr>
        <w:t>чтение</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ориентироваться в иноязычном тексте: прогнозировать его содержание по заголовку,</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читать несложные аутентичные тексты разных жанров с полым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читать текст с выборочным пониманием нужной или интересующей информации;</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u w:val="single"/>
          <w:lang w:eastAsia="en-US"/>
        </w:rPr>
        <w:t xml:space="preserve">Чтение с пониманием основного содержания текста </w:t>
      </w:r>
      <w:r w:rsidRPr="00C755FE">
        <w:rPr>
          <w:rFonts w:ascii="Times New Roman" w:eastAsia="Calibri" w:hAnsi="Times New Roman" w:cs="Times New Roman"/>
          <w:sz w:val="24"/>
          <w:szCs w:val="24"/>
          <w:lang w:eastAsia="en-US"/>
        </w:rPr>
        <w:t>(ознакомительное чтение) осуществляется на аутентичных материалах, отражающих особенности быта, жизни, культуры стран изучаемого языка.</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Умения чтения, подлежащие формированию:</w:t>
      </w:r>
    </w:p>
    <w:p w:rsidR="004A65D4" w:rsidRPr="00C755FE" w:rsidRDefault="004A65D4" w:rsidP="00954FE7">
      <w:pPr>
        <w:numPr>
          <w:ilvl w:val="0"/>
          <w:numId w:val="222"/>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определять тему, содержание текста по заголовку;</w:t>
      </w:r>
    </w:p>
    <w:p w:rsidR="004A65D4" w:rsidRPr="00C755FE" w:rsidRDefault="004A65D4" w:rsidP="00954FE7">
      <w:pPr>
        <w:numPr>
          <w:ilvl w:val="0"/>
          <w:numId w:val="222"/>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выделять основную мысль;</w:t>
      </w:r>
    </w:p>
    <w:p w:rsidR="004A65D4" w:rsidRPr="00C755FE" w:rsidRDefault="004A65D4" w:rsidP="00954FE7">
      <w:pPr>
        <w:numPr>
          <w:ilvl w:val="0"/>
          <w:numId w:val="222"/>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выбирать главные факты из текста, опуская второстепенные;</w:t>
      </w:r>
    </w:p>
    <w:p w:rsidR="004A65D4" w:rsidRPr="00C755FE" w:rsidRDefault="004A65D4" w:rsidP="00954FE7">
      <w:pPr>
        <w:numPr>
          <w:ilvl w:val="0"/>
          <w:numId w:val="222"/>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устанавливать логическую последовательность основных фактов/ событий в тексте.</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Объем текста - до 500 слов.</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u w:val="single"/>
          <w:lang w:eastAsia="en-US"/>
        </w:rPr>
        <w:t xml:space="preserve">Чтение с полным пониманием текста </w:t>
      </w:r>
      <w:r w:rsidRPr="00C755FE">
        <w:rPr>
          <w:rFonts w:ascii="Times New Roman" w:eastAsia="Calibri" w:hAnsi="Times New Roman" w:cs="Times New Roman"/>
          <w:sz w:val="24"/>
          <w:szCs w:val="24"/>
          <w:lang w:eastAsia="en-US"/>
        </w:rPr>
        <w:t>(изучающее чтение) осуществляется на облегченных аутентичных текстах разных жанров.</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Умения чтения, подлежащие формированию:</w:t>
      </w:r>
    </w:p>
    <w:p w:rsidR="004A65D4" w:rsidRPr="00C755FE" w:rsidRDefault="004A65D4" w:rsidP="00954FE7">
      <w:pPr>
        <w:numPr>
          <w:ilvl w:val="0"/>
          <w:numId w:val="221"/>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4A65D4" w:rsidRPr="00C755FE" w:rsidRDefault="004A65D4" w:rsidP="00954FE7">
      <w:pPr>
        <w:numPr>
          <w:ilvl w:val="0"/>
          <w:numId w:val="221"/>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оценивать полученную информацию, выразить свое мнение;</w:t>
      </w:r>
    </w:p>
    <w:p w:rsidR="004A65D4" w:rsidRPr="00C755FE" w:rsidRDefault="004A65D4" w:rsidP="00954FE7">
      <w:pPr>
        <w:numPr>
          <w:ilvl w:val="0"/>
          <w:numId w:val="221"/>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прокомментировать/объяснить те или иные факты, описанные в тексте.</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Объем текста - до 600 слов.</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u w:val="single"/>
          <w:lang w:eastAsia="en-US"/>
        </w:rPr>
        <w:t>Чтение с выборочным пониманием нужной или интересующей информации</w:t>
      </w:r>
      <w:r w:rsidRPr="00C755FE">
        <w:rPr>
          <w:rFonts w:ascii="Times New Roman" w:eastAsia="Calibri" w:hAnsi="Times New Roman" w:cs="Times New Roman"/>
          <w:sz w:val="24"/>
          <w:szCs w:val="24"/>
          <w:lang w:eastAsia="en-US"/>
        </w:rPr>
        <w:t xml:space="preserve"> (просмотровое/поисковое чтение)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4A65D4" w:rsidRPr="00C755FE"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C755FE">
        <w:rPr>
          <w:rFonts w:ascii="Times New Roman" w:eastAsia="Calibri" w:hAnsi="Times New Roman" w:cs="Times New Roman"/>
          <w:b/>
          <w:i/>
          <w:sz w:val="24"/>
          <w:szCs w:val="24"/>
          <w:lang w:eastAsia="en-US"/>
        </w:rPr>
        <w:lastRenderedPageBreak/>
        <w:t>письменная речь</w:t>
      </w:r>
    </w:p>
    <w:p w:rsidR="004A65D4" w:rsidRPr="00C755FE" w:rsidRDefault="004A65D4" w:rsidP="00954FE7">
      <w:pPr>
        <w:numPr>
          <w:ilvl w:val="0"/>
          <w:numId w:val="225"/>
        </w:numPr>
        <w:tabs>
          <w:tab w:val="left" w:pos="709"/>
        </w:tabs>
        <w:suppressAutoHyphens/>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заполнять анкеты и формуляры,</w:t>
      </w:r>
    </w:p>
    <w:p w:rsidR="004A65D4" w:rsidRPr="00C755FE" w:rsidRDefault="004A65D4" w:rsidP="00954FE7">
      <w:pPr>
        <w:numPr>
          <w:ilvl w:val="0"/>
          <w:numId w:val="225"/>
        </w:numPr>
        <w:suppressAutoHyphens/>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 писать рецензии, письма в журналы и газеты.</w:t>
      </w:r>
    </w:p>
    <w:p w:rsidR="004A65D4" w:rsidRPr="00C755FE" w:rsidRDefault="004A65D4" w:rsidP="00954FE7">
      <w:pPr>
        <w:numPr>
          <w:ilvl w:val="0"/>
          <w:numId w:val="225"/>
        </w:numPr>
        <w:suppressAutoHyphens/>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делать выписки из текста;</w:t>
      </w:r>
    </w:p>
    <w:p w:rsidR="004A65D4" w:rsidRPr="00C755FE" w:rsidRDefault="004A65D4" w:rsidP="00954FE7">
      <w:pPr>
        <w:numPr>
          <w:ilvl w:val="0"/>
          <w:numId w:val="225"/>
        </w:numPr>
        <w:suppressAutoHyphens/>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писать короткие поздравления с днем рождения, другими праздниками, выражать пожелания; (объемом 30-40 слов, включая написание адреса);</w:t>
      </w:r>
    </w:p>
    <w:p w:rsidR="004A65D4" w:rsidRPr="00C755FE" w:rsidRDefault="004A65D4" w:rsidP="00954FE7">
      <w:pPr>
        <w:numPr>
          <w:ilvl w:val="0"/>
          <w:numId w:val="225"/>
        </w:numPr>
        <w:suppressAutoHyphens/>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заполнять бланки (указывать имя, фамилию, пол, возраст, гражданство, адрес);</w:t>
      </w:r>
    </w:p>
    <w:p w:rsidR="004A65D4" w:rsidRPr="00C755FE" w:rsidRDefault="004A65D4" w:rsidP="00954FE7">
      <w:pPr>
        <w:numPr>
          <w:ilvl w:val="0"/>
          <w:numId w:val="225"/>
        </w:numPr>
        <w:suppressAutoHyphens/>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4A65D4" w:rsidRPr="00C755FE"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1. Графика и орфография</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Знать 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4A65D4" w:rsidRPr="00C755FE"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1.1. Фонетическая сторона речи</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Иметь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Дальнейшее совершенствование слухо-произносительных навыков, в том числе применительно к новому языковому материалу.</w:t>
      </w:r>
    </w:p>
    <w:p w:rsidR="004A65D4" w:rsidRPr="00C755FE"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1.2 Лексическая сторона речи</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Расширить объем продуктивного и рецептивного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лексических единиц, в том числе наиболее распространенные устойчивые словосочетания, оценочная лексика, реплики-клише речевого этикета, отражающие культуру стран изучаемого языка.</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Расширить потенциальный словарь за счет интернациональной лексики и овладения новыми словообразовательными средствами:</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1) аффиксами</w:t>
      </w:r>
    </w:p>
    <w:p w:rsidR="004A65D4" w:rsidRPr="00C755FE" w:rsidRDefault="004A65D4" w:rsidP="00954FE7">
      <w:pPr>
        <w:numPr>
          <w:ilvl w:val="0"/>
          <w:numId w:val="224"/>
        </w:numPr>
        <w:tabs>
          <w:tab w:val="left" w:pos="567"/>
        </w:tabs>
        <w:suppressAutoHyphens/>
        <w:spacing w:after="0" w:line="240" w:lineRule="auto"/>
        <w:ind w:left="567" w:firstLine="0"/>
        <w:rPr>
          <w:rFonts w:ascii="Times New Roman" w:eastAsia="Calibri" w:hAnsi="Times New Roman" w:cs="Times New Roman"/>
          <w:sz w:val="24"/>
          <w:szCs w:val="24"/>
          <w:lang w:val="en-US" w:eastAsia="en-US"/>
        </w:rPr>
      </w:pPr>
      <w:r w:rsidRPr="00C755FE">
        <w:rPr>
          <w:rFonts w:ascii="Times New Roman" w:eastAsia="Calibri" w:hAnsi="Times New Roman" w:cs="Times New Roman"/>
          <w:sz w:val="24"/>
          <w:szCs w:val="24"/>
          <w:lang w:eastAsia="en-US"/>
        </w:rPr>
        <w:t>глаголов</w:t>
      </w:r>
      <w:r w:rsidRPr="00C755FE">
        <w:rPr>
          <w:rFonts w:ascii="Times New Roman" w:eastAsia="Calibri" w:hAnsi="Times New Roman" w:cs="Times New Roman"/>
          <w:sz w:val="24"/>
          <w:szCs w:val="24"/>
          <w:lang w:val="en-US" w:eastAsia="en-US"/>
        </w:rPr>
        <w:t xml:space="preserve"> dis- (discover), mis- (misunderstand), -ize/ise (revise),</w:t>
      </w:r>
    </w:p>
    <w:p w:rsidR="004A65D4" w:rsidRPr="00C755FE" w:rsidRDefault="004A65D4" w:rsidP="00954FE7">
      <w:pPr>
        <w:numPr>
          <w:ilvl w:val="0"/>
          <w:numId w:val="224"/>
        </w:numPr>
        <w:tabs>
          <w:tab w:val="left" w:pos="567"/>
        </w:tabs>
        <w:suppressAutoHyphens/>
        <w:spacing w:after="0" w:line="240" w:lineRule="auto"/>
        <w:ind w:left="567" w:firstLine="0"/>
        <w:rPr>
          <w:rFonts w:ascii="Times New Roman" w:eastAsia="Calibri" w:hAnsi="Times New Roman" w:cs="Times New Roman"/>
          <w:sz w:val="24"/>
          <w:szCs w:val="24"/>
          <w:lang w:val="en-US" w:eastAsia="en-US"/>
        </w:rPr>
      </w:pPr>
      <w:r w:rsidRPr="00C755FE">
        <w:rPr>
          <w:rFonts w:ascii="Times New Roman" w:eastAsia="Calibri" w:hAnsi="Times New Roman" w:cs="Times New Roman"/>
          <w:sz w:val="24"/>
          <w:szCs w:val="24"/>
          <w:lang w:eastAsia="en-US"/>
        </w:rPr>
        <w:t>существительных</w:t>
      </w:r>
      <w:r w:rsidRPr="00C755FE">
        <w:rPr>
          <w:rFonts w:ascii="Times New Roman" w:eastAsia="Calibri" w:hAnsi="Times New Roman" w:cs="Times New Roman"/>
          <w:sz w:val="24"/>
          <w:szCs w:val="24"/>
          <w:lang w:val="en-US" w:eastAsia="en-US"/>
        </w:rPr>
        <w:t xml:space="preserve"> –sion/tion (impression, information), -ance/ence (performance, influence), -ment (development), -ity (possibility),</w:t>
      </w:r>
    </w:p>
    <w:p w:rsidR="004A65D4" w:rsidRPr="00C755FE" w:rsidRDefault="004A65D4" w:rsidP="00954FE7">
      <w:pPr>
        <w:numPr>
          <w:ilvl w:val="0"/>
          <w:numId w:val="224"/>
        </w:numPr>
        <w:tabs>
          <w:tab w:val="left" w:pos="567"/>
        </w:tabs>
        <w:suppressAutoHyphens/>
        <w:spacing w:after="0" w:line="240" w:lineRule="auto"/>
        <w:ind w:left="567" w:firstLine="0"/>
        <w:rPr>
          <w:rFonts w:ascii="Times New Roman" w:eastAsia="Calibri" w:hAnsi="Times New Roman" w:cs="Times New Roman"/>
          <w:sz w:val="24"/>
          <w:szCs w:val="24"/>
          <w:lang w:val="en-US" w:eastAsia="en-US"/>
        </w:rPr>
      </w:pPr>
      <w:r w:rsidRPr="00C755FE">
        <w:rPr>
          <w:rFonts w:ascii="Times New Roman" w:eastAsia="Calibri" w:hAnsi="Times New Roman" w:cs="Times New Roman"/>
          <w:sz w:val="24"/>
          <w:szCs w:val="24"/>
          <w:lang w:eastAsia="en-US"/>
        </w:rPr>
        <w:t>прилагательных</w:t>
      </w:r>
      <w:r w:rsidRPr="00C755FE">
        <w:rPr>
          <w:rFonts w:ascii="Times New Roman" w:eastAsia="Calibri" w:hAnsi="Times New Roman" w:cs="Times New Roman"/>
          <w:sz w:val="24"/>
          <w:szCs w:val="24"/>
          <w:lang w:val="en-US" w:eastAsia="en-US"/>
        </w:rPr>
        <w:t xml:space="preserve"> –im/in (impolite/informal), -able/ible (sociable/ possible), -less (homeless), -ive (creative), inter- (international);</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2) словосложением: прилагательное + прилагательное (</w:t>
      </w:r>
      <w:r w:rsidRPr="00C755FE">
        <w:rPr>
          <w:rFonts w:ascii="Times New Roman" w:eastAsia="Calibri" w:hAnsi="Times New Roman" w:cs="Times New Roman"/>
          <w:sz w:val="24"/>
          <w:szCs w:val="24"/>
          <w:lang w:val="en-US" w:eastAsia="en-US"/>
        </w:rPr>
        <w:t>well</w:t>
      </w:r>
      <w:r w:rsidRPr="00C755FE">
        <w:rPr>
          <w:rFonts w:ascii="Times New Roman" w:eastAsia="Calibri" w:hAnsi="Times New Roman" w:cs="Times New Roman"/>
          <w:sz w:val="24"/>
          <w:szCs w:val="24"/>
          <w:lang w:eastAsia="en-US"/>
        </w:rPr>
        <w:t>-</w:t>
      </w:r>
      <w:r w:rsidRPr="00C755FE">
        <w:rPr>
          <w:rFonts w:ascii="Times New Roman" w:eastAsia="Calibri" w:hAnsi="Times New Roman" w:cs="Times New Roman"/>
          <w:sz w:val="24"/>
          <w:szCs w:val="24"/>
          <w:lang w:val="en-US" w:eastAsia="en-US"/>
        </w:rPr>
        <w:t>known</w:t>
      </w:r>
      <w:r w:rsidRPr="00C755FE">
        <w:rPr>
          <w:rFonts w:ascii="Times New Roman" w:eastAsia="Calibri" w:hAnsi="Times New Roman" w:cs="Times New Roman"/>
          <w:sz w:val="24"/>
          <w:szCs w:val="24"/>
          <w:lang w:eastAsia="en-US"/>
        </w:rPr>
        <w:t>), прилагательное + существительное (</w:t>
      </w:r>
      <w:r w:rsidRPr="00C755FE">
        <w:rPr>
          <w:rFonts w:ascii="Times New Roman" w:eastAsia="Calibri" w:hAnsi="Times New Roman" w:cs="Times New Roman"/>
          <w:sz w:val="24"/>
          <w:szCs w:val="24"/>
          <w:lang w:val="en-US" w:eastAsia="en-US"/>
        </w:rPr>
        <w:t>blackboard</w:t>
      </w:r>
      <w:r w:rsidRPr="00C755FE">
        <w:rPr>
          <w:rFonts w:ascii="Times New Roman" w:eastAsia="Calibri" w:hAnsi="Times New Roman" w:cs="Times New Roman"/>
          <w:sz w:val="24"/>
          <w:szCs w:val="24"/>
          <w:lang w:eastAsia="en-US"/>
        </w:rPr>
        <w:t>);</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3) конверсией: прилагательными, образованными от существительных (</w:t>
      </w:r>
      <w:r w:rsidRPr="00C755FE">
        <w:rPr>
          <w:rFonts w:ascii="Times New Roman" w:eastAsia="Calibri" w:hAnsi="Times New Roman" w:cs="Times New Roman"/>
          <w:sz w:val="24"/>
          <w:szCs w:val="24"/>
          <w:lang w:val="en-US" w:eastAsia="en-US"/>
        </w:rPr>
        <w:t>cold</w:t>
      </w:r>
      <w:r w:rsidRPr="00C755FE">
        <w:rPr>
          <w:rFonts w:ascii="Times New Roman" w:eastAsia="Calibri" w:hAnsi="Times New Roman" w:cs="Times New Roman"/>
          <w:sz w:val="24"/>
          <w:szCs w:val="24"/>
          <w:lang w:eastAsia="en-US"/>
        </w:rPr>
        <w:t xml:space="preserve"> – </w:t>
      </w:r>
      <w:r w:rsidRPr="00C755FE">
        <w:rPr>
          <w:rFonts w:ascii="Times New Roman" w:eastAsia="Calibri" w:hAnsi="Times New Roman" w:cs="Times New Roman"/>
          <w:sz w:val="24"/>
          <w:szCs w:val="24"/>
          <w:lang w:val="en-US" w:eastAsia="en-US"/>
        </w:rPr>
        <w:t>cold</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winter</w:t>
      </w:r>
      <w:r w:rsidRPr="00C755FE">
        <w:rPr>
          <w:rFonts w:ascii="Times New Roman" w:eastAsia="Calibri" w:hAnsi="Times New Roman" w:cs="Times New Roman"/>
          <w:sz w:val="24"/>
          <w:szCs w:val="24"/>
          <w:lang w:eastAsia="en-US"/>
        </w:rPr>
        <w:t>).</w:t>
      </w:r>
    </w:p>
    <w:p w:rsidR="004A65D4" w:rsidRPr="00C755FE"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2. Грамматическая сторона речи</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Знать признаки и иметь навыки распознавания и употребления в речи всех типов простых предложений, изученных ранее, а также предложений о конструкциями </w:t>
      </w:r>
      <w:r w:rsidRPr="00C755FE">
        <w:rPr>
          <w:rFonts w:ascii="Times New Roman" w:eastAsia="Calibri" w:hAnsi="Times New Roman" w:cs="Times New Roman"/>
          <w:sz w:val="24"/>
          <w:szCs w:val="24"/>
          <w:lang w:val="en-US" w:eastAsia="en-US"/>
        </w:rPr>
        <w:t>as</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as</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not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so</w:t>
      </w:r>
      <w:r w:rsidRPr="00C755FE">
        <w:rPr>
          <w:rFonts w:ascii="Times New Roman" w:eastAsia="Calibri" w:hAnsi="Times New Roman" w:cs="Times New Roman"/>
          <w:sz w:val="24"/>
          <w:szCs w:val="24"/>
          <w:lang w:eastAsia="en-US"/>
        </w:rPr>
        <w:t xml:space="preserve"> … </w:t>
      </w:r>
      <w:r w:rsidRPr="00C755FE">
        <w:rPr>
          <w:rFonts w:ascii="Times New Roman" w:eastAsia="Calibri" w:hAnsi="Times New Roman" w:cs="Times New Roman"/>
          <w:sz w:val="24"/>
          <w:szCs w:val="24"/>
          <w:lang w:val="en-US" w:eastAsia="en-US"/>
        </w:rPr>
        <w:t>as</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either</w:t>
      </w:r>
      <w:r w:rsidRPr="00C755FE">
        <w:rPr>
          <w:rFonts w:ascii="Times New Roman" w:eastAsia="Calibri" w:hAnsi="Times New Roman" w:cs="Times New Roman"/>
          <w:sz w:val="24"/>
          <w:szCs w:val="24"/>
          <w:lang w:eastAsia="en-US"/>
        </w:rPr>
        <w:t xml:space="preserve"> … </w:t>
      </w:r>
      <w:r w:rsidRPr="00C755FE">
        <w:rPr>
          <w:rFonts w:ascii="Times New Roman" w:eastAsia="Calibri" w:hAnsi="Times New Roman" w:cs="Times New Roman"/>
          <w:sz w:val="24"/>
          <w:szCs w:val="24"/>
          <w:lang w:val="en-US" w:eastAsia="en-US"/>
        </w:rPr>
        <w:t>or</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neither</w:t>
      </w:r>
      <w:r w:rsidRPr="00C755FE">
        <w:rPr>
          <w:rFonts w:ascii="Times New Roman" w:eastAsia="Calibri" w:hAnsi="Times New Roman" w:cs="Times New Roman"/>
          <w:sz w:val="24"/>
          <w:szCs w:val="24"/>
          <w:lang w:eastAsia="en-US"/>
        </w:rPr>
        <w:t xml:space="preserve"> … </w:t>
      </w:r>
      <w:r w:rsidRPr="00C755FE">
        <w:rPr>
          <w:rFonts w:ascii="Times New Roman" w:eastAsia="Calibri" w:hAnsi="Times New Roman" w:cs="Times New Roman"/>
          <w:sz w:val="24"/>
          <w:szCs w:val="24"/>
          <w:lang w:val="en-US" w:eastAsia="en-US"/>
        </w:rPr>
        <w:t>nor</w:t>
      </w:r>
      <w:r w:rsidRPr="00C755FE">
        <w:rPr>
          <w:rFonts w:ascii="Times New Roman" w:eastAsia="Calibri" w:hAnsi="Times New Roman" w:cs="Times New Roman"/>
          <w:sz w:val="24"/>
          <w:szCs w:val="24"/>
          <w:lang w:eastAsia="en-US"/>
        </w:rPr>
        <w:t>; условных предложений реального и нереального характера (</w:t>
      </w:r>
      <w:r w:rsidRPr="00C755FE">
        <w:rPr>
          <w:rFonts w:ascii="Times New Roman" w:eastAsia="Calibri" w:hAnsi="Times New Roman" w:cs="Times New Roman"/>
          <w:sz w:val="24"/>
          <w:szCs w:val="24"/>
          <w:lang w:val="en-US" w:eastAsia="en-US"/>
        </w:rPr>
        <w:t>Conditional</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I</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II</w:t>
      </w:r>
      <w:r w:rsidRPr="00C755FE">
        <w:rPr>
          <w:rFonts w:ascii="Times New Roman" w:eastAsia="Calibri" w:hAnsi="Times New Roman" w:cs="Times New Roman"/>
          <w:sz w:val="24"/>
          <w:szCs w:val="24"/>
          <w:lang w:eastAsia="en-US"/>
        </w:rPr>
        <w:t xml:space="preserve">), а также, сложноподчиненных предложений с придаточными: времени с союзами  </w:t>
      </w:r>
      <w:r w:rsidRPr="00C755FE">
        <w:rPr>
          <w:rFonts w:ascii="Times New Roman" w:eastAsia="Calibri" w:hAnsi="Times New Roman" w:cs="Times New Roman"/>
          <w:sz w:val="24"/>
          <w:szCs w:val="24"/>
          <w:lang w:val="en-US" w:eastAsia="en-US"/>
        </w:rPr>
        <w:t>for</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since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during</w:t>
      </w:r>
      <w:r w:rsidRPr="00C755FE">
        <w:rPr>
          <w:rFonts w:ascii="Times New Roman" w:eastAsia="Calibri" w:hAnsi="Times New Roman" w:cs="Times New Roman"/>
          <w:sz w:val="24"/>
          <w:szCs w:val="24"/>
          <w:lang w:eastAsia="en-US"/>
        </w:rPr>
        <w:t xml:space="preserve">; цели с союзом </w:t>
      </w:r>
      <w:r w:rsidRPr="00C755FE">
        <w:rPr>
          <w:rFonts w:ascii="Times New Roman" w:eastAsia="Calibri" w:hAnsi="Times New Roman" w:cs="Times New Roman"/>
          <w:sz w:val="24"/>
          <w:szCs w:val="24"/>
          <w:lang w:val="en-US" w:eastAsia="en-US"/>
        </w:rPr>
        <w:t>so</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that</w:t>
      </w:r>
      <w:r w:rsidRPr="00C755FE">
        <w:rPr>
          <w:rFonts w:ascii="Times New Roman" w:eastAsia="Calibri" w:hAnsi="Times New Roman" w:cs="Times New Roman"/>
          <w:sz w:val="24"/>
          <w:szCs w:val="24"/>
          <w:lang w:eastAsia="en-US"/>
        </w:rPr>
        <w:t xml:space="preserve">; условия с союзом </w:t>
      </w:r>
      <w:r w:rsidRPr="00C755FE">
        <w:rPr>
          <w:rFonts w:ascii="Times New Roman" w:eastAsia="Calibri" w:hAnsi="Times New Roman" w:cs="Times New Roman"/>
          <w:sz w:val="24"/>
          <w:szCs w:val="24"/>
          <w:lang w:val="en-US" w:eastAsia="en-US"/>
        </w:rPr>
        <w:t>unless</w:t>
      </w:r>
      <w:r w:rsidRPr="00C755FE">
        <w:rPr>
          <w:rFonts w:ascii="Times New Roman" w:eastAsia="Calibri" w:hAnsi="Times New Roman" w:cs="Times New Roman"/>
          <w:sz w:val="24"/>
          <w:szCs w:val="24"/>
          <w:lang w:eastAsia="en-US"/>
        </w:rPr>
        <w:t xml:space="preserve">; определительными с союзами </w:t>
      </w:r>
      <w:r w:rsidRPr="00C755FE">
        <w:rPr>
          <w:rFonts w:ascii="Times New Roman" w:eastAsia="Calibri" w:hAnsi="Times New Roman" w:cs="Times New Roman"/>
          <w:sz w:val="24"/>
          <w:szCs w:val="24"/>
          <w:lang w:val="en-US" w:eastAsia="en-US"/>
        </w:rPr>
        <w:t>who</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which</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that</w:t>
      </w:r>
      <w:r w:rsidRPr="00C755FE">
        <w:rPr>
          <w:rFonts w:ascii="Times New Roman" w:eastAsia="Calibri" w:hAnsi="Times New Roman" w:cs="Times New Roman"/>
          <w:sz w:val="24"/>
          <w:szCs w:val="24"/>
          <w:lang w:eastAsia="en-US"/>
        </w:rPr>
        <w:t>.</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val="en-US" w:eastAsia="en-US"/>
        </w:rPr>
      </w:pPr>
      <w:r w:rsidRPr="00C755FE">
        <w:rPr>
          <w:rFonts w:ascii="Times New Roman" w:eastAsia="Calibri" w:hAnsi="Times New Roman" w:cs="Times New Roman"/>
          <w:sz w:val="24"/>
          <w:szCs w:val="24"/>
          <w:lang w:eastAsia="en-US"/>
        </w:rPr>
        <w:t xml:space="preserve">Понимать при чтении сложноподчиненных предложений с союзами </w:t>
      </w:r>
      <w:r w:rsidRPr="00C755FE">
        <w:rPr>
          <w:rFonts w:ascii="Times New Roman" w:eastAsia="Calibri" w:hAnsi="Times New Roman" w:cs="Times New Roman"/>
          <w:sz w:val="24"/>
          <w:szCs w:val="24"/>
          <w:lang w:val="en-US" w:eastAsia="en-US"/>
        </w:rPr>
        <w:t>whoever</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whatever</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however</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wherever</w:t>
      </w:r>
      <w:r w:rsidRPr="00C755FE">
        <w:rPr>
          <w:rFonts w:ascii="Times New Roman" w:eastAsia="Calibri" w:hAnsi="Times New Roman" w:cs="Times New Roman"/>
          <w:sz w:val="24"/>
          <w:szCs w:val="24"/>
          <w:lang w:eastAsia="en-US"/>
        </w:rPr>
        <w:t xml:space="preserve">; условных предложений нереального характера </w:t>
      </w:r>
      <w:r w:rsidRPr="00C755FE">
        <w:rPr>
          <w:rFonts w:ascii="Times New Roman" w:eastAsia="Calibri" w:hAnsi="Times New Roman" w:cs="Times New Roman"/>
          <w:sz w:val="24"/>
          <w:szCs w:val="24"/>
          <w:lang w:val="en-US" w:eastAsia="en-US"/>
        </w:rPr>
        <w:t>Conditional</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I</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II</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If</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Pete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had</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reviewed</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grammar</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he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would</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have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written</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the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test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better</w:t>
      </w:r>
      <w:r w:rsidRPr="00C755FE">
        <w:rPr>
          <w:rFonts w:ascii="Times New Roman" w:eastAsia="Calibri" w:hAnsi="Times New Roman" w:cs="Times New Roman"/>
          <w:sz w:val="24"/>
          <w:szCs w:val="24"/>
          <w:lang w:eastAsia="en-US"/>
        </w:rPr>
        <w:t xml:space="preserve">.), конструкций с инфинитивом типа I </w:t>
      </w:r>
      <w:r w:rsidRPr="00C755FE">
        <w:rPr>
          <w:rFonts w:ascii="Times New Roman" w:eastAsia="Calibri" w:hAnsi="Times New Roman" w:cs="Times New Roman"/>
          <w:sz w:val="24"/>
          <w:szCs w:val="24"/>
          <w:lang w:val="en-US" w:eastAsia="en-US"/>
        </w:rPr>
        <w:t>saw</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Peter</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cross</w:t>
      </w:r>
      <w:r w:rsidRPr="00C755FE">
        <w:rPr>
          <w:rFonts w:ascii="Times New Roman" w:eastAsia="Calibri" w:hAnsi="Times New Roman" w:cs="Times New Roman"/>
          <w:sz w:val="24"/>
          <w:szCs w:val="24"/>
          <w:lang w:eastAsia="en-US"/>
        </w:rPr>
        <w:t>/</w:t>
      </w:r>
      <w:r w:rsidRPr="00C755FE">
        <w:rPr>
          <w:rFonts w:ascii="Times New Roman" w:eastAsia="Calibri" w:hAnsi="Times New Roman" w:cs="Times New Roman"/>
          <w:sz w:val="24"/>
          <w:szCs w:val="24"/>
          <w:lang w:val="en-US" w:eastAsia="en-US"/>
        </w:rPr>
        <w:t>crossing</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the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street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 xml:space="preserve">He seems to be a good pupil. I want you to meet me at the station tomorrow, </w:t>
      </w:r>
      <w:r w:rsidRPr="00C755FE">
        <w:rPr>
          <w:rFonts w:ascii="Times New Roman" w:eastAsia="Calibri" w:hAnsi="Times New Roman" w:cs="Times New Roman"/>
          <w:sz w:val="24"/>
          <w:szCs w:val="24"/>
          <w:lang w:eastAsia="en-US"/>
        </w:rPr>
        <w:t>конструкций</w:t>
      </w:r>
      <w:r w:rsidRPr="00C755FE">
        <w:rPr>
          <w:rFonts w:ascii="Times New Roman" w:eastAsia="Calibri" w:hAnsi="Times New Roman" w:cs="Times New Roman"/>
          <w:sz w:val="24"/>
          <w:szCs w:val="24"/>
          <w:lang w:val="en-US" w:eastAsia="en-US"/>
        </w:rPr>
        <w:t xml:space="preserve"> be/get used to doing something.</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Знать признаки и иметь навыки распознавания и употребления в речи глаголов в новых для данного этапа видо-временных формах действительного (</w:t>
      </w:r>
      <w:r w:rsidRPr="00C755FE">
        <w:rPr>
          <w:rFonts w:ascii="Times New Roman" w:eastAsia="Calibri" w:hAnsi="Times New Roman" w:cs="Times New Roman"/>
          <w:sz w:val="24"/>
          <w:szCs w:val="24"/>
          <w:lang w:val="en-US" w:eastAsia="en-US"/>
        </w:rPr>
        <w:t>Past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Continuous</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Past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Perfect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Present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Perfect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Continuous</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Future</w:t>
      </w:r>
      <w:r w:rsidRPr="00C755FE">
        <w:rPr>
          <w:rFonts w:ascii="Times New Roman" w:eastAsia="Calibri" w:hAnsi="Times New Roman" w:cs="Times New Roman"/>
          <w:sz w:val="24"/>
          <w:szCs w:val="24"/>
          <w:lang w:eastAsia="en-US"/>
        </w:rPr>
        <w:t>-</w:t>
      </w:r>
      <w:r w:rsidRPr="00C755FE">
        <w:rPr>
          <w:rFonts w:ascii="Times New Roman" w:eastAsia="Calibri" w:hAnsi="Times New Roman" w:cs="Times New Roman"/>
          <w:sz w:val="24"/>
          <w:szCs w:val="24"/>
          <w:lang w:val="en-US" w:eastAsia="en-US"/>
        </w:rPr>
        <w:t>in</w:t>
      </w:r>
      <w:r w:rsidRPr="00C755FE">
        <w:rPr>
          <w:rFonts w:ascii="Times New Roman" w:eastAsia="Calibri" w:hAnsi="Times New Roman" w:cs="Times New Roman"/>
          <w:sz w:val="24"/>
          <w:szCs w:val="24"/>
          <w:lang w:eastAsia="en-US"/>
        </w:rPr>
        <w:t>-</w:t>
      </w:r>
      <w:r w:rsidRPr="00C755FE">
        <w:rPr>
          <w:rFonts w:ascii="Times New Roman" w:eastAsia="Calibri" w:hAnsi="Times New Roman" w:cs="Times New Roman"/>
          <w:sz w:val="24"/>
          <w:szCs w:val="24"/>
          <w:lang w:val="en-US" w:eastAsia="en-US"/>
        </w:rPr>
        <w:t>the</w:t>
      </w:r>
      <w:r w:rsidRPr="00C755FE">
        <w:rPr>
          <w:rFonts w:ascii="Times New Roman" w:eastAsia="Calibri" w:hAnsi="Times New Roman" w:cs="Times New Roman"/>
          <w:sz w:val="24"/>
          <w:szCs w:val="24"/>
          <w:lang w:eastAsia="en-US"/>
        </w:rPr>
        <w:t>-</w:t>
      </w:r>
      <w:r w:rsidRPr="00C755FE">
        <w:rPr>
          <w:rFonts w:ascii="Times New Roman" w:eastAsia="Calibri" w:hAnsi="Times New Roman" w:cs="Times New Roman"/>
          <w:sz w:val="24"/>
          <w:szCs w:val="24"/>
          <w:lang w:val="en-US" w:eastAsia="en-US"/>
        </w:rPr>
        <w:t>Past</w:t>
      </w:r>
      <w:r w:rsidRPr="00C755FE">
        <w:rPr>
          <w:rFonts w:ascii="Times New Roman" w:eastAsia="Calibri" w:hAnsi="Times New Roman" w:cs="Times New Roman"/>
          <w:sz w:val="24"/>
          <w:szCs w:val="24"/>
          <w:lang w:eastAsia="en-US"/>
        </w:rPr>
        <w:t>) и страдательного (</w:t>
      </w:r>
      <w:r w:rsidRPr="00C755FE">
        <w:rPr>
          <w:rFonts w:ascii="Times New Roman" w:eastAsia="Calibri" w:hAnsi="Times New Roman" w:cs="Times New Roman"/>
          <w:sz w:val="24"/>
          <w:szCs w:val="24"/>
          <w:lang w:val="en-US" w:eastAsia="en-US"/>
        </w:rPr>
        <w:t>Present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Past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Future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Simple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in</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the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Passive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Voice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eastAsia="en-US"/>
        </w:rPr>
        <w:lastRenderedPageBreak/>
        <w:t>залогов; модальных глаголов (</w:t>
      </w:r>
      <w:r w:rsidRPr="00C755FE">
        <w:rPr>
          <w:rFonts w:ascii="Times New Roman" w:eastAsia="Calibri" w:hAnsi="Times New Roman" w:cs="Times New Roman"/>
          <w:sz w:val="24"/>
          <w:szCs w:val="24"/>
          <w:lang w:val="en-US" w:eastAsia="en-US"/>
        </w:rPr>
        <w:t>need</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shall</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could</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might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would</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should</w:t>
      </w:r>
      <w:r w:rsidRPr="00C755FE">
        <w:rPr>
          <w:rFonts w:ascii="Times New Roman" w:eastAsia="Calibri" w:hAnsi="Times New Roman" w:cs="Times New Roman"/>
          <w:sz w:val="24"/>
          <w:szCs w:val="24"/>
          <w:lang w:eastAsia="en-US"/>
        </w:rPr>
        <w:t>); косвенной речи в утвердительных и вопросительных предложениях в настоящем и прошедшем времени; формирование навыков согласования времен в рамках сложного предложения в плане настоящего и прошлого.</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Иметь навыки распознавания и понимания при чтении глагольных форм в </w:t>
      </w:r>
      <w:r w:rsidRPr="00C755FE">
        <w:rPr>
          <w:rFonts w:ascii="Times New Roman" w:eastAsia="Calibri" w:hAnsi="Times New Roman" w:cs="Times New Roman"/>
          <w:sz w:val="24"/>
          <w:szCs w:val="24"/>
          <w:lang w:val="en-US" w:eastAsia="en-US"/>
        </w:rPr>
        <w:t>Future</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Continuous</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Past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Perfect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Passive</w:t>
      </w:r>
      <w:r w:rsidRPr="00C755FE">
        <w:rPr>
          <w:rFonts w:ascii="Times New Roman" w:eastAsia="Calibri" w:hAnsi="Times New Roman" w:cs="Times New Roman"/>
          <w:sz w:val="24"/>
          <w:szCs w:val="24"/>
          <w:lang w:eastAsia="en-US"/>
        </w:rPr>
        <w:t>; неличных форм глагола (герундий, причастия настоящего и прошедшего времени).</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Знать признаки и иметь навыки распознавания и употребления в речи определенного, неопределенного и нулевого артиклей (в том числе и с географическими названиями); возвратных местоимений, неопределенных местоимений и их производных (</w:t>
      </w:r>
      <w:r w:rsidRPr="00C755FE">
        <w:rPr>
          <w:rFonts w:ascii="Times New Roman" w:eastAsia="Calibri" w:hAnsi="Times New Roman" w:cs="Times New Roman"/>
          <w:sz w:val="24"/>
          <w:szCs w:val="24"/>
          <w:lang w:val="en-US" w:eastAsia="en-US"/>
        </w:rPr>
        <w:t>somebody</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anything</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nobody</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everything</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etc</w:t>
      </w:r>
      <w:r w:rsidRPr="00C755FE">
        <w:rPr>
          <w:rFonts w:ascii="Times New Roman" w:eastAsia="Calibri" w:hAnsi="Times New Roman" w:cs="Times New Roman"/>
          <w:sz w:val="24"/>
          <w:szCs w:val="24"/>
          <w:lang w:eastAsia="en-US"/>
        </w:rPr>
        <w:t xml:space="preserve">.), устойчивых словоформ в функции наречия типа </w:t>
      </w:r>
      <w:r w:rsidRPr="00C755FE">
        <w:rPr>
          <w:rFonts w:ascii="Times New Roman" w:eastAsia="Calibri" w:hAnsi="Times New Roman" w:cs="Times New Roman"/>
          <w:sz w:val="24"/>
          <w:szCs w:val="24"/>
          <w:lang w:val="en-US" w:eastAsia="en-US"/>
        </w:rPr>
        <w:t>sometimes</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at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last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at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least</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sz w:val="24"/>
          <w:szCs w:val="24"/>
          <w:lang w:val="en-US" w:eastAsia="en-US"/>
        </w:rPr>
        <w:t>etc</w:t>
      </w:r>
      <w:r w:rsidRPr="00C755FE">
        <w:rPr>
          <w:rFonts w:ascii="Times New Roman" w:eastAsia="Calibri" w:hAnsi="Times New Roman" w:cs="Times New Roman"/>
          <w:sz w:val="24"/>
          <w:szCs w:val="24"/>
          <w:lang w:eastAsia="en-US"/>
        </w:rPr>
        <w:t>., числительных для обозначения дат и больших чисел.</w:t>
      </w:r>
    </w:p>
    <w:p w:rsidR="004A65D4" w:rsidRPr="00C755FE"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Иметь навыки распознавания по формальным признакам и понимания значений слов и словосочетаний с формами на -</w:t>
      </w:r>
      <w:r w:rsidRPr="00C755FE">
        <w:rPr>
          <w:rFonts w:ascii="Times New Roman" w:eastAsia="Calibri" w:hAnsi="Times New Roman" w:cs="Times New Roman"/>
          <w:sz w:val="24"/>
          <w:szCs w:val="24"/>
          <w:lang w:val="en-US" w:eastAsia="en-US"/>
        </w:rPr>
        <w:t>ing</w:t>
      </w:r>
      <w:r w:rsidRPr="00C755FE">
        <w:rPr>
          <w:rFonts w:ascii="Times New Roman" w:eastAsia="Calibri" w:hAnsi="Times New Roman" w:cs="Times New Roman"/>
          <w:sz w:val="24"/>
          <w:szCs w:val="24"/>
          <w:lang w:eastAsia="en-US"/>
        </w:rPr>
        <w:t xml:space="preserve"> без различения их функций (герундий, причастие настоящего времени, отглагольное существительное).</w:t>
      </w:r>
    </w:p>
    <w:p w:rsidR="004A65D4" w:rsidRPr="00C755FE" w:rsidRDefault="004A65D4" w:rsidP="00357467">
      <w:pPr>
        <w:spacing w:after="0" w:line="240" w:lineRule="auto"/>
        <w:rPr>
          <w:rFonts w:ascii="Times New Roman" w:eastAsia="Calibri" w:hAnsi="Times New Roman" w:cs="Times New Roman"/>
          <w:sz w:val="24"/>
          <w:szCs w:val="24"/>
          <w:lang w:eastAsia="en-US"/>
        </w:rPr>
      </w:pPr>
    </w:p>
    <w:p w:rsidR="004A65D4" w:rsidRPr="00C755FE" w:rsidRDefault="004A65D4" w:rsidP="00954FE7">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математике 5 класс.</w:t>
      </w:r>
    </w:p>
    <w:p w:rsidR="004A65D4" w:rsidRPr="00C755FE" w:rsidRDefault="004A65D4" w:rsidP="00357467">
      <w:pPr>
        <w:spacing w:after="0" w:line="240" w:lineRule="auto"/>
        <w:rPr>
          <w:rFonts w:ascii="Times New Roman" w:eastAsia="Calibri" w:hAnsi="Times New Roman" w:cs="Times New Roman"/>
          <w:b/>
          <w:sz w:val="24"/>
          <w:szCs w:val="24"/>
          <w:lang w:eastAsia="en-US"/>
        </w:rPr>
      </w:pP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 к рабочей программе по математике в 5 классе в 2020 – 2021 уч.г.</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РАЗДЕЛ 1  «</w:t>
      </w:r>
      <w:r w:rsidRPr="00C755FE">
        <w:rPr>
          <w:rFonts w:ascii="Times New Roman" w:hAnsi="Times New Roman" w:cs="Times New Roman"/>
          <w:b/>
        </w:rPr>
        <w:t>Пояснительная записка»</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b/>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Рабочая программа по математике составлена  на основе:</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w:t>
      </w:r>
      <w:r w:rsidRPr="00C755FE">
        <w:rPr>
          <w:rFonts w:ascii="Times New Roman" w:hAnsi="Times New Roman" w:cs="Times New Roman"/>
          <w:sz w:val="24"/>
          <w:szCs w:val="24"/>
        </w:rPr>
        <w:lastRenderedPageBreak/>
        <w:t>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204"/>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acxsplast"/>
        <w:spacing w:before="0" w:beforeAutospacing="0" w:after="0" w:afterAutospacing="0"/>
        <w:contextualSpacing/>
        <w:jc w:val="both"/>
      </w:pPr>
      <w:r w:rsidRPr="00C755FE">
        <w:t>- сборника рабочих программ «Математика 5-11 классы» , составитель А.Г. Мерзляк. «Вентана-Граф» 2018 год</w:t>
      </w:r>
    </w:p>
    <w:p w:rsidR="00954FE7" w:rsidRPr="00C755FE" w:rsidRDefault="00954FE7" w:rsidP="00954FE7">
      <w:pPr>
        <w:pStyle w:val="acxsplast"/>
        <w:spacing w:before="0" w:beforeAutospacing="0" w:after="0" w:afterAutospacing="0"/>
        <w:contextualSpacing/>
        <w:jc w:val="both"/>
      </w:pPr>
      <w:r w:rsidRPr="00C755FE">
        <w:t>- учебника «Математика 5 класс» авторы А.Г. Мерзляк и др. издательство «Вентана-Граф» 2019 г.</w:t>
      </w:r>
    </w:p>
    <w:p w:rsidR="00954FE7" w:rsidRPr="00C755FE" w:rsidRDefault="00954FE7" w:rsidP="00954FE7">
      <w:pPr>
        <w:pStyle w:val="acxsplastcxsplast"/>
        <w:spacing w:before="0" w:beforeAutospacing="0" w:after="0" w:afterAutospacing="0"/>
        <w:contextualSpacing/>
        <w:jc w:val="both"/>
      </w:pPr>
    </w:p>
    <w:p w:rsidR="00954FE7" w:rsidRPr="00C755FE" w:rsidRDefault="00954FE7" w:rsidP="00954FE7">
      <w:pPr>
        <w:spacing w:after="0" w:line="240" w:lineRule="auto"/>
        <w:ind w:left="180" w:hanging="180"/>
        <w:jc w:val="cente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rPr>
        <w:t xml:space="preserve"> </w:t>
      </w:r>
      <w:r w:rsidRPr="00C755FE">
        <w:rPr>
          <w:rFonts w:ascii="Times New Roman" w:hAnsi="Times New Roman" w:cs="Times New Roman"/>
          <w:sz w:val="24"/>
          <w:szCs w:val="24"/>
        </w:rPr>
        <w:t>Место учебного предмета «Математика 5 класс» в учебном плане</w:t>
      </w:r>
    </w:p>
    <w:p w:rsidR="00954FE7" w:rsidRPr="00C755FE" w:rsidRDefault="00954FE7" w:rsidP="00954FE7">
      <w:pPr>
        <w:spacing w:after="0" w:line="240" w:lineRule="auto"/>
        <w:rPr>
          <w:rFonts w:ascii="Times New Roman" w:hAnsi="Times New Roman" w:cs="Times New Roman"/>
          <w:b/>
          <w:sz w:val="24"/>
          <w:szCs w:val="24"/>
        </w:rPr>
      </w:pP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r w:rsidRPr="00C755FE">
        <w:rPr>
          <w:rFonts w:ascii="Times New Roman" w:hAnsi="Times New Roman" w:cs="Times New Roman"/>
          <w:sz w:val="24"/>
          <w:szCs w:val="24"/>
        </w:rPr>
        <w:tab/>
        <w:t>Согласно годовому календарному графику МБОУ «Ведерниковская ООШ» для обязательного изучения учебного предмета «Математика »  в 5 классе отводится  170  часов, из расчета 34 рабочих недели и 5 часов в неделю.</w:t>
      </w:r>
    </w:p>
    <w:p w:rsidR="00954FE7" w:rsidRPr="00C755FE" w:rsidRDefault="00954FE7" w:rsidP="00954FE7">
      <w:pPr>
        <w:autoSpaceDE w:val="0"/>
        <w:autoSpaceDN w:val="0"/>
        <w:adjustRightInd w:val="0"/>
        <w:spacing w:after="0" w:line="240" w:lineRule="auto"/>
        <w:ind w:firstLine="708"/>
        <w:rPr>
          <w:rFonts w:ascii="Times New Roman" w:hAnsi="Times New Roman" w:cs="Times New Roman"/>
          <w:sz w:val="24"/>
          <w:szCs w:val="24"/>
        </w:rPr>
      </w:pPr>
      <w:r w:rsidRPr="00C755FE">
        <w:rPr>
          <w:rFonts w:ascii="Times New Roman" w:hAnsi="Times New Roman" w:cs="Times New Roman"/>
          <w:sz w:val="24"/>
          <w:szCs w:val="24"/>
        </w:rPr>
        <w:t>Так как 1 урок приходятся на праздничный день (08..03.21 г.), рабочая программа скорректирована на 169 часов, сократив изучение темы «Повторение на 1 часс (с 18 до 17 часов)</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rPr>
      </w:pPr>
    </w:p>
    <w:p w:rsidR="00954FE7" w:rsidRPr="00C755FE" w:rsidRDefault="00954FE7" w:rsidP="00954FE7">
      <w:pPr>
        <w:spacing w:after="0" w:line="240" w:lineRule="auto"/>
        <w:ind w:left="180"/>
        <w:jc w:val="center"/>
        <w:rPr>
          <w:rFonts w:ascii="Times New Roman" w:hAnsi="Times New Roman" w:cs="Times New Roman"/>
          <w:b/>
          <w:sz w:val="24"/>
          <w:szCs w:val="24"/>
        </w:rPr>
      </w:pPr>
      <w:r w:rsidRPr="00C755FE">
        <w:rPr>
          <w:rFonts w:ascii="Times New Roman" w:hAnsi="Times New Roman" w:cs="Times New Roman"/>
          <w:b/>
          <w:sz w:val="24"/>
          <w:szCs w:val="24"/>
        </w:rPr>
        <w:t>Общая характеристика учебного предмета «Математика», 5 класс</w:t>
      </w:r>
    </w:p>
    <w:p w:rsidR="00954FE7" w:rsidRPr="00C755FE" w:rsidRDefault="00954FE7" w:rsidP="00954FE7">
      <w:pPr>
        <w:spacing w:after="0" w:line="240" w:lineRule="auto"/>
        <w:ind w:left="180"/>
        <w:jc w:val="center"/>
        <w:rPr>
          <w:rFonts w:ascii="Times New Roman" w:hAnsi="Times New Roman" w:cs="Times New Roman"/>
          <w:b/>
          <w:sz w:val="24"/>
          <w:szCs w:val="24"/>
          <w:u w:val="single"/>
        </w:rPr>
      </w:pPr>
    </w:p>
    <w:p w:rsidR="00954FE7" w:rsidRPr="00C755FE" w:rsidRDefault="00954FE7" w:rsidP="00954FE7">
      <w:pPr>
        <w:shd w:val="clear" w:color="auto" w:fill="FFFFFF"/>
        <w:spacing w:after="0" w:line="240" w:lineRule="auto"/>
        <w:ind w:left="10" w:right="5"/>
        <w:jc w:val="both"/>
        <w:rPr>
          <w:rFonts w:ascii="Times New Roman" w:hAnsi="Times New Roman" w:cs="Times New Roman"/>
          <w:sz w:val="24"/>
          <w:szCs w:val="24"/>
        </w:rPr>
      </w:pPr>
      <w:r w:rsidRPr="00C755FE">
        <w:rPr>
          <w:rFonts w:ascii="Times New Roman" w:hAnsi="Times New Roman" w:cs="Times New Roman"/>
          <w:bCs/>
          <w:spacing w:val="-4"/>
          <w:sz w:val="24"/>
          <w:szCs w:val="24"/>
        </w:rPr>
        <w:t>Содержание математического образования в 5 классе</w:t>
      </w:r>
      <w:r w:rsidRPr="00C755FE">
        <w:rPr>
          <w:rFonts w:ascii="Times New Roman" w:hAnsi="Times New Roman" w:cs="Times New Roman"/>
          <w:b/>
          <w:bCs/>
          <w:spacing w:val="-4"/>
          <w:sz w:val="24"/>
          <w:szCs w:val="24"/>
        </w:rPr>
        <w:t xml:space="preserve"> </w:t>
      </w:r>
      <w:r w:rsidRPr="00C755FE">
        <w:rPr>
          <w:rFonts w:ascii="Times New Roman" w:hAnsi="Times New Roman" w:cs="Times New Roman"/>
          <w:bCs/>
          <w:spacing w:val="-4"/>
          <w:sz w:val="24"/>
          <w:szCs w:val="24"/>
        </w:rPr>
        <w:t xml:space="preserve">представлено в виде следующих содержательных разделов: </w:t>
      </w:r>
      <w:r w:rsidRPr="00C755FE">
        <w:rPr>
          <w:rFonts w:ascii="Times New Roman" w:hAnsi="Times New Roman" w:cs="Times New Roman"/>
          <w:bCs/>
          <w:spacing w:val="-5"/>
          <w:sz w:val="24"/>
          <w:szCs w:val="24"/>
        </w:rPr>
        <w:t>«Арифметика», «Числовые и буквенные выражения. Урав</w:t>
      </w:r>
      <w:r w:rsidRPr="00C755FE">
        <w:rPr>
          <w:rFonts w:ascii="Times New Roman" w:hAnsi="Times New Roman" w:cs="Times New Roman"/>
          <w:bCs/>
          <w:spacing w:val="-5"/>
          <w:sz w:val="24"/>
          <w:szCs w:val="24"/>
        </w:rPr>
        <w:softHyphen/>
      </w:r>
      <w:r w:rsidRPr="00C755FE">
        <w:rPr>
          <w:rFonts w:ascii="Times New Roman" w:hAnsi="Times New Roman" w:cs="Times New Roman"/>
          <w:bCs/>
          <w:spacing w:val="-3"/>
          <w:sz w:val="24"/>
          <w:szCs w:val="24"/>
        </w:rPr>
        <w:t>нения», «Геометрические фигуры. Измерение геометриче</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2"/>
          <w:sz w:val="24"/>
          <w:szCs w:val="24"/>
        </w:rPr>
        <w:t>ских величин», «Элементы статистики, вероятности. Ком</w:t>
      </w:r>
      <w:r w:rsidRPr="00C755FE">
        <w:rPr>
          <w:rFonts w:ascii="Times New Roman" w:hAnsi="Times New Roman" w:cs="Times New Roman"/>
          <w:spacing w:val="1"/>
          <w:sz w:val="24"/>
          <w:szCs w:val="24"/>
        </w:rPr>
        <w:t>бинаторные задачи», «Математика в историческом разви</w:t>
      </w:r>
      <w:r w:rsidRPr="00C755FE">
        <w:rPr>
          <w:rFonts w:ascii="Times New Roman" w:hAnsi="Times New Roman" w:cs="Times New Roman"/>
          <w:spacing w:val="1"/>
          <w:sz w:val="24"/>
          <w:szCs w:val="24"/>
        </w:rPr>
        <w:softHyphen/>
      </w:r>
      <w:r w:rsidRPr="00C755FE">
        <w:rPr>
          <w:rFonts w:ascii="Times New Roman" w:hAnsi="Times New Roman" w:cs="Times New Roman"/>
          <w:spacing w:val="-3"/>
          <w:sz w:val="24"/>
          <w:szCs w:val="24"/>
        </w:rPr>
        <w:t>тии».</w:t>
      </w:r>
    </w:p>
    <w:p w:rsidR="00954FE7" w:rsidRPr="00C755FE" w:rsidRDefault="00954FE7" w:rsidP="00954FE7">
      <w:pPr>
        <w:shd w:val="clear" w:color="auto" w:fill="FFFFFF"/>
        <w:spacing w:after="0" w:line="240" w:lineRule="auto"/>
        <w:ind w:firstLine="293"/>
        <w:jc w:val="both"/>
        <w:rPr>
          <w:rFonts w:ascii="Times New Roman" w:hAnsi="Times New Roman" w:cs="Times New Roman"/>
          <w:sz w:val="24"/>
          <w:szCs w:val="24"/>
        </w:rPr>
      </w:pPr>
      <w:r w:rsidRPr="00C755FE">
        <w:rPr>
          <w:rFonts w:ascii="Times New Roman" w:hAnsi="Times New Roman" w:cs="Times New Roman"/>
          <w:sz w:val="24"/>
          <w:szCs w:val="24"/>
        </w:rPr>
        <w:t xml:space="preserve">Содержание раздела </w:t>
      </w:r>
      <w:r w:rsidRPr="00C755FE">
        <w:rPr>
          <w:rFonts w:ascii="Times New Roman" w:hAnsi="Times New Roman" w:cs="Times New Roman"/>
          <w:b/>
          <w:sz w:val="24"/>
          <w:szCs w:val="24"/>
        </w:rPr>
        <w:t>«Арифметика»</w:t>
      </w:r>
      <w:r w:rsidRPr="00C755FE">
        <w:rPr>
          <w:rFonts w:ascii="Times New Roman" w:hAnsi="Times New Roman" w:cs="Times New Roman"/>
          <w:sz w:val="24"/>
          <w:szCs w:val="24"/>
        </w:rPr>
        <w:t xml:space="preserve"> служит базой для дальнейшего изучения учащимися математики и смежных </w:t>
      </w:r>
      <w:r w:rsidRPr="00C755FE">
        <w:rPr>
          <w:rFonts w:ascii="Times New Roman" w:hAnsi="Times New Roman" w:cs="Times New Roman"/>
          <w:spacing w:val="-1"/>
          <w:sz w:val="24"/>
          <w:szCs w:val="24"/>
        </w:rPr>
        <w:t>дисциплин, способствует развитию вычислительной куль</w:t>
      </w:r>
      <w:r w:rsidRPr="00C755FE">
        <w:rPr>
          <w:rFonts w:ascii="Times New Roman" w:hAnsi="Times New Roman" w:cs="Times New Roman"/>
          <w:spacing w:val="-1"/>
          <w:sz w:val="24"/>
          <w:szCs w:val="24"/>
        </w:rPr>
        <w:softHyphen/>
      </w:r>
      <w:r w:rsidRPr="00C755FE">
        <w:rPr>
          <w:rFonts w:ascii="Times New Roman" w:hAnsi="Times New Roman" w:cs="Times New Roman"/>
          <w:spacing w:val="2"/>
          <w:sz w:val="24"/>
          <w:szCs w:val="24"/>
        </w:rPr>
        <w:t xml:space="preserve">туры и логического мышления, формированию умения </w:t>
      </w:r>
      <w:r w:rsidRPr="00C755FE">
        <w:rPr>
          <w:rFonts w:ascii="Times New Roman" w:hAnsi="Times New Roman" w:cs="Times New Roman"/>
          <w:spacing w:val="-1"/>
          <w:sz w:val="24"/>
          <w:szCs w:val="24"/>
        </w:rPr>
        <w:t>пользоваться алгоритмами, а также приобретению практи</w:t>
      </w:r>
      <w:r w:rsidRPr="00C755FE">
        <w:rPr>
          <w:rFonts w:ascii="Times New Roman" w:hAnsi="Times New Roman" w:cs="Times New Roman"/>
          <w:spacing w:val="-1"/>
          <w:sz w:val="24"/>
          <w:szCs w:val="24"/>
        </w:rPr>
        <w:softHyphen/>
        <w:t>ческих навыков, необходимых в повседневной жизни. Раз</w:t>
      </w:r>
      <w:r w:rsidRPr="00C755FE">
        <w:rPr>
          <w:rFonts w:ascii="Times New Roman" w:hAnsi="Times New Roman" w:cs="Times New Roman"/>
          <w:spacing w:val="-1"/>
          <w:sz w:val="24"/>
          <w:szCs w:val="24"/>
        </w:rPr>
        <w:softHyphen/>
      </w:r>
      <w:r w:rsidRPr="00C755FE">
        <w:rPr>
          <w:rFonts w:ascii="Times New Roman" w:hAnsi="Times New Roman" w:cs="Times New Roman"/>
          <w:sz w:val="24"/>
          <w:szCs w:val="24"/>
        </w:rPr>
        <w:t xml:space="preserve">витие понятия о числе связано с изучением рациональных </w:t>
      </w:r>
      <w:r w:rsidRPr="00C755FE">
        <w:rPr>
          <w:rFonts w:ascii="Times New Roman" w:hAnsi="Times New Roman" w:cs="Times New Roman"/>
          <w:spacing w:val="1"/>
          <w:sz w:val="24"/>
          <w:szCs w:val="24"/>
        </w:rPr>
        <w:t xml:space="preserve">чисел: натуральных чисел, обыкновенных и десятичных </w:t>
      </w:r>
      <w:r w:rsidRPr="00C755FE">
        <w:rPr>
          <w:rFonts w:ascii="Times New Roman" w:hAnsi="Times New Roman" w:cs="Times New Roman"/>
          <w:spacing w:val="-1"/>
          <w:sz w:val="24"/>
          <w:szCs w:val="24"/>
        </w:rPr>
        <w:t>дробей.</w:t>
      </w:r>
    </w:p>
    <w:p w:rsidR="00954FE7" w:rsidRPr="00C755FE" w:rsidRDefault="00954FE7" w:rsidP="00954FE7">
      <w:pPr>
        <w:shd w:val="clear" w:color="auto" w:fill="FFFFFF"/>
        <w:spacing w:after="0" w:line="240" w:lineRule="auto"/>
        <w:ind w:right="5" w:firstLine="288"/>
        <w:jc w:val="both"/>
        <w:rPr>
          <w:rFonts w:ascii="Times New Roman" w:hAnsi="Times New Roman" w:cs="Times New Roman"/>
          <w:sz w:val="24"/>
          <w:szCs w:val="24"/>
        </w:rPr>
      </w:pPr>
      <w:r w:rsidRPr="00C755FE">
        <w:rPr>
          <w:rFonts w:ascii="Times New Roman" w:hAnsi="Times New Roman" w:cs="Times New Roman"/>
          <w:spacing w:val="1"/>
          <w:sz w:val="24"/>
          <w:szCs w:val="24"/>
        </w:rPr>
        <w:t xml:space="preserve">Содержание раздела </w:t>
      </w:r>
      <w:r w:rsidRPr="00C755FE">
        <w:rPr>
          <w:rFonts w:ascii="Times New Roman" w:hAnsi="Times New Roman" w:cs="Times New Roman"/>
          <w:b/>
          <w:spacing w:val="1"/>
          <w:sz w:val="24"/>
          <w:szCs w:val="24"/>
        </w:rPr>
        <w:t>«Числовые и буквенные выраже</w:t>
      </w:r>
      <w:r w:rsidRPr="00C755FE">
        <w:rPr>
          <w:rFonts w:ascii="Times New Roman" w:hAnsi="Times New Roman" w:cs="Times New Roman"/>
          <w:b/>
          <w:spacing w:val="1"/>
          <w:sz w:val="24"/>
          <w:szCs w:val="24"/>
        </w:rPr>
        <w:softHyphen/>
      </w:r>
      <w:r w:rsidRPr="00C755FE">
        <w:rPr>
          <w:rFonts w:ascii="Times New Roman" w:hAnsi="Times New Roman" w:cs="Times New Roman"/>
          <w:b/>
          <w:spacing w:val="-2"/>
          <w:sz w:val="24"/>
          <w:szCs w:val="24"/>
        </w:rPr>
        <w:t>ния. Уравнения»</w:t>
      </w:r>
      <w:r w:rsidRPr="00C755FE">
        <w:rPr>
          <w:rFonts w:ascii="Times New Roman" w:hAnsi="Times New Roman" w:cs="Times New Roman"/>
          <w:spacing w:val="-2"/>
          <w:sz w:val="24"/>
          <w:szCs w:val="24"/>
        </w:rPr>
        <w:t xml:space="preserve"> формирует знания о математическом язы</w:t>
      </w:r>
      <w:r w:rsidRPr="00C755FE">
        <w:rPr>
          <w:rFonts w:ascii="Times New Roman" w:hAnsi="Times New Roman" w:cs="Times New Roman"/>
          <w:spacing w:val="-2"/>
          <w:sz w:val="24"/>
          <w:szCs w:val="24"/>
        </w:rPr>
        <w:softHyphen/>
      </w:r>
      <w:r w:rsidRPr="00C755FE">
        <w:rPr>
          <w:rFonts w:ascii="Times New Roman" w:hAnsi="Times New Roman" w:cs="Times New Roman"/>
          <w:spacing w:val="-3"/>
          <w:sz w:val="24"/>
          <w:szCs w:val="24"/>
        </w:rPr>
        <w:t>ке. Существенная роль при этом отводится овладению фор</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мальным аппаратом буквенного исчисления. Изучение ма</w:t>
      </w:r>
      <w:r w:rsidRPr="00C755FE">
        <w:rPr>
          <w:rFonts w:ascii="Times New Roman" w:hAnsi="Times New Roman" w:cs="Times New Roman"/>
          <w:spacing w:val="-1"/>
          <w:sz w:val="24"/>
          <w:szCs w:val="24"/>
        </w:rPr>
        <w:softHyphen/>
      </w:r>
      <w:r w:rsidRPr="00C755FE">
        <w:rPr>
          <w:rFonts w:ascii="Times New Roman" w:hAnsi="Times New Roman" w:cs="Times New Roman"/>
          <w:spacing w:val="-3"/>
          <w:sz w:val="24"/>
          <w:szCs w:val="24"/>
        </w:rPr>
        <w:t>териала способствует формированию у учащихся математи</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ческого аппарата решения задач с помощью уравнений.</w:t>
      </w:r>
    </w:p>
    <w:p w:rsidR="00954FE7" w:rsidRPr="00C755FE" w:rsidRDefault="00954FE7" w:rsidP="00954FE7">
      <w:pPr>
        <w:shd w:val="clear" w:color="auto" w:fill="FFFFFF"/>
        <w:spacing w:after="0" w:line="240" w:lineRule="auto"/>
        <w:ind w:right="10" w:firstLine="288"/>
        <w:jc w:val="both"/>
        <w:rPr>
          <w:rFonts w:ascii="Times New Roman" w:hAnsi="Times New Roman" w:cs="Times New Roman"/>
          <w:sz w:val="24"/>
          <w:szCs w:val="24"/>
        </w:rPr>
      </w:pPr>
      <w:r w:rsidRPr="00C755FE">
        <w:rPr>
          <w:rFonts w:ascii="Times New Roman" w:hAnsi="Times New Roman" w:cs="Times New Roman"/>
          <w:spacing w:val="-2"/>
          <w:sz w:val="24"/>
          <w:szCs w:val="24"/>
        </w:rPr>
        <w:t>Содержание раздела</w:t>
      </w:r>
      <w:r w:rsidRPr="00C755FE">
        <w:rPr>
          <w:rFonts w:ascii="Times New Roman" w:hAnsi="Times New Roman" w:cs="Times New Roman"/>
          <w:b/>
          <w:spacing w:val="-2"/>
          <w:sz w:val="24"/>
          <w:szCs w:val="24"/>
        </w:rPr>
        <w:t xml:space="preserve"> «Геометрические фигуры. Измере</w:t>
      </w:r>
      <w:r w:rsidRPr="00C755FE">
        <w:rPr>
          <w:rFonts w:ascii="Times New Roman" w:hAnsi="Times New Roman" w:cs="Times New Roman"/>
          <w:b/>
          <w:spacing w:val="-2"/>
          <w:sz w:val="24"/>
          <w:szCs w:val="24"/>
        </w:rPr>
        <w:softHyphen/>
      </w:r>
      <w:r w:rsidRPr="00C755FE">
        <w:rPr>
          <w:rFonts w:ascii="Times New Roman" w:hAnsi="Times New Roman" w:cs="Times New Roman"/>
          <w:b/>
          <w:spacing w:val="-3"/>
          <w:sz w:val="24"/>
          <w:szCs w:val="24"/>
        </w:rPr>
        <w:t>ния геометрических величин»</w:t>
      </w:r>
      <w:r w:rsidRPr="00C755FE">
        <w:rPr>
          <w:rFonts w:ascii="Times New Roman" w:hAnsi="Times New Roman" w:cs="Times New Roman"/>
          <w:spacing w:val="-3"/>
          <w:sz w:val="24"/>
          <w:szCs w:val="24"/>
        </w:rPr>
        <w:t xml:space="preserve"> формирует у учащихся поня</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 xml:space="preserve">тия геометрических фигур на плоскости и в пространстве, </w:t>
      </w:r>
      <w:r w:rsidRPr="00C755FE">
        <w:rPr>
          <w:rFonts w:ascii="Times New Roman" w:hAnsi="Times New Roman" w:cs="Times New Roman"/>
          <w:spacing w:val="1"/>
          <w:sz w:val="24"/>
          <w:szCs w:val="24"/>
        </w:rPr>
        <w:t>закладывает основы формирования геометрической «ре</w:t>
      </w:r>
      <w:r w:rsidRPr="00C755FE">
        <w:rPr>
          <w:rFonts w:ascii="Times New Roman" w:hAnsi="Times New Roman" w:cs="Times New Roman"/>
          <w:spacing w:val="1"/>
          <w:sz w:val="24"/>
          <w:szCs w:val="24"/>
        </w:rPr>
        <w:softHyphen/>
      </w:r>
      <w:r w:rsidRPr="00C755FE">
        <w:rPr>
          <w:rFonts w:ascii="Times New Roman" w:hAnsi="Times New Roman" w:cs="Times New Roman"/>
          <w:spacing w:val="-4"/>
          <w:sz w:val="24"/>
          <w:szCs w:val="24"/>
        </w:rPr>
        <w:t xml:space="preserve">чи», развивает пространственное воображение и логическое </w:t>
      </w:r>
      <w:r w:rsidRPr="00C755FE">
        <w:rPr>
          <w:rFonts w:ascii="Times New Roman" w:hAnsi="Times New Roman" w:cs="Times New Roman"/>
          <w:spacing w:val="-1"/>
          <w:sz w:val="24"/>
          <w:szCs w:val="24"/>
        </w:rPr>
        <w:t>мышление.</w:t>
      </w:r>
    </w:p>
    <w:p w:rsidR="00954FE7" w:rsidRPr="00C755FE" w:rsidRDefault="00954FE7" w:rsidP="00954FE7">
      <w:pPr>
        <w:shd w:val="clear" w:color="auto" w:fill="FFFFFF"/>
        <w:spacing w:after="0" w:line="240" w:lineRule="auto"/>
        <w:ind w:left="5" w:firstLine="283"/>
        <w:jc w:val="both"/>
        <w:rPr>
          <w:rFonts w:ascii="Times New Roman" w:hAnsi="Times New Roman" w:cs="Times New Roman"/>
          <w:sz w:val="24"/>
          <w:szCs w:val="24"/>
        </w:rPr>
      </w:pPr>
      <w:r w:rsidRPr="00C755FE">
        <w:rPr>
          <w:rFonts w:ascii="Times New Roman" w:hAnsi="Times New Roman" w:cs="Times New Roman"/>
          <w:spacing w:val="-1"/>
          <w:sz w:val="24"/>
          <w:szCs w:val="24"/>
        </w:rPr>
        <w:t xml:space="preserve">Содержание раздела </w:t>
      </w:r>
      <w:r w:rsidRPr="00C755FE">
        <w:rPr>
          <w:rFonts w:ascii="Times New Roman" w:hAnsi="Times New Roman" w:cs="Times New Roman"/>
          <w:b/>
          <w:spacing w:val="-1"/>
          <w:sz w:val="24"/>
          <w:szCs w:val="24"/>
        </w:rPr>
        <w:t>«Элементы статистики, вероятно</w:t>
      </w:r>
      <w:r w:rsidRPr="00C755FE">
        <w:rPr>
          <w:rFonts w:ascii="Times New Roman" w:hAnsi="Times New Roman" w:cs="Times New Roman"/>
          <w:b/>
          <w:spacing w:val="-1"/>
          <w:sz w:val="24"/>
          <w:szCs w:val="24"/>
        </w:rPr>
        <w:softHyphen/>
        <w:t>сти. Комбинаторные задачи»</w:t>
      </w:r>
      <w:r w:rsidRPr="00C755FE">
        <w:rPr>
          <w:rFonts w:ascii="Times New Roman" w:hAnsi="Times New Roman" w:cs="Times New Roman"/>
          <w:spacing w:val="-1"/>
          <w:sz w:val="24"/>
          <w:szCs w:val="24"/>
        </w:rPr>
        <w:t xml:space="preserve"> — обязательный компонент </w:t>
      </w:r>
      <w:r w:rsidRPr="00C755FE">
        <w:rPr>
          <w:rFonts w:ascii="Times New Roman" w:hAnsi="Times New Roman" w:cs="Times New Roman"/>
          <w:spacing w:val="7"/>
          <w:sz w:val="24"/>
          <w:szCs w:val="24"/>
        </w:rPr>
        <w:t xml:space="preserve">школьного образования, усиливающий его прикладное </w:t>
      </w:r>
      <w:r w:rsidRPr="00C755FE">
        <w:rPr>
          <w:rFonts w:ascii="Times New Roman" w:hAnsi="Times New Roman" w:cs="Times New Roman"/>
          <w:spacing w:val="-3"/>
          <w:sz w:val="24"/>
          <w:szCs w:val="24"/>
        </w:rPr>
        <w:t xml:space="preserve">и практическое значение. Этот материал необходим  прежде </w:t>
      </w:r>
      <w:r w:rsidRPr="00C755FE">
        <w:rPr>
          <w:rFonts w:ascii="Times New Roman" w:hAnsi="Times New Roman" w:cs="Times New Roman"/>
          <w:spacing w:val="-1"/>
          <w:sz w:val="24"/>
          <w:szCs w:val="24"/>
        </w:rPr>
        <w:t>всего для формирования у учащихся функциональной гра</w:t>
      </w:r>
      <w:r w:rsidRPr="00C755FE">
        <w:rPr>
          <w:rFonts w:ascii="Times New Roman" w:hAnsi="Times New Roman" w:cs="Times New Roman"/>
          <w:spacing w:val="-1"/>
          <w:sz w:val="24"/>
          <w:szCs w:val="24"/>
        </w:rPr>
        <w:softHyphen/>
      </w:r>
      <w:r w:rsidRPr="00C755FE">
        <w:rPr>
          <w:rFonts w:ascii="Times New Roman" w:hAnsi="Times New Roman" w:cs="Times New Roman"/>
          <w:sz w:val="24"/>
          <w:szCs w:val="24"/>
        </w:rPr>
        <w:t xml:space="preserve">мотности, умения воспринимать </w:t>
      </w:r>
      <w:r w:rsidRPr="00C755FE">
        <w:rPr>
          <w:rFonts w:ascii="Times New Roman" w:hAnsi="Times New Roman" w:cs="Times New Roman"/>
          <w:spacing w:val="-1"/>
          <w:sz w:val="24"/>
          <w:szCs w:val="24"/>
        </w:rPr>
        <w:t>информацию, производить простейшие вероятностные расчё</w:t>
      </w:r>
      <w:r w:rsidRPr="00C755FE">
        <w:rPr>
          <w:rFonts w:ascii="Times New Roman" w:hAnsi="Times New Roman" w:cs="Times New Roman"/>
          <w:spacing w:val="-1"/>
          <w:sz w:val="24"/>
          <w:szCs w:val="24"/>
        </w:rPr>
        <w:softHyphen/>
      </w:r>
      <w:r w:rsidRPr="00C755FE">
        <w:rPr>
          <w:rFonts w:ascii="Times New Roman" w:hAnsi="Times New Roman" w:cs="Times New Roman"/>
          <w:sz w:val="24"/>
          <w:szCs w:val="24"/>
        </w:rPr>
        <w:t xml:space="preserve">ты. Изучение основ комбинаторики позволит учащемуся </w:t>
      </w:r>
      <w:r w:rsidRPr="00C755FE">
        <w:rPr>
          <w:rFonts w:ascii="Times New Roman" w:hAnsi="Times New Roman" w:cs="Times New Roman"/>
          <w:spacing w:val="3"/>
          <w:sz w:val="24"/>
          <w:szCs w:val="24"/>
        </w:rPr>
        <w:t xml:space="preserve">осуществлять рассмотрение случаев, перебор вариантов, </w:t>
      </w:r>
      <w:r w:rsidRPr="00C755FE">
        <w:rPr>
          <w:rFonts w:ascii="Times New Roman" w:hAnsi="Times New Roman" w:cs="Times New Roman"/>
          <w:spacing w:val="-1"/>
          <w:sz w:val="24"/>
          <w:szCs w:val="24"/>
        </w:rPr>
        <w:t>в том числе в простейших прикладных задачах.</w:t>
      </w:r>
    </w:p>
    <w:p w:rsidR="00954FE7" w:rsidRPr="00C755FE" w:rsidRDefault="00954FE7" w:rsidP="00954FE7">
      <w:pPr>
        <w:spacing w:after="0" w:line="240" w:lineRule="auto"/>
        <w:rPr>
          <w:rFonts w:ascii="Times New Roman" w:hAnsi="Times New Roman" w:cs="Times New Roman"/>
          <w:spacing w:val="-1"/>
          <w:sz w:val="24"/>
          <w:szCs w:val="24"/>
        </w:rPr>
      </w:pPr>
      <w:r w:rsidRPr="00C755FE">
        <w:rPr>
          <w:rFonts w:ascii="Times New Roman" w:hAnsi="Times New Roman" w:cs="Times New Roman"/>
          <w:spacing w:val="3"/>
          <w:sz w:val="24"/>
          <w:szCs w:val="24"/>
        </w:rPr>
        <w:t xml:space="preserve">Раздел </w:t>
      </w:r>
      <w:r w:rsidRPr="00C755FE">
        <w:rPr>
          <w:rFonts w:ascii="Times New Roman" w:hAnsi="Times New Roman" w:cs="Times New Roman"/>
          <w:b/>
          <w:spacing w:val="3"/>
          <w:sz w:val="24"/>
          <w:szCs w:val="24"/>
        </w:rPr>
        <w:t xml:space="preserve">«Математика в историческом развитии» </w:t>
      </w:r>
      <w:r w:rsidRPr="00C755FE">
        <w:rPr>
          <w:rFonts w:ascii="Times New Roman" w:hAnsi="Times New Roman" w:cs="Times New Roman"/>
          <w:spacing w:val="3"/>
          <w:sz w:val="24"/>
          <w:szCs w:val="24"/>
        </w:rPr>
        <w:t>пред</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 xml:space="preserve">назначен для формирования представлений о математике </w:t>
      </w:r>
      <w:r w:rsidRPr="00C755FE">
        <w:rPr>
          <w:rFonts w:ascii="Times New Roman" w:hAnsi="Times New Roman" w:cs="Times New Roman"/>
          <w:spacing w:val="6"/>
          <w:sz w:val="24"/>
          <w:szCs w:val="24"/>
        </w:rPr>
        <w:t xml:space="preserve">как части человеческой культуры, для общего развития </w:t>
      </w:r>
      <w:r w:rsidRPr="00C755FE">
        <w:rPr>
          <w:rFonts w:ascii="Times New Roman" w:hAnsi="Times New Roman" w:cs="Times New Roman"/>
          <w:sz w:val="24"/>
          <w:szCs w:val="24"/>
        </w:rPr>
        <w:t xml:space="preserve">школьников, для создания культурно-исторической среды </w:t>
      </w:r>
      <w:r w:rsidRPr="00C755FE">
        <w:rPr>
          <w:rFonts w:ascii="Times New Roman" w:hAnsi="Times New Roman" w:cs="Times New Roman"/>
          <w:spacing w:val="-1"/>
          <w:sz w:val="24"/>
          <w:szCs w:val="24"/>
        </w:rPr>
        <w:t>обучения</w:t>
      </w:r>
    </w:p>
    <w:p w:rsidR="00954FE7" w:rsidRPr="00C755FE" w:rsidRDefault="00954FE7" w:rsidP="00954FE7">
      <w:pPr>
        <w:spacing w:after="0" w:line="240" w:lineRule="auto"/>
        <w:rPr>
          <w:rFonts w:ascii="Times New Roman" w:hAnsi="Times New Roman" w:cs="Times New Roman"/>
          <w:spacing w:val="-1"/>
          <w:sz w:val="24"/>
          <w:szCs w:val="24"/>
        </w:rPr>
      </w:pPr>
    </w:p>
    <w:p w:rsidR="00954FE7" w:rsidRPr="00C755FE" w:rsidRDefault="00954FE7" w:rsidP="00954FE7">
      <w:pPr>
        <w:keepNext/>
        <w:keepLines/>
        <w:spacing w:after="0" w:line="240" w:lineRule="auto"/>
        <w:ind w:left="20" w:firstLine="560"/>
        <w:jc w:val="both"/>
        <w:rPr>
          <w:rFonts w:ascii="Times New Roman" w:hAnsi="Times New Roman" w:cs="Times New Roman"/>
          <w:b/>
          <w:bCs/>
          <w:sz w:val="24"/>
          <w:szCs w:val="24"/>
          <w:shd w:val="clear" w:color="auto" w:fill="FFFFFF"/>
        </w:rPr>
      </w:pPr>
      <w:r w:rsidRPr="00C755FE">
        <w:rPr>
          <w:rFonts w:ascii="Times New Roman" w:hAnsi="Times New Roman" w:cs="Times New Roman"/>
          <w:b/>
          <w:bCs/>
          <w:sz w:val="24"/>
          <w:szCs w:val="24"/>
          <w:shd w:val="clear" w:color="auto" w:fill="FFFFFF"/>
        </w:rPr>
        <w:t>Цели обучения</w:t>
      </w:r>
    </w:p>
    <w:p w:rsidR="00954FE7" w:rsidRPr="00C755FE" w:rsidRDefault="00954FE7" w:rsidP="00954FE7">
      <w:pPr>
        <w:pStyle w:val="a3"/>
        <w:numPr>
          <w:ilvl w:val="0"/>
          <w:numId w:val="318"/>
        </w:numPr>
        <w:spacing w:after="0" w:line="240" w:lineRule="auto"/>
        <w:ind w:right="20"/>
        <w:jc w:val="both"/>
        <w:rPr>
          <w:rFonts w:ascii="Times New Roman" w:hAnsi="Times New Roman" w:cs="Times New Roman"/>
          <w:shd w:val="clear" w:color="auto" w:fill="FFFFFF"/>
        </w:rPr>
      </w:pPr>
      <w:r w:rsidRPr="00C755FE">
        <w:rPr>
          <w:rFonts w:ascii="Times New Roman" w:hAnsi="Times New Roman" w:cs="Times New Roman"/>
          <w:shd w:val="clear" w:color="auto" w:fill="FFFFFF"/>
        </w:rPr>
        <w:t>систематическое развитие понятия числа;</w:t>
      </w:r>
    </w:p>
    <w:p w:rsidR="00954FE7" w:rsidRPr="00C755FE" w:rsidRDefault="00954FE7" w:rsidP="00954FE7">
      <w:pPr>
        <w:pStyle w:val="a3"/>
        <w:numPr>
          <w:ilvl w:val="0"/>
          <w:numId w:val="318"/>
        </w:numPr>
        <w:spacing w:after="0" w:line="240" w:lineRule="auto"/>
        <w:ind w:right="20"/>
        <w:jc w:val="both"/>
        <w:rPr>
          <w:rFonts w:ascii="Times New Roman" w:hAnsi="Times New Roman" w:cs="Times New Roman"/>
          <w:shd w:val="clear" w:color="auto" w:fill="FFFFFF"/>
        </w:rPr>
      </w:pPr>
      <w:r w:rsidRPr="00C755FE">
        <w:rPr>
          <w:rFonts w:ascii="Times New Roman" w:hAnsi="Times New Roman" w:cs="Times New Roman"/>
          <w:shd w:val="clear" w:color="auto" w:fill="FFFFFF"/>
        </w:rPr>
        <w:lastRenderedPageBreak/>
        <w:t>выработка умений выполнять устно и письменно арифметические действия над числами;</w:t>
      </w:r>
    </w:p>
    <w:p w:rsidR="00954FE7" w:rsidRPr="00C755FE" w:rsidRDefault="00954FE7" w:rsidP="00954FE7">
      <w:pPr>
        <w:pStyle w:val="a3"/>
        <w:numPr>
          <w:ilvl w:val="0"/>
          <w:numId w:val="318"/>
        </w:numPr>
        <w:spacing w:after="0" w:line="240" w:lineRule="auto"/>
        <w:ind w:right="40"/>
        <w:jc w:val="both"/>
        <w:rPr>
          <w:rFonts w:ascii="Times New Roman" w:hAnsi="Times New Roman" w:cs="Times New Roman"/>
          <w:shd w:val="clear" w:color="auto" w:fill="FFFFFF"/>
        </w:rPr>
      </w:pPr>
      <w:r w:rsidRPr="00C755FE">
        <w:rPr>
          <w:rFonts w:ascii="Times New Roman" w:hAnsi="Times New Roman" w:cs="Times New Roman"/>
          <w:shd w:val="clear" w:color="auto" w:fill="FFFFFF"/>
        </w:rPr>
        <w:t>выработка умений переводить практические задачи на язык математики;</w:t>
      </w:r>
    </w:p>
    <w:p w:rsidR="00954FE7" w:rsidRPr="00C755FE" w:rsidRDefault="00954FE7" w:rsidP="00954FE7">
      <w:pPr>
        <w:pStyle w:val="a3"/>
        <w:numPr>
          <w:ilvl w:val="0"/>
          <w:numId w:val="318"/>
        </w:numPr>
        <w:spacing w:after="0" w:line="240" w:lineRule="auto"/>
        <w:ind w:right="40"/>
        <w:rPr>
          <w:rFonts w:ascii="Times New Roman" w:hAnsi="Times New Roman" w:cs="Times New Roman"/>
          <w:shd w:val="clear" w:color="auto" w:fill="FFFFFF"/>
        </w:rPr>
      </w:pPr>
      <w:r w:rsidRPr="00C755FE">
        <w:rPr>
          <w:rFonts w:ascii="Times New Roman" w:hAnsi="Times New Roman" w:cs="Times New Roman"/>
          <w:shd w:val="clear" w:color="auto" w:fill="FFFFFF"/>
        </w:rPr>
        <w:t>воспитание культуры личности, отношения к математике как к части общечеловече</w:t>
      </w:r>
      <w:r w:rsidRPr="00C755FE">
        <w:rPr>
          <w:rFonts w:ascii="Times New Roman" w:hAnsi="Times New Roman" w:cs="Times New Roman"/>
          <w:shd w:val="clear" w:color="auto" w:fill="FFFFFF"/>
        </w:rPr>
        <w:softHyphen/>
        <w:t>ской культуры, играющей особую роль в общественном развитии.</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Для достижения перечисленных целей необходимо решение следующих задач: </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xml:space="preserve"> -овладение математическим языком и аппаратом как средством описания и исследования окружающего мира;</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научного мировоззрения;</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воспитания отношения к математике как к части общечеловеческой культуры.</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Изучение математики в 5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w:t>
      </w:r>
    </w:p>
    <w:p w:rsidR="00954FE7" w:rsidRPr="00C755FE" w:rsidRDefault="00954FE7" w:rsidP="00954FE7">
      <w:pPr>
        <w:spacing w:after="0" w:line="240" w:lineRule="auto"/>
        <w:jc w:val="center"/>
        <w:rPr>
          <w:rFonts w:ascii="Times New Roman" w:hAnsi="Times New Roman" w:cs="Times New Roman"/>
          <w:b/>
        </w:rPr>
      </w:pPr>
      <w:r w:rsidRPr="00C755FE">
        <w:rPr>
          <w:rFonts w:ascii="Times New Roman" w:hAnsi="Times New Roman" w:cs="Times New Roman"/>
          <w:b/>
          <w:sz w:val="24"/>
          <w:szCs w:val="24"/>
        </w:rPr>
        <w:t>РАЗДЕЛ 2  «</w:t>
      </w:r>
      <w:r w:rsidRPr="00C755FE">
        <w:rPr>
          <w:rFonts w:ascii="Times New Roman" w:hAnsi="Times New Roman" w:cs="Times New Roman"/>
          <w:b/>
        </w:rPr>
        <w:t xml:space="preserve">Планируемые результаты изучения </w:t>
      </w:r>
      <w:r w:rsidRPr="00C755FE">
        <w:rPr>
          <w:rFonts w:ascii="Times New Roman" w:hAnsi="Times New Roman" w:cs="Times New Roman"/>
          <w:b/>
          <w:sz w:val="24"/>
          <w:szCs w:val="24"/>
        </w:rPr>
        <w:t>учебного предмета «Математика 5 класс»</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В результате изучения учебного предмета может научиться:</w:t>
      </w:r>
    </w:p>
    <w:p w:rsidR="00954FE7" w:rsidRPr="00C755FE" w:rsidRDefault="00954FE7" w:rsidP="00954FE7">
      <w:pPr>
        <w:spacing w:after="0" w:line="240" w:lineRule="auto"/>
        <w:ind w:left="-142" w:firstLine="567"/>
        <w:jc w:val="both"/>
        <w:rPr>
          <w:rFonts w:ascii="Times New Roman" w:hAnsi="Times New Roman" w:cs="Times New Roman"/>
          <w:sz w:val="24"/>
          <w:szCs w:val="24"/>
        </w:rPr>
      </w:pPr>
      <w:r w:rsidRPr="00C755FE">
        <w:rPr>
          <w:rFonts w:ascii="Times New Roman" w:hAnsi="Times New Roman" w:cs="Times New Roman"/>
          <w:b/>
          <w:sz w:val="24"/>
          <w:szCs w:val="24"/>
        </w:rPr>
        <w:t>Личностными результатами</w:t>
      </w:r>
      <w:r w:rsidRPr="00C755FE">
        <w:rPr>
          <w:rFonts w:ascii="Times New Roman" w:hAnsi="Times New Roman" w:cs="Times New Roman"/>
          <w:sz w:val="24"/>
          <w:szCs w:val="24"/>
        </w:rPr>
        <w:t xml:space="preserve"> изучения предмета «Математика» являются следующие качества:</w:t>
      </w:r>
    </w:p>
    <w:p w:rsidR="00954FE7" w:rsidRPr="00C755FE" w:rsidRDefault="00954FE7" w:rsidP="00954FE7">
      <w:pPr>
        <w:numPr>
          <w:ilvl w:val="2"/>
          <w:numId w:val="319"/>
        </w:numPr>
        <w:spacing w:after="0" w:line="240" w:lineRule="auto"/>
        <w:ind w:left="709"/>
        <w:jc w:val="both"/>
        <w:rPr>
          <w:rFonts w:ascii="Times New Roman" w:hAnsi="Times New Roman" w:cs="Times New Roman"/>
          <w:sz w:val="24"/>
          <w:szCs w:val="24"/>
        </w:rPr>
      </w:pPr>
      <w:r w:rsidRPr="00C755FE">
        <w:rPr>
          <w:rFonts w:ascii="Times New Roman" w:hAnsi="Times New Roman" w:cs="Times New Roman"/>
          <w:sz w:val="24"/>
          <w:szCs w:val="24"/>
        </w:rPr>
        <w:t xml:space="preserve">независимость мышления; </w:t>
      </w:r>
    </w:p>
    <w:p w:rsidR="00954FE7" w:rsidRPr="00C755FE" w:rsidRDefault="00954FE7" w:rsidP="00954FE7">
      <w:pPr>
        <w:numPr>
          <w:ilvl w:val="2"/>
          <w:numId w:val="319"/>
        </w:numPr>
        <w:spacing w:after="0" w:line="240" w:lineRule="auto"/>
        <w:ind w:left="709"/>
        <w:jc w:val="both"/>
        <w:rPr>
          <w:rFonts w:ascii="Times New Roman" w:hAnsi="Times New Roman" w:cs="Times New Roman"/>
          <w:sz w:val="24"/>
          <w:szCs w:val="24"/>
        </w:rPr>
      </w:pPr>
      <w:r w:rsidRPr="00C755FE">
        <w:rPr>
          <w:rFonts w:ascii="Times New Roman" w:hAnsi="Times New Roman" w:cs="Times New Roman"/>
          <w:sz w:val="24"/>
          <w:szCs w:val="24"/>
        </w:rPr>
        <w:t>воля и настойчивость в достижении цели;</w:t>
      </w:r>
    </w:p>
    <w:p w:rsidR="00954FE7" w:rsidRPr="00C755FE" w:rsidRDefault="00954FE7" w:rsidP="00954FE7">
      <w:pPr>
        <w:numPr>
          <w:ilvl w:val="2"/>
          <w:numId w:val="319"/>
        </w:numPr>
        <w:spacing w:after="0" w:line="240" w:lineRule="auto"/>
        <w:ind w:left="709"/>
        <w:jc w:val="both"/>
        <w:rPr>
          <w:rFonts w:ascii="Times New Roman" w:hAnsi="Times New Roman" w:cs="Times New Roman"/>
          <w:sz w:val="24"/>
          <w:szCs w:val="24"/>
        </w:rPr>
      </w:pPr>
      <w:r w:rsidRPr="00C755FE">
        <w:rPr>
          <w:rFonts w:ascii="Times New Roman" w:hAnsi="Times New Roman" w:cs="Times New Roman"/>
          <w:sz w:val="24"/>
          <w:szCs w:val="24"/>
        </w:rPr>
        <w:t>представление о математической науке как сфере человеческой деятельности;</w:t>
      </w:r>
    </w:p>
    <w:p w:rsidR="00954FE7" w:rsidRPr="00C755FE" w:rsidRDefault="00954FE7" w:rsidP="00954FE7">
      <w:pPr>
        <w:numPr>
          <w:ilvl w:val="2"/>
          <w:numId w:val="319"/>
        </w:numPr>
        <w:spacing w:after="0" w:line="240" w:lineRule="auto"/>
        <w:ind w:left="709"/>
        <w:jc w:val="both"/>
        <w:rPr>
          <w:rFonts w:ascii="Times New Roman" w:hAnsi="Times New Roman" w:cs="Times New Roman"/>
          <w:sz w:val="24"/>
          <w:szCs w:val="24"/>
        </w:rPr>
      </w:pPr>
      <w:r w:rsidRPr="00C755FE">
        <w:rPr>
          <w:rFonts w:ascii="Times New Roman" w:hAnsi="Times New Roman" w:cs="Times New Roman"/>
          <w:sz w:val="24"/>
          <w:szCs w:val="24"/>
        </w:rPr>
        <w:t>креативность мышления, инициатива, находчивость, активность при решении математической задачи;</w:t>
      </w:r>
    </w:p>
    <w:p w:rsidR="00954FE7" w:rsidRPr="00C755FE" w:rsidRDefault="00954FE7" w:rsidP="00954FE7">
      <w:pPr>
        <w:numPr>
          <w:ilvl w:val="2"/>
          <w:numId w:val="319"/>
        </w:numPr>
        <w:spacing w:after="0" w:line="240" w:lineRule="auto"/>
        <w:ind w:left="709"/>
        <w:jc w:val="both"/>
        <w:rPr>
          <w:rFonts w:ascii="Times New Roman" w:hAnsi="Times New Roman" w:cs="Times New Roman"/>
          <w:sz w:val="24"/>
          <w:szCs w:val="24"/>
        </w:rPr>
      </w:pPr>
      <w:r w:rsidRPr="00C755FE">
        <w:rPr>
          <w:rFonts w:ascii="Times New Roman" w:hAnsi="Times New Roman" w:cs="Times New Roman"/>
          <w:sz w:val="24"/>
          <w:szCs w:val="24"/>
        </w:rPr>
        <w:t>умение контролировать процесс и результат учебной математической деятельности;</w:t>
      </w:r>
    </w:p>
    <w:p w:rsidR="00954FE7" w:rsidRPr="00C755FE" w:rsidRDefault="00954FE7" w:rsidP="00954FE7">
      <w:pPr>
        <w:spacing w:after="0" w:line="240" w:lineRule="auto"/>
        <w:ind w:left="-142" w:firstLine="567"/>
        <w:rPr>
          <w:rFonts w:ascii="Times New Roman" w:hAnsi="Times New Roman" w:cs="Times New Roman"/>
          <w:sz w:val="24"/>
          <w:szCs w:val="24"/>
        </w:rPr>
      </w:pPr>
      <w:r w:rsidRPr="00C755FE">
        <w:rPr>
          <w:rFonts w:ascii="Times New Roman" w:hAnsi="Times New Roman" w:cs="Times New Roman"/>
          <w:b/>
          <w:sz w:val="24"/>
          <w:szCs w:val="24"/>
        </w:rPr>
        <w:t>Метапредметными</w:t>
      </w:r>
      <w:r w:rsidRPr="00C755FE">
        <w:rPr>
          <w:rFonts w:ascii="Times New Roman" w:hAnsi="Times New Roman" w:cs="Times New Roman"/>
          <w:sz w:val="24"/>
          <w:szCs w:val="24"/>
        </w:rPr>
        <w:t xml:space="preserve"> результатами изучения курса «Математика» является формирование универсальных учебных действий (УУД).</w:t>
      </w:r>
    </w:p>
    <w:p w:rsidR="00954FE7" w:rsidRPr="00C755FE" w:rsidRDefault="00954FE7" w:rsidP="00954FE7">
      <w:pPr>
        <w:spacing w:after="0" w:line="240" w:lineRule="auto"/>
        <w:ind w:left="-142" w:firstLine="567"/>
        <w:rPr>
          <w:rFonts w:ascii="Times New Roman" w:hAnsi="Times New Roman" w:cs="Times New Roman"/>
          <w:b/>
          <w:sz w:val="24"/>
          <w:szCs w:val="24"/>
        </w:rPr>
      </w:pPr>
      <w:r w:rsidRPr="00C755FE">
        <w:rPr>
          <w:rFonts w:ascii="Times New Roman" w:hAnsi="Times New Roman" w:cs="Times New Roman"/>
          <w:b/>
          <w:sz w:val="24"/>
          <w:szCs w:val="24"/>
        </w:rPr>
        <w:t>Регулятивные УУД:</w:t>
      </w:r>
    </w:p>
    <w:p w:rsidR="00954FE7" w:rsidRPr="00C755FE" w:rsidRDefault="00954FE7" w:rsidP="00954FE7">
      <w:pPr>
        <w:pStyle w:val="af9"/>
        <w:numPr>
          <w:ilvl w:val="0"/>
          <w:numId w:val="320"/>
        </w:numPr>
        <w:tabs>
          <w:tab w:val="num" w:pos="709"/>
        </w:tabs>
        <w:ind w:left="709"/>
        <w:jc w:val="both"/>
        <w:rPr>
          <w:b w:val="0"/>
          <w:bCs w:val="0"/>
        </w:rPr>
      </w:pPr>
      <w:r w:rsidRPr="00C755FE">
        <w:rPr>
          <w:b w:val="0"/>
          <w:bCs w:val="0"/>
        </w:rPr>
        <w:t xml:space="preserve"> самостоятельно </w:t>
      </w:r>
      <w:r w:rsidRPr="00C755FE">
        <w:rPr>
          <w:b w:val="0"/>
          <w:bCs w:val="0"/>
          <w:i/>
        </w:rPr>
        <w:t>обнаруживать</w:t>
      </w:r>
      <w:r w:rsidRPr="00C755FE">
        <w:rPr>
          <w:b w:val="0"/>
          <w:bCs w:val="0"/>
        </w:rPr>
        <w:t xml:space="preserve"> и формулировать учебную проблему, определять цель учебной деятельности, выбирать тему проекта;</w:t>
      </w:r>
    </w:p>
    <w:p w:rsidR="00954FE7" w:rsidRPr="00C755FE" w:rsidRDefault="00954FE7" w:rsidP="00954FE7">
      <w:pPr>
        <w:pStyle w:val="af9"/>
        <w:numPr>
          <w:ilvl w:val="0"/>
          <w:numId w:val="320"/>
        </w:numPr>
        <w:tabs>
          <w:tab w:val="num" w:pos="709"/>
        </w:tabs>
        <w:ind w:left="709"/>
        <w:jc w:val="both"/>
        <w:rPr>
          <w:b w:val="0"/>
          <w:bCs w:val="0"/>
        </w:rPr>
      </w:pPr>
      <w:r w:rsidRPr="00C755FE">
        <w:rPr>
          <w:b w:val="0"/>
          <w:bCs w:val="0"/>
          <w:i/>
        </w:rPr>
        <w:t>выдвигать</w:t>
      </w:r>
      <w:r w:rsidRPr="00C755FE">
        <w:rPr>
          <w:b w:val="0"/>
          <w:bCs w:val="0"/>
        </w:rPr>
        <w:t xml:space="preserve"> версии решения проблемы, осознавать </w:t>
      </w:r>
      <w:r w:rsidRPr="00C755FE">
        <w:rPr>
          <w:b w:val="0"/>
        </w:rPr>
        <w:t>(и интерпретировать в случае необходимости)</w:t>
      </w:r>
      <w:r w:rsidRPr="00C755FE">
        <w:rPr>
          <w:b w:val="0"/>
          <w:bCs w:val="0"/>
        </w:rPr>
        <w:t>конечный результат, выбирать средства достижения цели из предложенных, а также искать их самостоятельно;</w:t>
      </w:r>
    </w:p>
    <w:p w:rsidR="00954FE7" w:rsidRPr="00C755FE" w:rsidRDefault="00954FE7" w:rsidP="00954FE7">
      <w:pPr>
        <w:pStyle w:val="af9"/>
        <w:numPr>
          <w:ilvl w:val="0"/>
          <w:numId w:val="320"/>
        </w:numPr>
        <w:tabs>
          <w:tab w:val="num" w:pos="709"/>
        </w:tabs>
        <w:ind w:left="709"/>
        <w:jc w:val="both"/>
        <w:rPr>
          <w:b w:val="0"/>
          <w:bCs w:val="0"/>
        </w:rPr>
      </w:pPr>
      <w:r w:rsidRPr="00C755FE">
        <w:rPr>
          <w:b w:val="0"/>
          <w:bCs w:val="0"/>
          <w:i/>
        </w:rPr>
        <w:t>составлять</w:t>
      </w:r>
      <w:r w:rsidRPr="00C755FE">
        <w:rPr>
          <w:b w:val="0"/>
          <w:bCs w:val="0"/>
        </w:rPr>
        <w:t xml:space="preserve"> (индивидуально или в группе) план решения проблемы (выполнения проекта);</w:t>
      </w:r>
    </w:p>
    <w:p w:rsidR="00954FE7" w:rsidRPr="00C755FE" w:rsidRDefault="00954FE7" w:rsidP="00954FE7">
      <w:pPr>
        <w:pStyle w:val="af9"/>
        <w:numPr>
          <w:ilvl w:val="0"/>
          <w:numId w:val="320"/>
        </w:numPr>
        <w:tabs>
          <w:tab w:val="num" w:pos="709"/>
        </w:tabs>
        <w:ind w:left="709"/>
        <w:jc w:val="both"/>
        <w:rPr>
          <w:b w:val="0"/>
          <w:bCs w:val="0"/>
        </w:rPr>
      </w:pPr>
      <w:r w:rsidRPr="00C755FE">
        <w:rPr>
          <w:b w:val="0"/>
          <w:bCs w:val="0"/>
        </w:rPr>
        <w:lastRenderedPageBreak/>
        <w:t xml:space="preserve"> работая по плану, </w:t>
      </w:r>
      <w:r w:rsidRPr="00C755FE">
        <w:rPr>
          <w:b w:val="0"/>
          <w:bCs w:val="0"/>
          <w:i/>
        </w:rPr>
        <w:t>сверять</w:t>
      </w:r>
      <w:r w:rsidRPr="00C755FE">
        <w:rPr>
          <w:b w:val="0"/>
          <w:bCs w:val="0"/>
        </w:rPr>
        <w:t xml:space="preserve"> свои действия с целью и, при необходимости, исправлять ошибки самостоятельно (в том числе </w:t>
      </w:r>
      <w:r w:rsidRPr="00C755FE">
        <w:rPr>
          <w:b w:val="0"/>
        </w:rPr>
        <w:t>и корректировать план</w:t>
      </w:r>
      <w:r w:rsidRPr="00C755FE">
        <w:t>)</w:t>
      </w:r>
      <w:r w:rsidRPr="00C755FE">
        <w:rPr>
          <w:b w:val="0"/>
        </w:rPr>
        <w:t>;</w:t>
      </w:r>
    </w:p>
    <w:p w:rsidR="00954FE7" w:rsidRPr="00C755FE" w:rsidRDefault="00954FE7" w:rsidP="00954FE7">
      <w:pPr>
        <w:pStyle w:val="af9"/>
        <w:numPr>
          <w:ilvl w:val="0"/>
          <w:numId w:val="320"/>
        </w:numPr>
        <w:tabs>
          <w:tab w:val="num" w:pos="709"/>
        </w:tabs>
        <w:ind w:left="709"/>
        <w:jc w:val="both"/>
        <w:rPr>
          <w:b w:val="0"/>
          <w:bCs w:val="0"/>
        </w:rPr>
      </w:pPr>
      <w:r w:rsidRPr="00C755FE">
        <w:rPr>
          <w:b w:val="0"/>
          <w:bCs w:val="0"/>
        </w:rPr>
        <w:t xml:space="preserve"> в диалоге с учителем </w:t>
      </w:r>
      <w:r w:rsidRPr="00C755FE">
        <w:rPr>
          <w:b w:val="0"/>
          <w:bCs w:val="0"/>
          <w:i/>
        </w:rPr>
        <w:t>совершенствовать</w:t>
      </w:r>
      <w:r w:rsidRPr="00C755FE">
        <w:rPr>
          <w:b w:val="0"/>
          <w:bCs w:val="0"/>
        </w:rPr>
        <w:t xml:space="preserve"> самостоятельно выработанные критерии оценки.</w:t>
      </w:r>
    </w:p>
    <w:p w:rsidR="00954FE7" w:rsidRPr="00C755FE" w:rsidRDefault="00954FE7" w:rsidP="00954FE7">
      <w:pPr>
        <w:spacing w:after="0" w:line="240" w:lineRule="auto"/>
        <w:ind w:left="-142" w:firstLine="567"/>
        <w:rPr>
          <w:rFonts w:ascii="Times New Roman" w:hAnsi="Times New Roman" w:cs="Times New Roman"/>
          <w:b/>
          <w:sz w:val="24"/>
          <w:szCs w:val="24"/>
        </w:rPr>
      </w:pPr>
      <w:r w:rsidRPr="00C755FE">
        <w:rPr>
          <w:rFonts w:ascii="Times New Roman" w:hAnsi="Times New Roman" w:cs="Times New Roman"/>
          <w:b/>
          <w:sz w:val="24"/>
          <w:szCs w:val="24"/>
        </w:rPr>
        <w:t>Познавательные УУД:</w:t>
      </w:r>
    </w:p>
    <w:p w:rsidR="00954FE7" w:rsidRPr="00C755FE" w:rsidRDefault="00954FE7" w:rsidP="00954FE7">
      <w:pPr>
        <w:pStyle w:val="af9"/>
        <w:numPr>
          <w:ilvl w:val="0"/>
          <w:numId w:val="321"/>
        </w:numPr>
        <w:tabs>
          <w:tab w:val="num" w:pos="1843"/>
        </w:tabs>
        <w:ind w:left="709"/>
        <w:jc w:val="left"/>
        <w:rPr>
          <w:b w:val="0"/>
          <w:bCs w:val="0"/>
        </w:rPr>
      </w:pPr>
      <w:r w:rsidRPr="00C755FE">
        <w:rPr>
          <w:b w:val="0"/>
          <w:bCs w:val="0"/>
          <w:i/>
        </w:rPr>
        <w:t>анализировать, сравнивать, классифицировать и обобщать</w:t>
      </w:r>
      <w:r w:rsidRPr="00C755FE">
        <w:rPr>
          <w:b w:val="0"/>
          <w:bCs w:val="0"/>
        </w:rPr>
        <w:t xml:space="preserve"> факты и явления;</w:t>
      </w:r>
    </w:p>
    <w:p w:rsidR="00954FE7" w:rsidRPr="00C755FE" w:rsidRDefault="00954FE7" w:rsidP="00954FE7">
      <w:pPr>
        <w:pStyle w:val="af9"/>
        <w:numPr>
          <w:ilvl w:val="0"/>
          <w:numId w:val="321"/>
        </w:numPr>
        <w:tabs>
          <w:tab w:val="num" w:pos="1843"/>
        </w:tabs>
        <w:ind w:left="709"/>
        <w:jc w:val="left"/>
        <w:rPr>
          <w:b w:val="0"/>
          <w:bCs w:val="0"/>
        </w:rPr>
      </w:pPr>
      <w:r w:rsidRPr="00C755FE">
        <w:rPr>
          <w:b w:val="0"/>
          <w:bCs w:val="0"/>
          <w:i/>
        </w:rPr>
        <w:t>осуществлять</w:t>
      </w:r>
      <w:r w:rsidRPr="00C755FE">
        <w:rPr>
          <w:b w:val="0"/>
          <w:bCs w:val="0"/>
        </w:rPr>
        <w:t xml:space="preserve"> сравнение, классификацию, самостоятельно выбирая основания и критерии для указанных логических операций; </w:t>
      </w:r>
    </w:p>
    <w:p w:rsidR="00954FE7" w:rsidRPr="00C755FE" w:rsidRDefault="00954FE7" w:rsidP="00954FE7">
      <w:pPr>
        <w:pStyle w:val="af9"/>
        <w:numPr>
          <w:ilvl w:val="0"/>
          <w:numId w:val="321"/>
        </w:numPr>
        <w:tabs>
          <w:tab w:val="num" w:pos="1843"/>
        </w:tabs>
        <w:ind w:left="709"/>
        <w:jc w:val="both"/>
        <w:rPr>
          <w:b w:val="0"/>
          <w:bCs w:val="0"/>
        </w:rPr>
      </w:pPr>
      <w:r w:rsidRPr="00C755FE">
        <w:rPr>
          <w:b w:val="0"/>
          <w:bCs w:val="0"/>
          <w:i/>
        </w:rPr>
        <w:t>строить</w:t>
      </w:r>
      <w:r w:rsidRPr="00C755FE">
        <w:rPr>
          <w:b w:val="0"/>
          <w:bCs w:val="0"/>
        </w:rPr>
        <w:t xml:space="preserve"> логически обоснованное рассуждение, включающее установление причинно-следственных связей;</w:t>
      </w:r>
    </w:p>
    <w:p w:rsidR="00954FE7" w:rsidRPr="00C755FE" w:rsidRDefault="00954FE7" w:rsidP="00954FE7">
      <w:pPr>
        <w:pStyle w:val="af9"/>
        <w:numPr>
          <w:ilvl w:val="0"/>
          <w:numId w:val="321"/>
        </w:numPr>
        <w:tabs>
          <w:tab w:val="num" w:pos="1843"/>
        </w:tabs>
        <w:ind w:left="709"/>
        <w:jc w:val="both"/>
        <w:rPr>
          <w:b w:val="0"/>
          <w:bCs w:val="0"/>
        </w:rPr>
      </w:pPr>
      <w:r w:rsidRPr="00C755FE">
        <w:rPr>
          <w:b w:val="0"/>
          <w:bCs w:val="0"/>
          <w:i/>
        </w:rPr>
        <w:t>создавать</w:t>
      </w:r>
      <w:r w:rsidRPr="00C755FE">
        <w:rPr>
          <w:b w:val="0"/>
          <w:bCs w:val="0"/>
        </w:rPr>
        <w:t xml:space="preserve"> математические модели;</w:t>
      </w:r>
    </w:p>
    <w:p w:rsidR="00954FE7" w:rsidRPr="00C755FE" w:rsidRDefault="00954FE7" w:rsidP="00954FE7">
      <w:pPr>
        <w:pStyle w:val="af9"/>
        <w:numPr>
          <w:ilvl w:val="0"/>
          <w:numId w:val="321"/>
        </w:numPr>
        <w:tabs>
          <w:tab w:val="num" w:pos="1843"/>
        </w:tabs>
        <w:ind w:left="709"/>
        <w:jc w:val="both"/>
        <w:rPr>
          <w:b w:val="0"/>
          <w:bCs w:val="0"/>
        </w:rPr>
      </w:pPr>
      <w:r w:rsidRPr="00C755FE">
        <w:rPr>
          <w:b w:val="0"/>
        </w:rPr>
        <w:t xml:space="preserve"> с</w:t>
      </w:r>
      <w:r w:rsidRPr="00C755FE">
        <w:rPr>
          <w:b w:val="0"/>
          <w:bCs w:val="0"/>
        </w:rPr>
        <w:t>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954FE7" w:rsidRPr="00C755FE" w:rsidRDefault="00954FE7" w:rsidP="00954FE7">
      <w:pPr>
        <w:pStyle w:val="af9"/>
        <w:numPr>
          <w:ilvl w:val="0"/>
          <w:numId w:val="321"/>
        </w:numPr>
        <w:tabs>
          <w:tab w:val="num" w:pos="1843"/>
        </w:tabs>
        <w:ind w:left="709"/>
        <w:jc w:val="both"/>
        <w:rPr>
          <w:b w:val="0"/>
          <w:bCs w:val="0"/>
        </w:rPr>
      </w:pPr>
      <w:r w:rsidRPr="00C755FE">
        <w:rPr>
          <w:b w:val="0"/>
          <w:i/>
        </w:rPr>
        <w:t>в</w:t>
      </w:r>
      <w:r w:rsidRPr="00C755FE">
        <w:rPr>
          <w:b w:val="0"/>
          <w:bCs w:val="0"/>
          <w:i/>
        </w:rPr>
        <w:t>ычитывать</w:t>
      </w:r>
      <w:r w:rsidRPr="00C755FE">
        <w:rPr>
          <w:b w:val="0"/>
          <w:bCs w:val="0"/>
        </w:rPr>
        <w:t xml:space="preserve"> все уровни текстовой информации. </w:t>
      </w:r>
    </w:p>
    <w:p w:rsidR="00954FE7" w:rsidRPr="00C755FE" w:rsidRDefault="00954FE7" w:rsidP="00954FE7">
      <w:pPr>
        <w:pStyle w:val="af9"/>
        <w:numPr>
          <w:ilvl w:val="0"/>
          <w:numId w:val="321"/>
        </w:numPr>
        <w:tabs>
          <w:tab w:val="num" w:pos="1843"/>
        </w:tabs>
        <w:ind w:left="709"/>
        <w:jc w:val="both"/>
        <w:rPr>
          <w:b w:val="0"/>
          <w:bCs w:val="0"/>
        </w:rPr>
      </w:pPr>
      <w:r w:rsidRPr="00C755FE">
        <w:rPr>
          <w:b w:val="0"/>
          <w:bCs w:val="0"/>
          <w:i/>
        </w:rPr>
        <w:t>уметь определять</w:t>
      </w:r>
      <w:r w:rsidRPr="00C755FE">
        <w:rPr>
          <w:b w:val="0"/>
          <w:bCs w:val="0"/>
        </w:rPr>
        <w:t xml:space="preserve"> возможные источники необходимых сведений, производить поиск информации, анализировать и оценивать её достоверность. </w:t>
      </w:r>
    </w:p>
    <w:p w:rsidR="00954FE7" w:rsidRPr="00C755FE" w:rsidRDefault="00954FE7" w:rsidP="00954FE7">
      <w:pPr>
        <w:pStyle w:val="af9"/>
        <w:numPr>
          <w:ilvl w:val="0"/>
          <w:numId w:val="321"/>
        </w:numPr>
        <w:tabs>
          <w:tab w:val="num" w:pos="1843"/>
        </w:tabs>
        <w:ind w:left="709"/>
        <w:jc w:val="both"/>
        <w:rPr>
          <w:b w:val="0"/>
          <w:bCs w:val="0"/>
        </w:rPr>
      </w:pPr>
      <w:r w:rsidRPr="00C755FE">
        <w:rPr>
          <w:b w:val="0"/>
          <w:bCs w:val="0"/>
        </w:rPr>
        <w:t xml:space="preserve">понимая позицию другого </w:t>
      </w:r>
      <w:r w:rsidRPr="00C755FE">
        <w:rPr>
          <w:b w:val="0"/>
        </w:rPr>
        <w:t>человека</w:t>
      </w:r>
      <w:r w:rsidRPr="00C755FE">
        <w:rPr>
          <w:b w:val="0"/>
          <w:bCs w:val="0"/>
        </w:rPr>
        <w:t xml:space="preserve">, </w:t>
      </w:r>
      <w:r w:rsidRPr="00C755FE">
        <w:rPr>
          <w:b w:val="0"/>
          <w:bCs w:val="0"/>
          <w:i/>
        </w:rPr>
        <w:t>различать</w:t>
      </w:r>
      <w:r w:rsidRPr="00C755FE">
        <w:rPr>
          <w:b w:val="0"/>
          <w:bCs w:val="0"/>
        </w:rPr>
        <w:t xml:space="preserve">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954FE7" w:rsidRPr="00C755FE" w:rsidRDefault="00954FE7" w:rsidP="00954FE7">
      <w:pPr>
        <w:pStyle w:val="af9"/>
        <w:numPr>
          <w:ilvl w:val="0"/>
          <w:numId w:val="321"/>
        </w:numPr>
        <w:tabs>
          <w:tab w:val="num" w:pos="1843"/>
        </w:tabs>
        <w:ind w:left="709"/>
        <w:jc w:val="both"/>
        <w:rPr>
          <w:b w:val="0"/>
          <w:bCs w:val="0"/>
        </w:rPr>
      </w:pPr>
      <w:r w:rsidRPr="00C755FE">
        <w:rPr>
          <w:b w:val="0"/>
          <w:bCs w:val="0"/>
          <w:i/>
        </w:rPr>
        <w:t>Уметь использовать</w:t>
      </w:r>
      <w:r w:rsidRPr="00C755FE">
        <w:rPr>
          <w:b w:val="0"/>
          <w:bCs w:val="0"/>
        </w:rPr>
        <w:t xml:space="preserve"> компьютерные и коммуникационные технологии как инструмент для достижения своих целей. </w:t>
      </w:r>
    </w:p>
    <w:p w:rsidR="00954FE7" w:rsidRPr="00C755FE" w:rsidRDefault="00954FE7" w:rsidP="00954FE7">
      <w:pPr>
        <w:spacing w:after="0" w:line="240" w:lineRule="auto"/>
        <w:ind w:left="-142" w:firstLine="567"/>
        <w:rPr>
          <w:rFonts w:ascii="Times New Roman" w:hAnsi="Times New Roman" w:cs="Times New Roman"/>
          <w:b/>
          <w:sz w:val="24"/>
          <w:szCs w:val="24"/>
        </w:rPr>
      </w:pPr>
      <w:r w:rsidRPr="00C755FE">
        <w:rPr>
          <w:rFonts w:ascii="Times New Roman" w:hAnsi="Times New Roman" w:cs="Times New Roman"/>
          <w:b/>
          <w:sz w:val="24"/>
          <w:szCs w:val="24"/>
        </w:rPr>
        <w:t>Коммуникативные УУД:</w:t>
      </w:r>
    </w:p>
    <w:p w:rsidR="00954FE7" w:rsidRPr="00C755FE" w:rsidRDefault="00954FE7" w:rsidP="00954FE7">
      <w:pPr>
        <w:pStyle w:val="af9"/>
        <w:numPr>
          <w:ilvl w:val="0"/>
          <w:numId w:val="322"/>
        </w:numPr>
        <w:tabs>
          <w:tab w:val="num" w:pos="1843"/>
        </w:tabs>
        <w:ind w:left="709"/>
        <w:jc w:val="left"/>
        <w:rPr>
          <w:b w:val="0"/>
          <w:bCs w:val="0"/>
        </w:rPr>
      </w:pPr>
      <w:r w:rsidRPr="00C755FE">
        <w:rPr>
          <w:b w:val="0"/>
          <w:bCs w:val="0"/>
        </w:rPr>
        <w:t>самостоятельно организовывать учебное взаимодействие в группе (определять общие цели, договариваться друг с другом и т.д.);</w:t>
      </w:r>
    </w:p>
    <w:p w:rsidR="00954FE7" w:rsidRPr="00C755FE" w:rsidRDefault="00954FE7" w:rsidP="00954FE7">
      <w:pPr>
        <w:pStyle w:val="af9"/>
        <w:numPr>
          <w:ilvl w:val="0"/>
          <w:numId w:val="322"/>
        </w:numPr>
        <w:tabs>
          <w:tab w:val="num" w:pos="1843"/>
        </w:tabs>
        <w:ind w:left="709"/>
        <w:jc w:val="left"/>
        <w:rPr>
          <w:b w:val="0"/>
          <w:bCs w:val="0"/>
        </w:rPr>
      </w:pPr>
      <w:r w:rsidRPr="00C755FE">
        <w:rPr>
          <w:b w:val="0"/>
          <w:bCs w:val="0"/>
        </w:rPr>
        <w:t xml:space="preserve">отстаивая свою точку зрения, приводить аргументы, подтверждая их фактами; </w:t>
      </w:r>
    </w:p>
    <w:p w:rsidR="00954FE7" w:rsidRPr="00C755FE" w:rsidRDefault="00954FE7" w:rsidP="00954FE7">
      <w:pPr>
        <w:pStyle w:val="af9"/>
        <w:numPr>
          <w:ilvl w:val="0"/>
          <w:numId w:val="322"/>
        </w:numPr>
        <w:tabs>
          <w:tab w:val="num" w:pos="1843"/>
        </w:tabs>
        <w:ind w:left="709"/>
        <w:jc w:val="left"/>
        <w:rPr>
          <w:b w:val="0"/>
          <w:bCs w:val="0"/>
        </w:rPr>
      </w:pPr>
      <w:r w:rsidRPr="00C755FE">
        <w:rPr>
          <w:b w:val="0"/>
          <w:bCs w:val="0"/>
        </w:rPr>
        <w:t>в дискуссии уметь  выдвинуть контраргументы;</w:t>
      </w:r>
    </w:p>
    <w:p w:rsidR="00954FE7" w:rsidRPr="00C755FE" w:rsidRDefault="00954FE7" w:rsidP="00954FE7">
      <w:pPr>
        <w:pStyle w:val="af9"/>
        <w:numPr>
          <w:ilvl w:val="0"/>
          <w:numId w:val="322"/>
        </w:numPr>
        <w:tabs>
          <w:tab w:val="num" w:pos="1843"/>
        </w:tabs>
        <w:ind w:left="709"/>
        <w:jc w:val="left"/>
        <w:rPr>
          <w:b w:val="0"/>
          <w:bCs w:val="0"/>
        </w:rPr>
      </w:pPr>
      <w:r w:rsidRPr="00C755FE">
        <w:rPr>
          <w:b w:val="0"/>
          <w:bCs w:val="0"/>
        </w:rPr>
        <w:t>учиться критично относиться к своему мнению, с достоинством признавать ошибочность своего мнения (если оно таково) и корректировать его;</w:t>
      </w:r>
    </w:p>
    <w:p w:rsidR="00954FE7" w:rsidRPr="00C755FE" w:rsidRDefault="00954FE7" w:rsidP="00954FE7">
      <w:pPr>
        <w:pStyle w:val="af9"/>
        <w:numPr>
          <w:ilvl w:val="0"/>
          <w:numId w:val="322"/>
        </w:numPr>
        <w:tabs>
          <w:tab w:val="num" w:pos="1843"/>
        </w:tabs>
        <w:ind w:left="709"/>
        <w:jc w:val="left"/>
        <w:rPr>
          <w:b w:val="0"/>
          <w:bCs w:val="0"/>
        </w:rPr>
      </w:pPr>
      <w:r w:rsidRPr="00C755FE">
        <w:rPr>
          <w:b w:val="0"/>
          <w:bCs w:val="0"/>
        </w:rPr>
        <w:t>понимая позицию другого, различать в его речи: мнение (точку зрения), доказательство (аргументы), факты; гипотезы,  аксиомы, теории;</w:t>
      </w:r>
    </w:p>
    <w:p w:rsidR="00954FE7" w:rsidRPr="00C755FE" w:rsidRDefault="00954FE7" w:rsidP="00954FE7">
      <w:pPr>
        <w:pStyle w:val="af9"/>
        <w:numPr>
          <w:ilvl w:val="0"/>
          <w:numId w:val="322"/>
        </w:numPr>
        <w:tabs>
          <w:tab w:val="num" w:pos="1843"/>
        </w:tabs>
        <w:ind w:left="709"/>
        <w:jc w:val="left"/>
        <w:rPr>
          <w:b w:val="0"/>
          <w:bCs w:val="0"/>
        </w:rPr>
      </w:pPr>
      <w:r w:rsidRPr="00C755FE">
        <w:rPr>
          <w:b w:val="0"/>
          <w:bCs w:val="0"/>
        </w:rPr>
        <w:t>уметь взглянуть на ситуацию с иной позиции и договариваться с людьми иных позиций.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Предметным результатом</w:t>
      </w:r>
      <w:r w:rsidRPr="00C755FE">
        <w:rPr>
          <w:rFonts w:ascii="Times New Roman" w:hAnsi="Times New Roman" w:cs="Times New Roman"/>
          <w:sz w:val="24"/>
          <w:szCs w:val="24"/>
        </w:rPr>
        <w:t xml:space="preserve"> изучения курса является сформированность следующих умений</w:t>
      </w:r>
      <w:r w:rsidRPr="00C755FE">
        <w:rPr>
          <w:rFonts w:ascii="Times New Roman" w:hAnsi="Times New Roman" w:cs="Times New Roman"/>
          <w:b/>
          <w:bCs/>
          <w:sz w:val="24"/>
          <w:szCs w:val="24"/>
        </w:rPr>
        <w:t>.</w:t>
      </w:r>
    </w:p>
    <w:p w:rsidR="00954FE7" w:rsidRPr="00C755FE" w:rsidRDefault="00954FE7" w:rsidP="00954FE7">
      <w:pPr>
        <w:shd w:val="clear" w:color="auto" w:fill="FFFFFF"/>
        <w:spacing w:after="0" w:line="240" w:lineRule="auto"/>
        <w:ind w:left="283"/>
        <w:rPr>
          <w:rFonts w:ascii="Times New Roman" w:hAnsi="Times New Roman" w:cs="Times New Roman"/>
          <w:b/>
          <w:sz w:val="24"/>
          <w:szCs w:val="24"/>
        </w:rPr>
      </w:pPr>
      <w:r w:rsidRPr="00C755FE">
        <w:rPr>
          <w:rFonts w:ascii="Times New Roman" w:hAnsi="Times New Roman" w:cs="Times New Roman"/>
          <w:b/>
          <w:bCs/>
          <w:spacing w:val="-7"/>
          <w:sz w:val="24"/>
          <w:szCs w:val="24"/>
        </w:rPr>
        <w:t>Арифметика</w:t>
      </w:r>
    </w:p>
    <w:p w:rsidR="00954FE7" w:rsidRPr="00C755FE" w:rsidRDefault="00954FE7" w:rsidP="00954FE7">
      <w:pPr>
        <w:shd w:val="clear" w:color="auto" w:fill="FFFFFF"/>
        <w:spacing w:after="0" w:line="240" w:lineRule="auto"/>
        <w:ind w:left="288"/>
        <w:rPr>
          <w:rFonts w:ascii="Times New Roman" w:hAnsi="Times New Roman" w:cs="Times New Roman"/>
          <w:b/>
          <w:spacing w:val="-3"/>
          <w:sz w:val="24"/>
          <w:szCs w:val="24"/>
        </w:rPr>
      </w:pPr>
      <w:r w:rsidRPr="00C755FE">
        <w:rPr>
          <w:rFonts w:ascii="Times New Roman" w:hAnsi="Times New Roman" w:cs="Times New Roman"/>
          <w:b/>
          <w:spacing w:val="-3"/>
          <w:sz w:val="24"/>
          <w:szCs w:val="24"/>
        </w:rPr>
        <w:t>По окончании изучения курса учащийся научится:</w:t>
      </w:r>
    </w:p>
    <w:p w:rsidR="00954FE7" w:rsidRPr="00C755FE" w:rsidRDefault="00954FE7" w:rsidP="00954FE7">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2"/>
        </w:rPr>
        <w:t>понимать особенности десятичной системы счисления;</w:t>
      </w:r>
    </w:p>
    <w:p w:rsidR="00954FE7" w:rsidRPr="00C755FE" w:rsidRDefault="00954FE7" w:rsidP="00954FE7">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3"/>
        </w:rPr>
        <w:t>использовать понятия, связанные с делимостью нату</w:t>
      </w:r>
      <w:r w:rsidRPr="00C755FE">
        <w:rPr>
          <w:rFonts w:ascii="Times New Roman" w:hAnsi="Times New Roman" w:cs="Times New Roman"/>
          <w:bCs/>
        </w:rPr>
        <w:t>ральных чисел;</w:t>
      </w:r>
    </w:p>
    <w:p w:rsidR="00954FE7" w:rsidRPr="00C755FE" w:rsidRDefault="00954FE7" w:rsidP="00954FE7">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rPr>
        <w:t>выражать числа в эквивалентных формах, выбирая наи</w:t>
      </w:r>
      <w:r w:rsidRPr="00C755FE">
        <w:rPr>
          <w:rFonts w:ascii="Times New Roman" w:hAnsi="Times New Roman" w:cs="Times New Roman"/>
          <w:bCs/>
          <w:spacing w:val="1"/>
        </w:rPr>
        <w:t>более подходящую в зависимости от конкретной ситу</w:t>
      </w:r>
      <w:r w:rsidRPr="00C755FE">
        <w:rPr>
          <w:rFonts w:ascii="Times New Roman" w:hAnsi="Times New Roman" w:cs="Times New Roman"/>
          <w:bCs/>
        </w:rPr>
        <w:t>ации;</w:t>
      </w:r>
    </w:p>
    <w:p w:rsidR="00954FE7" w:rsidRPr="00C755FE" w:rsidRDefault="00954FE7" w:rsidP="00954FE7">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1"/>
        </w:rPr>
        <w:t>сравнивать и упорядочивать рациональные числа;</w:t>
      </w:r>
    </w:p>
    <w:p w:rsidR="00954FE7" w:rsidRPr="00C755FE" w:rsidRDefault="00954FE7" w:rsidP="00954FE7">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2"/>
        </w:rPr>
        <w:t>выполнять вычисления с рациональными числами, соче</w:t>
      </w:r>
      <w:r w:rsidRPr="00C755FE">
        <w:rPr>
          <w:rFonts w:ascii="Times New Roman" w:hAnsi="Times New Roman" w:cs="Times New Roman"/>
          <w:bCs/>
          <w:spacing w:val="1"/>
        </w:rPr>
        <w:t>тая устные и письменные приёмы вычислений, приме</w:t>
      </w:r>
      <w:r w:rsidRPr="00C755FE">
        <w:rPr>
          <w:rFonts w:ascii="Times New Roman" w:hAnsi="Times New Roman" w:cs="Times New Roman"/>
          <w:bCs/>
          <w:spacing w:val="3"/>
        </w:rPr>
        <w:t>нять калькулятор;</w:t>
      </w:r>
    </w:p>
    <w:p w:rsidR="00954FE7" w:rsidRPr="00C755FE" w:rsidRDefault="00954FE7" w:rsidP="00954FE7">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2"/>
        </w:rPr>
        <w:t>использовать понятия и умения, связанные с пропорцио</w:t>
      </w:r>
      <w:r w:rsidRPr="00C755FE">
        <w:rPr>
          <w:rFonts w:ascii="Times New Roman" w:hAnsi="Times New Roman" w:cs="Times New Roman"/>
          <w:bCs/>
          <w:spacing w:val="-1"/>
        </w:rPr>
        <w:t>нальностью величин, в ходе решения мате</w:t>
      </w:r>
      <w:r w:rsidRPr="00C755FE">
        <w:rPr>
          <w:rFonts w:ascii="Times New Roman" w:hAnsi="Times New Roman" w:cs="Times New Roman"/>
          <w:bCs/>
          <w:spacing w:val="-3"/>
        </w:rPr>
        <w:t>матических задач и задач из смежных предметов, выпол</w:t>
      </w:r>
      <w:r w:rsidRPr="00C755FE">
        <w:rPr>
          <w:rFonts w:ascii="Times New Roman" w:hAnsi="Times New Roman" w:cs="Times New Roman"/>
          <w:bCs/>
        </w:rPr>
        <w:t>нять несложные практические расчёты;</w:t>
      </w:r>
    </w:p>
    <w:p w:rsidR="00954FE7" w:rsidRPr="00C755FE" w:rsidRDefault="00954FE7" w:rsidP="00954FE7">
      <w:pPr>
        <w:shd w:val="clear" w:color="auto" w:fill="FFFFFF"/>
        <w:spacing w:after="0" w:line="240" w:lineRule="auto"/>
        <w:ind w:left="288"/>
        <w:rPr>
          <w:rFonts w:ascii="Times New Roman" w:hAnsi="Times New Roman" w:cs="Times New Roman"/>
          <w:b/>
          <w:sz w:val="24"/>
          <w:szCs w:val="24"/>
        </w:rPr>
      </w:pPr>
      <w:r w:rsidRPr="00C755FE">
        <w:rPr>
          <w:rFonts w:ascii="Times New Roman" w:hAnsi="Times New Roman" w:cs="Times New Roman"/>
          <w:b/>
          <w:spacing w:val="1"/>
          <w:sz w:val="24"/>
          <w:szCs w:val="24"/>
        </w:rPr>
        <w:t>Учащийся получит возможность:</w:t>
      </w:r>
    </w:p>
    <w:p w:rsidR="00954FE7" w:rsidRPr="00C755FE" w:rsidRDefault="00954FE7" w:rsidP="00954FE7">
      <w:pPr>
        <w:pStyle w:val="a3"/>
        <w:widowControl w:val="0"/>
        <w:numPr>
          <w:ilvl w:val="0"/>
          <w:numId w:val="324"/>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2"/>
        </w:rPr>
        <w:t>углубить и развить представления о натуральных числах и свойствах делимости;</w:t>
      </w:r>
    </w:p>
    <w:p w:rsidR="00954FE7" w:rsidRPr="00C755FE" w:rsidRDefault="00954FE7" w:rsidP="00954FE7">
      <w:pPr>
        <w:pStyle w:val="a3"/>
        <w:widowControl w:val="0"/>
        <w:numPr>
          <w:ilvl w:val="0"/>
          <w:numId w:val="324"/>
        </w:numPr>
        <w:shd w:val="clear" w:color="auto" w:fill="FFFFFF"/>
        <w:autoSpaceDE w:val="0"/>
        <w:autoSpaceDN w:val="0"/>
        <w:adjustRightInd w:val="0"/>
        <w:spacing w:after="0" w:line="240" w:lineRule="auto"/>
        <w:ind w:right="10"/>
        <w:jc w:val="both"/>
        <w:rPr>
          <w:rFonts w:ascii="Times New Roman" w:hAnsi="Times New Roman" w:cs="Times New Roman"/>
        </w:rPr>
      </w:pPr>
      <w:r w:rsidRPr="00C755FE">
        <w:rPr>
          <w:rFonts w:ascii="Times New Roman" w:hAnsi="Times New Roman" w:cs="Times New Roman"/>
          <w:spacing w:val="5"/>
        </w:rPr>
        <w:t xml:space="preserve">научиться использовать приемы, рационализирующие </w:t>
      </w:r>
      <w:r w:rsidRPr="00C755FE">
        <w:rPr>
          <w:rFonts w:ascii="Times New Roman" w:hAnsi="Times New Roman" w:cs="Times New Roman"/>
          <w:spacing w:val="4"/>
        </w:rPr>
        <w:t>вычисления, приобрести навык контролировать вычис</w:t>
      </w:r>
      <w:r w:rsidRPr="00C755FE">
        <w:rPr>
          <w:rFonts w:ascii="Times New Roman" w:hAnsi="Times New Roman" w:cs="Times New Roman"/>
          <w:spacing w:val="4"/>
        </w:rPr>
        <w:softHyphen/>
        <w:t>ления, выбирая подходящий для ситуации способ.</w:t>
      </w:r>
    </w:p>
    <w:p w:rsidR="00954FE7" w:rsidRPr="00C755FE" w:rsidRDefault="00954FE7" w:rsidP="00954FE7">
      <w:pPr>
        <w:shd w:val="clear" w:color="auto" w:fill="FFFFFF"/>
        <w:spacing w:after="0" w:line="240" w:lineRule="auto"/>
        <w:ind w:right="3360"/>
        <w:rPr>
          <w:rFonts w:ascii="Times New Roman" w:hAnsi="Times New Roman" w:cs="Times New Roman"/>
          <w:b/>
          <w:sz w:val="24"/>
          <w:szCs w:val="24"/>
        </w:rPr>
      </w:pPr>
      <w:r w:rsidRPr="00C755FE">
        <w:rPr>
          <w:rFonts w:ascii="Times New Roman" w:hAnsi="Times New Roman" w:cs="Times New Roman"/>
          <w:b/>
          <w:spacing w:val="-8"/>
          <w:sz w:val="24"/>
          <w:szCs w:val="24"/>
        </w:rPr>
        <w:t xml:space="preserve">Числовые и буквенные </w:t>
      </w:r>
      <w:r w:rsidRPr="00C755FE">
        <w:rPr>
          <w:rFonts w:ascii="Times New Roman" w:hAnsi="Times New Roman" w:cs="Times New Roman"/>
          <w:b/>
          <w:spacing w:val="-7"/>
          <w:sz w:val="24"/>
          <w:szCs w:val="24"/>
        </w:rPr>
        <w:t>выражения. Уравнения</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b/>
          <w:bCs/>
          <w:spacing w:val="-3"/>
          <w:sz w:val="24"/>
          <w:szCs w:val="24"/>
        </w:rPr>
        <w:t>По окончании изучения курса учащийся научится:</w:t>
      </w:r>
    </w:p>
    <w:p w:rsidR="00954FE7" w:rsidRPr="00C755FE" w:rsidRDefault="00954FE7" w:rsidP="00954FE7">
      <w:pPr>
        <w:pStyle w:val="a3"/>
        <w:widowControl w:val="0"/>
        <w:numPr>
          <w:ilvl w:val="0"/>
          <w:numId w:val="325"/>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spacing w:val="4"/>
        </w:rPr>
        <w:t>выполнять операции с числовыми выражениями;</w:t>
      </w:r>
    </w:p>
    <w:p w:rsidR="00954FE7" w:rsidRPr="00C755FE" w:rsidRDefault="00954FE7" w:rsidP="00954FE7">
      <w:pPr>
        <w:pStyle w:val="a3"/>
        <w:widowControl w:val="0"/>
        <w:numPr>
          <w:ilvl w:val="0"/>
          <w:numId w:val="325"/>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spacing w:val="6"/>
        </w:rPr>
        <w:t xml:space="preserve">решать линейные уравнения, решать текстовые задачи </w:t>
      </w:r>
      <w:r w:rsidRPr="00C755FE">
        <w:rPr>
          <w:rFonts w:ascii="Times New Roman" w:hAnsi="Times New Roman" w:cs="Times New Roman"/>
          <w:spacing w:val="2"/>
        </w:rPr>
        <w:t>алгебраическим методом.</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b/>
          <w:bCs/>
          <w:spacing w:val="1"/>
          <w:sz w:val="24"/>
          <w:szCs w:val="24"/>
        </w:rPr>
        <w:t>Учащийся получит возможность:</w:t>
      </w:r>
    </w:p>
    <w:p w:rsidR="00954FE7" w:rsidRPr="00C755FE" w:rsidRDefault="00954FE7" w:rsidP="00954FE7">
      <w:pPr>
        <w:pStyle w:val="a3"/>
        <w:widowControl w:val="0"/>
        <w:numPr>
          <w:ilvl w:val="0"/>
          <w:numId w:val="326"/>
        </w:numPr>
        <w:shd w:val="clear" w:color="auto" w:fill="FFFFFF"/>
        <w:autoSpaceDE w:val="0"/>
        <w:autoSpaceDN w:val="0"/>
        <w:adjustRightInd w:val="0"/>
        <w:spacing w:after="0" w:line="240" w:lineRule="auto"/>
        <w:ind w:right="14"/>
        <w:jc w:val="both"/>
        <w:rPr>
          <w:rFonts w:ascii="Times New Roman" w:hAnsi="Times New Roman" w:cs="Times New Roman"/>
        </w:rPr>
      </w:pPr>
      <w:r w:rsidRPr="00C755FE">
        <w:rPr>
          <w:rFonts w:ascii="Times New Roman" w:hAnsi="Times New Roman" w:cs="Times New Roman"/>
          <w:spacing w:val="5"/>
        </w:rPr>
        <w:t>развить представления о буквенных выражениях</w:t>
      </w:r>
      <w:r w:rsidRPr="00C755FE">
        <w:rPr>
          <w:rFonts w:ascii="Times New Roman" w:hAnsi="Times New Roman" w:cs="Times New Roman"/>
          <w:spacing w:val="4"/>
        </w:rPr>
        <w:t>;</w:t>
      </w:r>
    </w:p>
    <w:p w:rsidR="00954FE7" w:rsidRPr="00C755FE" w:rsidRDefault="00954FE7" w:rsidP="00954FE7">
      <w:pPr>
        <w:pStyle w:val="a3"/>
        <w:widowControl w:val="0"/>
        <w:numPr>
          <w:ilvl w:val="0"/>
          <w:numId w:val="326"/>
        </w:numPr>
        <w:shd w:val="clear" w:color="auto" w:fill="FFFFFF"/>
        <w:autoSpaceDE w:val="0"/>
        <w:autoSpaceDN w:val="0"/>
        <w:adjustRightInd w:val="0"/>
        <w:spacing w:after="0" w:line="240" w:lineRule="auto"/>
        <w:ind w:right="14"/>
        <w:jc w:val="both"/>
        <w:rPr>
          <w:rFonts w:ascii="Times New Roman" w:hAnsi="Times New Roman" w:cs="Times New Roman"/>
        </w:rPr>
      </w:pPr>
      <w:r w:rsidRPr="00C755FE">
        <w:rPr>
          <w:rFonts w:ascii="Times New Roman" w:hAnsi="Times New Roman" w:cs="Times New Roman"/>
          <w:spacing w:val="4"/>
        </w:rPr>
        <w:t xml:space="preserve">овладеть специальными приёмами решения уравнений, </w:t>
      </w:r>
      <w:r w:rsidRPr="00C755FE">
        <w:rPr>
          <w:rFonts w:ascii="Times New Roman" w:hAnsi="Times New Roman" w:cs="Times New Roman"/>
          <w:spacing w:val="5"/>
        </w:rPr>
        <w:t xml:space="preserve">применять аппарат уравнений для </w:t>
      </w:r>
      <w:r w:rsidRPr="00C755FE">
        <w:rPr>
          <w:rFonts w:ascii="Times New Roman" w:hAnsi="Times New Roman" w:cs="Times New Roman"/>
          <w:spacing w:val="5"/>
        </w:rPr>
        <w:lastRenderedPageBreak/>
        <w:t>решения как тексто</w:t>
      </w:r>
      <w:r w:rsidRPr="00C755FE">
        <w:rPr>
          <w:rFonts w:ascii="Times New Roman" w:hAnsi="Times New Roman" w:cs="Times New Roman"/>
          <w:spacing w:val="5"/>
        </w:rPr>
        <w:softHyphen/>
      </w:r>
      <w:r w:rsidRPr="00C755FE">
        <w:rPr>
          <w:rFonts w:ascii="Times New Roman" w:hAnsi="Times New Roman" w:cs="Times New Roman"/>
          <w:spacing w:val="6"/>
        </w:rPr>
        <w:t>вых, так и практических задач.</w:t>
      </w:r>
    </w:p>
    <w:p w:rsidR="00954FE7" w:rsidRPr="00C755FE" w:rsidRDefault="00954FE7" w:rsidP="00954FE7">
      <w:pPr>
        <w:shd w:val="clear" w:color="auto" w:fill="FFFFFF"/>
        <w:spacing w:after="0" w:line="240" w:lineRule="auto"/>
        <w:ind w:left="360" w:right="1920"/>
        <w:rPr>
          <w:rFonts w:ascii="Times New Roman" w:hAnsi="Times New Roman" w:cs="Times New Roman"/>
          <w:b/>
          <w:sz w:val="24"/>
          <w:szCs w:val="24"/>
        </w:rPr>
      </w:pPr>
      <w:r w:rsidRPr="00C755FE">
        <w:rPr>
          <w:rFonts w:ascii="Times New Roman" w:hAnsi="Times New Roman" w:cs="Times New Roman"/>
          <w:b/>
          <w:spacing w:val="-8"/>
          <w:sz w:val="24"/>
          <w:szCs w:val="24"/>
        </w:rPr>
        <w:t xml:space="preserve">Геометрические фигуры. </w:t>
      </w:r>
      <w:r w:rsidRPr="00C755FE">
        <w:rPr>
          <w:rFonts w:ascii="Times New Roman" w:hAnsi="Times New Roman" w:cs="Times New Roman"/>
          <w:b/>
          <w:spacing w:val="-6"/>
          <w:sz w:val="24"/>
          <w:szCs w:val="24"/>
        </w:rPr>
        <w:t>Измерение геометрических величин</w:t>
      </w:r>
    </w:p>
    <w:p w:rsidR="00954FE7" w:rsidRPr="00C755FE" w:rsidRDefault="00954FE7" w:rsidP="00954FE7">
      <w:pPr>
        <w:shd w:val="clear" w:color="auto" w:fill="FFFFFF"/>
        <w:spacing w:after="0" w:line="240" w:lineRule="auto"/>
        <w:ind w:left="360"/>
        <w:rPr>
          <w:rFonts w:ascii="Times New Roman" w:hAnsi="Times New Roman" w:cs="Times New Roman"/>
          <w:b/>
          <w:bCs/>
          <w:spacing w:val="2"/>
          <w:sz w:val="24"/>
          <w:szCs w:val="24"/>
        </w:rPr>
      </w:pPr>
      <w:r w:rsidRPr="00C755FE">
        <w:rPr>
          <w:rFonts w:ascii="Times New Roman" w:hAnsi="Times New Roman" w:cs="Times New Roman"/>
          <w:b/>
          <w:bCs/>
          <w:spacing w:val="2"/>
          <w:sz w:val="24"/>
          <w:szCs w:val="24"/>
        </w:rPr>
        <w:t>По окончании изучения курса учащийся научится:</w:t>
      </w:r>
    </w:p>
    <w:p w:rsidR="00954FE7" w:rsidRPr="00C755FE" w:rsidRDefault="00954FE7" w:rsidP="00954FE7">
      <w:pPr>
        <w:pStyle w:val="a3"/>
        <w:widowControl w:val="0"/>
        <w:numPr>
          <w:ilvl w:val="0"/>
          <w:numId w:val="327"/>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spacing w:val="5"/>
        </w:rPr>
        <w:t>распознавать на чертежах, рисунках, моделях и в окру</w:t>
      </w:r>
      <w:r w:rsidRPr="00C755FE">
        <w:rPr>
          <w:rFonts w:ascii="Times New Roman" w:hAnsi="Times New Roman" w:cs="Times New Roman"/>
          <w:spacing w:val="5"/>
        </w:rPr>
        <w:softHyphen/>
      </w:r>
      <w:r w:rsidRPr="00C755FE">
        <w:rPr>
          <w:rFonts w:ascii="Times New Roman" w:hAnsi="Times New Roman" w:cs="Times New Roman"/>
          <w:spacing w:val="2"/>
        </w:rPr>
        <w:t>жающем мире плоские и пространственные геометриче</w:t>
      </w:r>
      <w:r w:rsidRPr="00C755FE">
        <w:rPr>
          <w:rFonts w:ascii="Times New Roman" w:hAnsi="Times New Roman" w:cs="Times New Roman"/>
          <w:spacing w:val="2"/>
        </w:rPr>
        <w:softHyphen/>
      </w:r>
      <w:r w:rsidRPr="00C755FE">
        <w:rPr>
          <w:rFonts w:ascii="Times New Roman" w:hAnsi="Times New Roman" w:cs="Times New Roman"/>
          <w:spacing w:val="3"/>
        </w:rPr>
        <w:t xml:space="preserve">ские фигуры и их элементы; </w:t>
      </w:r>
    </w:p>
    <w:p w:rsidR="00954FE7" w:rsidRPr="00C755FE" w:rsidRDefault="00954FE7" w:rsidP="00954FE7">
      <w:pPr>
        <w:pStyle w:val="a3"/>
        <w:widowControl w:val="0"/>
        <w:numPr>
          <w:ilvl w:val="0"/>
          <w:numId w:val="327"/>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spacing w:val="3"/>
        </w:rPr>
        <w:t>строить углы, определять их градусную меру;</w:t>
      </w:r>
    </w:p>
    <w:p w:rsidR="00954FE7" w:rsidRPr="00C755FE" w:rsidRDefault="00954FE7" w:rsidP="00954FE7">
      <w:pPr>
        <w:pStyle w:val="a3"/>
        <w:widowControl w:val="0"/>
        <w:numPr>
          <w:ilvl w:val="0"/>
          <w:numId w:val="327"/>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spacing w:val="3"/>
        </w:rPr>
        <w:t xml:space="preserve"> распознавать и изображать развёртки куба, прямоуголь</w:t>
      </w:r>
      <w:r w:rsidRPr="00C755FE">
        <w:rPr>
          <w:rFonts w:ascii="Times New Roman" w:hAnsi="Times New Roman" w:cs="Times New Roman"/>
          <w:spacing w:val="3"/>
        </w:rPr>
        <w:softHyphen/>
        <w:t>ного параллелепипеда, правильной пирамиды</w:t>
      </w:r>
      <w:r w:rsidRPr="00C755FE">
        <w:rPr>
          <w:rFonts w:ascii="Times New Roman" w:hAnsi="Times New Roman" w:cs="Times New Roman"/>
          <w:spacing w:val="2"/>
        </w:rPr>
        <w:t>;</w:t>
      </w:r>
    </w:p>
    <w:p w:rsidR="00954FE7" w:rsidRPr="00C755FE" w:rsidRDefault="00954FE7" w:rsidP="00954FE7">
      <w:pPr>
        <w:pStyle w:val="a3"/>
        <w:widowControl w:val="0"/>
        <w:numPr>
          <w:ilvl w:val="0"/>
          <w:numId w:val="327"/>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spacing w:val="6"/>
        </w:rPr>
        <w:t xml:space="preserve">вычислять   объём   прямоугольного   параллелепипеда </w:t>
      </w:r>
      <w:r w:rsidRPr="00C755FE">
        <w:rPr>
          <w:rFonts w:ascii="Times New Roman" w:hAnsi="Times New Roman" w:cs="Times New Roman"/>
          <w:spacing w:val="2"/>
        </w:rPr>
        <w:t>и куба.</w:t>
      </w:r>
    </w:p>
    <w:p w:rsidR="00954FE7" w:rsidRPr="00C755FE" w:rsidRDefault="00954FE7" w:rsidP="00954FE7">
      <w:pPr>
        <w:shd w:val="clear" w:color="auto" w:fill="FFFFFF"/>
        <w:spacing w:after="0" w:line="240" w:lineRule="auto"/>
        <w:ind w:left="557"/>
        <w:rPr>
          <w:rFonts w:ascii="Times New Roman" w:hAnsi="Times New Roman" w:cs="Times New Roman"/>
          <w:b/>
          <w:sz w:val="24"/>
          <w:szCs w:val="24"/>
        </w:rPr>
      </w:pPr>
      <w:r w:rsidRPr="00C755FE">
        <w:rPr>
          <w:rFonts w:ascii="Times New Roman" w:hAnsi="Times New Roman" w:cs="Times New Roman"/>
          <w:b/>
          <w:spacing w:val="1"/>
          <w:sz w:val="24"/>
          <w:szCs w:val="24"/>
        </w:rPr>
        <w:t>Учащийся получит возможность:</w:t>
      </w:r>
    </w:p>
    <w:p w:rsidR="00954FE7" w:rsidRPr="00C755FE" w:rsidRDefault="00954FE7" w:rsidP="00954FE7">
      <w:pPr>
        <w:pStyle w:val="a3"/>
        <w:widowControl w:val="0"/>
        <w:numPr>
          <w:ilvl w:val="0"/>
          <w:numId w:val="328"/>
        </w:numPr>
        <w:shd w:val="clear" w:color="auto" w:fill="FFFFFF"/>
        <w:autoSpaceDE w:val="0"/>
        <w:autoSpaceDN w:val="0"/>
        <w:adjustRightInd w:val="0"/>
        <w:spacing w:after="0" w:line="240" w:lineRule="auto"/>
        <w:ind w:right="10"/>
        <w:jc w:val="both"/>
        <w:rPr>
          <w:rFonts w:ascii="Times New Roman" w:hAnsi="Times New Roman" w:cs="Times New Roman"/>
        </w:rPr>
      </w:pPr>
      <w:r w:rsidRPr="00C755FE">
        <w:rPr>
          <w:rFonts w:ascii="Times New Roman" w:hAnsi="Times New Roman" w:cs="Times New Roman"/>
          <w:bCs/>
          <w:spacing w:val="4"/>
        </w:rPr>
        <w:t>научиться вычислять объём пространственных геомет</w:t>
      </w:r>
      <w:r w:rsidRPr="00C755FE">
        <w:rPr>
          <w:rFonts w:ascii="Times New Roman" w:hAnsi="Times New Roman" w:cs="Times New Roman"/>
          <w:bCs/>
          <w:spacing w:val="4"/>
        </w:rPr>
        <w:softHyphen/>
      </w:r>
      <w:r w:rsidRPr="00C755FE">
        <w:rPr>
          <w:rFonts w:ascii="Times New Roman" w:hAnsi="Times New Roman" w:cs="Times New Roman"/>
          <w:bCs/>
          <w:spacing w:val="2"/>
        </w:rPr>
        <w:t>рических фигур, составленных из прямоугольных парал</w:t>
      </w:r>
      <w:r w:rsidRPr="00C755FE">
        <w:rPr>
          <w:rFonts w:ascii="Times New Roman" w:hAnsi="Times New Roman" w:cs="Times New Roman"/>
          <w:bCs/>
          <w:spacing w:val="2"/>
        </w:rPr>
        <w:softHyphen/>
        <w:t>лелепипедов;</w:t>
      </w:r>
    </w:p>
    <w:p w:rsidR="00954FE7" w:rsidRPr="00C755FE" w:rsidRDefault="00954FE7" w:rsidP="00954FE7">
      <w:pPr>
        <w:pStyle w:val="a3"/>
        <w:widowControl w:val="0"/>
        <w:numPr>
          <w:ilvl w:val="0"/>
          <w:numId w:val="328"/>
        </w:numPr>
        <w:shd w:val="clear" w:color="auto" w:fill="FFFFFF"/>
        <w:autoSpaceDE w:val="0"/>
        <w:autoSpaceDN w:val="0"/>
        <w:adjustRightInd w:val="0"/>
        <w:spacing w:after="0" w:line="240" w:lineRule="auto"/>
        <w:ind w:right="10"/>
        <w:jc w:val="both"/>
        <w:rPr>
          <w:rFonts w:ascii="Times New Roman" w:hAnsi="Times New Roman" w:cs="Times New Roman"/>
        </w:rPr>
      </w:pPr>
      <w:r w:rsidRPr="00C755FE">
        <w:rPr>
          <w:rFonts w:ascii="Times New Roman" w:hAnsi="Times New Roman" w:cs="Times New Roman"/>
          <w:bCs/>
          <w:spacing w:val="4"/>
        </w:rPr>
        <w:t>углубить и развить представления о пространственных геометрических фигурах;</w:t>
      </w:r>
    </w:p>
    <w:p w:rsidR="00954FE7" w:rsidRPr="00C755FE" w:rsidRDefault="00954FE7" w:rsidP="00954FE7">
      <w:pPr>
        <w:pStyle w:val="a3"/>
        <w:widowControl w:val="0"/>
        <w:numPr>
          <w:ilvl w:val="0"/>
          <w:numId w:val="328"/>
        </w:numPr>
        <w:shd w:val="clear" w:color="auto" w:fill="FFFFFF"/>
        <w:autoSpaceDE w:val="0"/>
        <w:autoSpaceDN w:val="0"/>
        <w:adjustRightInd w:val="0"/>
        <w:spacing w:after="0" w:line="240" w:lineRule="auto"/>
        <w:ind w:right="10"/>
        <w:jc w:val="both"/>
        <w:rPr>
          <w:rFonts w:ascii="Times New Roman" w:hAnsi="Times New Roman" w:cs="Times New Roman"/>
        </w:rPr>
      </w:pPr>
      <w:r w:rsidRPr="00C755FE">
        <w:rPr>
          <w:rFonts w:ascii="Times New Roman" w:hAnsi="Times New Roman" w:cs="Times New Roman"/>
          <w:bCs/>
          <w:spacing w:val="6"/>
        </w:rPr>
        <w:t>научиться применять понятие развёртки для выполне</w:t>
      </w:r>
      <w:r w:rsidRPr="00C755FE">
        <w:rPr>
          <w:rFonts w:ascii="Times New Roman" w:hAnsi="Times New Roman" w:cs="Times New Roman"/>
          <w:bCs/>
          <w:spacing w:val="6"/>
        </w:rPr>
        <w:softHyphen/>
      </w:r>
      <w:r w:rsidRPr="00C755FE">
        <w:rPr>
          <w:rFonts w:ascii="Times New Roman" w:hAnsi="Times New Roman" w:cs="Times New Roman"/>
          <w:bCs/>
          <w:spacing w:val="5"/>
        </w:rPr>
        <w:t>ния практических расчётов.</w:t>
      </w:r>
    </w:p>
    <w:p w:rsidR="00954FE7" w:rsidRPr="00C755FE" w:rsidRDefault="00954FE7" w:rsidP="00954FE7">
      <w:pPr>
        <w:shd w:val="clear" w:color="auto" w:fill="FFFFFF"/>
        <w:tabs>
          <w:tab w:val="left" w:pos="3662"/>
          <w:tab w:val="left" w:leader="hyphen" w:pos="4531"/>
        </w:tabs>
        <w:spacing w:after="0" w:line="240" w:lineRule="auto"/>
        <w:jc w:val="center"/>
        <w:rPr>
          <w:rFonts w:ascii="Times New Roman" w:hAnsi="Times New Roman" w:cs="Times New Roman"/>
          <w:b/>
          <w:sz w:val="24"/>
          <w:szCs w:val="24"/>
        </w:rPr>
      </w:pPr>
      <w:r w:rsidRPr="00C755FE">
        <w:rPr>
          <w:rFonts w:ascii="Times New Roman" w:hAnsi="Times New Roman" w:cs="Times New Roman"/>
          <w:b/>
          <w:bCs/>
          <w:spacing w:val="-3"/>
          <w:sz w:val="24"/>
          <w:szCs w:val="24"/>
        </w:rPr>
        <w:t>Элементы статистики,</w:t>
      </w:r>
      <w:r w:rsidRPr="00C755FE">
        <w:rPr>
          <w:rFonts w:ascii="Times New Roman" w:hAnsi="Times New Roman" w:cs="Times New Roman"/>
          <w:b/>
          <w:sz w:val="24"/>
          <w:szCs w:val="24"/>
        </w:rPr>
        <w:t xml:space="preserve"> </w:t>
      </w:r>
      <w:r w:rsidRPr="00C755FE">
        <w:rPr>
          <w:rFonts w:ascii="Times New Roman" w:hAnsi="Times New Roman" w:cs="Times New Roman"/>
          <w:b/>
          <w:bCs/>
          <w:spacing w:val="-5"/>
          <w:sz w:val="24"/>
          <w:szCs w:val="24"/>
        </w:rPr>
        <w:t>вероятности. Комбинаторные задачи</w:t>
      </w:r>
    </w:p>
    <w:p w:rsidR="00954FE7" w:rsidRPr="00C755FE" w:rsidRDefault="00954FE7" w:rsidP="00954FE7">
      <w:pPr>
        <w:shd w:val="clear" w:color="auto" w:fill="FFFFFF"/>
        <w:spacing w:after="0" w:line="240" w:lineRule="auto"/>
        <w:ind w:left="562"/>
        <w:rPr>
          <w:rFonts w:ascii="Times New Roman" w:hAnsi="Times New Roman" w:cs="Times New Roman"/>
          <w:b/>
          <w:sz w:val="24"/>
          <w:szCs w:val="24"/>
        </w:rPr>
      </w:pPr>
      <w:r w:rsidRPr="00C755FE">
        <w:rPr>
          <w:rFonts w:ascii="Times New Roman" w:hAnsi="Times New Roman" w:cs="Times New Roman"/>
          <w:b/>
          <w:spacing w:val="2"/>
          <w:sz w:val="24"/>
          <w:szCs w:val="24"/>
        </w:rPr>
        <w:t>По окончании изучения курса учащийся научится:</w:t>
      </w:r>
    </w:p>
    <w:p w:rsidR="00954FE7" w:rsidRPr="00C755FE" w:rsidRDefault="00954FE7" w:rsidP="00954FE7">
      <w:pPr>
        <w:widowControl w:val="0"/>
        <w:numPr>
          <w:ilvl w:val="0"/>
          <w:numId w:val="329"/>
        </w:numPr>
        <w:shd w:val="clear" w:color="auto" w:fill="FFFFFF"/>
        <w:tabs>
          <w:tab w:val="left" w:pos="557"/>
        </w:tabs>
        <w:autoSpaceDE w:val="0"/>
        <w:autoSpaceDN w:val="0"/>
        <w:adjustRightInd w:val="0"/>
        <w:spacing w:after="0" w:line="240" w:lineRule="auto"/>
        <w:rPr>
          <w:rFonts w:ascii="Times New Roman" w:hAnsi="Times New Roman" w:cs="Times New Roman"/>
          <w:bCs/>
          <w:sz w:val="24"/>
          <w:szCs w:val="24"/>
        </w:rPr>
      </w:pPr>
      <w:r w:rsidRPr="00C755FE">
        <w:rPr>
          <w:rFonts w:ascii="Times New Roman" w:hAnsi="Times New Roman" w:cs="Times New Roman"/>
          <w:bCs/>
          <w:spacing w:val="3"/>
          <w:sz w:val="24"/>
          <w:szCs w:val="24"/>
        </w:rPr>
        <w:t>решать комбинаторные задачи на нахождение количест</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4"/>
          <w:sz w:val="24"/>
          <w:szCs w:val="24"/>
        </w:rPr>
        <w:t>ва объектов или комбинаций.</w:t>
      </w:r>
    </w:p>
    <w:p w:rsidR="00954FE7" w:rsidRPr="00C755FE" w:rsidRDefault="00954FE7" w:rsidP="00954FE7">
      <w:pPr>
        <w:shd w:val="clear" w:color="auto" w:fill="FFFFFF"/>
        <w:spacing w:after="0" w:line="240" w:lineRule="auto"/>
        <w:ind w:left="557"/>
        <w:rPr>
          <w:rFonts w:ascii="Times New Roman" w:hAnsi="Times New Roman" w:cs="Times New Roman"/>
          <w:b/>
          <w:sz w:val="24"/>
          <w:szCs w:val="24"/>
        </w:rPr>
      </w:pPr>
      <w:r w:rsidRPr="00C755FE">
        <w:rPr>
          <w:rFonts w:ascii="Times New Roman" w:hAnsi="Times New Roman" w:cs="Times New Roman"/>
          <w:b/>
          <w:spacing w:val="1"/>
          <w:sz w:val="24"/>
          <w:szCs w:val="24"/>
        </w:rPr>
        <w:t>Учащийся получит возможность:</w:t>
      </w:r>
    </w:p>
    <w:p w:rsidR="00954FE7" w:rsidRPr="00C755FE" w:rsidRDefault="00954FE7" w:rsidP="00954FE7">
      <w:pPr>
        <w:spacing w:after="0" w:line="240" w:lineRule="auto"/>
        <w:rPr>
          <w:rFonts w:ascii="Times New Roman" w:hAnsi="Times New Roman" w:cs="Times New Roman"/>
          <w:bCs/>
          <w:spacing w:val="4"/>
          <w:sz w:val="24"/>
          <w:szCs w:val="24"/>
        </w:rPr>
      </w:pPr>
      <w:r w:rsidRPr="00C755FE">
        <w:rPr>
          <w:rFonts w:ascii="Times New Roman" w:hAnsi="Times New Roman" w:cs="Times New Roman"/>
          <w:bCs/>
          <w:spacing w:val="7"/>
          <w:sz w:val="24"/>
          <w:szCs w:val="24"/>
        </w:rPr>
        <w:t xml:space="preserve">научиться некоторым специальным приёмам решения </w:t>
      </w:r>
      <w:r w:rsidRPr="00C755FE">
        <w:rPr>
          <w:rFonts w:ascii="Times New Roman" w:hAnsi="Times New Roman" w:cs="Times New Roman"/>
          <w:bCs/>
          <w:spacing w:val="4"/>
          <w:sz w:val="24"/>
          <w:szCs w:val="24"/>
        </w:rPr>
        <w:t>комбинаторных задач.</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C755FE">
        <w:rPr>
          <w:rFonts w:ascii="Times New Roman" w:hAnsi="Times New Roman" w:cs="Times New Roman"/>
          <w:sz w:val="24"/>
          <w:szCs w:val="24"/>
        </w:rPr>
        <w:t>для:</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устной прикидки и оценки результата вычислений; проверки результата вычисления с использованием различных приемов;</w:t>
      </w:r>
    </w:p>
    <w:p w:rsidR="00954FE7" w:rsidRPr="00C755FE" w:rsidRDefault="00954FE7" w:rsidP="00954FE7">
      <w:pPr>
        <w:spacing w:after="0" w:line="240" w:lineRule="auto"/>
        <w:ind w:left="720"/>
        <w:rPr>
          <w:rFonts w:ascii="Times New Roman" w:hAnsi="Times New Roman" w:cs="Times New Roman"/>
          <w:sz w:val="24"/>
          <w:szCs w:val="24"/>
        </w:rPr>
      </w:pPr>
      <w:r w:rsidRPr="00C755FE">
        <w:rPr>
          <w:rFonts w:ascii="Times New Roman" w:hAnsi="Times New Roman" w:cs="Times New Roman"/>
          <w:sz w:val="24"/>
          <w:szCs w:val="24"/>
        </w:rPr>
        <w:t>- интерпретации результатов решения задач с учетом ограничений, связанных с реальными свойствами рассматриваемых процессов и явлений.</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Раздел 3 «Содержание учебного предмета «Математика 5 класс»</w:t>
      </w:r>
    </w:p>
    <w:p w:rsidR="00954FE7" w:rsidRPr="00C755FE" w:rsidRDefault="00954FE7" w:rsidP="00954FE7">
      <w:pPr>
        <w:shd w:val="clear" w:color="auto" w:fill="FFFFFF"/>
        <w:tabs>
          <w:tab w:val="left" w:pos="3211"/>
        </w:tabs>
        <w:spacing w:after="0" w:line="240" w:lineRule="auto"/>
        <w:ind w:left="5"/>
        <w:rPr>
          <w:rFonts w:ascii="Times New Roman" w:hAnsi="Times New Roman" w:cs="Times New Roman"/>
          <w:sz w:val="24"/>
          <w:szCs w:val="24"/>
        </w:rPr>
      </w:pPr>
      <w:r w:rsidRPr="00C755FE">
        <w:rPr>
          <w:rFonts w:ascii="Times New Roman" w:hAnsi="Times New Roman" w:cs="Times New Roman"/>
          <w:b/>
          <w:bCs/>
          <w:spacing w:val="-4"/>
          <w:sz w:val="24"/>
          <w:szCs w:val="24"/>
        </w:rPr>
        <w:t>Арифметика</w:t>
      </w:r>
    </w:p>
    <w:p w:rsidR="00954FE7" w:rsidRPr="00C755FE" w:rsidRDefault="00954FE7" w:rsidP="00954FE7">
      <w:pPr>
        <w:shd w:val="clear" w:color="auto" w:fill="FFFFFF"/>
        <w:spacing w:after="0" w:line="240" w:lineRule="auto"/>
        <w:ind w:left="5"/>
        <w:jc w:val="center"/>
        <w:rPr>
          <w:rFonts w:ascii="Times New Roman" w:hAnsi="Times New Roman" w:cs="Times New Roman"/>
          <w:b/>
          <w:sz w:val="24"/>
          <w:szCs w:val="24"/>
        </w:rPr>
      </w:pPr>
      <w:r w:rsidRPr="00C755FE">
        <w:rPr>
          <w:rFonts w:ascii="Times New Roman" w:hAnsi="Times New Roman" w:cs="Times New Roman"/>
          <w:b/>
          <w:spacing w:val="-3"/>
          <w:sz w:val="24"/>
          <w:szCs w:val="24"/>
        </w:rPr>
        <w:t xml:space="preserve">Натуральные числа    </w:t>
      </w:r>
    </w:p>
    <w:p w:rsidR="00954FE7" w:rsidRPr="00C755FE" w:rsidRDefault="00954FE7" w:rsidP="00954FE7">
      <w:pPr>
        <w:pStyle w:val="a3"/>
        <w:widowControl w:val="0"/>
        <w:numPr>
          <w:ilvl w:val="0"/>
          <w:numId w:val="330"/>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4"/>
        </w:rPr>
        <w:t>Ряд натуральных чисел. Десятичная запись натураль</w:t>
      </w:r>
      <w:r w:rsidRPr="00C755FE">
        <w:rPr>
          <w:rFonts w:ascii="Times New Roman" w:hAnsi="Times New Roman" w:cs="Times New Roman"/>
          <w:bCs/>
          <w:spacing w:val="-1"/>
        </w:rPr>
        <w:t xml:space="preserve">ных чисел. </w:t>
      </w:r>
    </w:p>
    <w:p w:rsidR="00954FE7" w:rsidRPr="00C755FE" w:rsidRDefault="00954FE7" w:rsidP="00954FE7">
      <w:pPr>
        <w:pStyle w:val="a3"/>
        <w:widowControl w:val="0"/>
        <w:numPr>
          <w:ilvl w:val="0"/>
          <w:numId w:val="330"/>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1"/>
        </w:rPr>
        <w:t>Координатный луч. Шкала.</w:t>
      </w:r>
    </w:p>
    <w:p w:rsidR="00954FE7" w:rsidRPr="00C755FE" w:rsidRDefault="00954FE7" w:rsidP="00954FE7">
      <w:pPr>
        <w:pStyle w:val="a3"/>
        <w:widowControl w:val="0"/>
        <w:numPr>
          <w:ilvl w:val="0"/>
          <w:numId w:val="330"/>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1"/>
        </w:rPr>
        <w:t xml:space="preserve">Сравнение натуральных чисел. Сложение и вычитание </w:t>
      </w:r>
      <w:r w:rsidRPr="00C755FE">
        <w:rPr>
          <w:rFonts w:ascii="Times New Roman" w:hAnsi="Times New Roman" w:cs="Times New Roman"/>
          <w:bCs/>
          <w:spacing w:val="-1"/>
        </w:rPr>
        <w:t>натуральных чисел. Свойства сложения.</w:t>
      </w:r>
    </w:p>
    <w:p w:rsidR="00954FE7" w:rsidRPr="00C755FE" w:rsidRDefault="00954FE7" w:rsidP="00954FE7">
      <w:pPr>
        <w:pStyle w:val="a3"/>
        <w:widowControl w:val="0"/>
        <w:numPr>
          <w:ilvl w:val="0"/>
          <w:numId w:val="330"/>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5"/>
        </w:rPr>
        <w:t xml:space="preserve">Умножение и деление натуральных чисел.  Свойства </w:t>
      </w:r>
      <w:r w:rsidRPr="00C755FE">
        <w:rPr>
          <w:rFonts w:ascii="Times New Roman" w:hAnsi="Times New Roman" w:cs="Times New Roman"/>
          <w:bCs/>
          <w:spacing w:val="1"/>
        </w:rPr>
        <w:t>умножения. Деление с остатком. Степень числа с нату</w:t>
      </w:r>
      <w:r w:rsidRPr="00C755FE">
        <w:rPr>
          <w:rFonts w:ascii="Times New Roman" w:hAnsi="Times New Roman" w:cs="Times New Roman"/>
          <w:bCs/>
        </w:rPr>
        <w:t>ральным показателем.</w:t>
      </w:r>
    </w:p>
    <w:p w:rsidR="00954FE7" w:rsidRPr="00C755FE" w:rsidRDefault="00954FE7" w:rsidP="00954FE7">
      <w:pPr>
        <w:pStyle w:val="a3"/>
        <w:widowControl w:val="0"/>
        <w:numPr>
          <w:ilvl w:val="0"/>
          <w:numId w:val="330"/>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2"/>
        </w:rPr>
        <w:t>Решение текстовых задач арифметическими способами.</w:t>
      </w:r>
    </w:p>
    <w:p w:rsidR="00954FE7" w:rsidRPr="00C755FE" w:rsidRDefault="00954FE7" w:rsidP="00954FE7">
      <w:pPr>
        <w:pStyle w:val="western"/>
        <w:shd w:val="clear" w:color="auto" w:fill="FFFFFF"/>
        <w:spacing w:before="0" w:beforeAutospacing="0" w:after="0" w:afterAutospacing="0"/>
      </w:pPr>
      <w:r w:rsidRPr="00C755FE">
        <w:rPr>
          <w:b/>
          <w:bCs/>
        </w:rPr>
        <w:t>Основная   цель:</w:t>
      </w:r>
      <w:r w:rsidRPr="00C755FE">
        <w:t> </w:t>
      </w:r>
      <w:r w:rsidRPr="00C755FE">
        <w:rPr>
          <w:i/>
          <w:iCs/>
        </w:rPr>
        <w:t>описывать</w:t>
      </w:r>
      <w:r w:rsidRPr="00C755FE">
        <w:t> свойства натурального ряда. Читать и записывать натуральные числа, сравнивать и упорядочивать их.</w:t>
      </w:r>
    </w:p>
    <w:p w:rsidR="00954FE7" w:rsidRPr="00C755FE" w:rsidRDefault="00954FE7" w:rsidP="00954FE7">
      <w:pPr>
        <w:pStyle w:val="western"/>
        <w:shd w:val="clear" w:color="auto" w:fill="FFFFFF"/>
        <w:spacing w:before="0" w:beforeAutospacing="0" w:after="0" w:afterAutospacing="0"/>
      </w:pPr>
      <w:r w:rsidRPr="00C755FE">
        <w:rPr>
          <w:i/>
          <w:iCs/>
        </w:rPr>
        <w:t>Распознавать</w:t>
      </w:r>
      <w:r w:rsidRPr="00C755FE">
        <w:t> на чертежах, рисунках, в окружающем мире отрезок, прямую, луч, плоскость. Приводить примеры моделей этих фигур.</w:t>
      </w:r>
    </w:p>
    <w:p w:rsidR="00954FE7" w:rsidRPr="00C755FE" w:rsidRDefault="00954FE7" w:rsidP="00954FE7">
      <w:pPr>
        <w:pStyle w:val="western"/>
        <w:shd w:val="clear" w:color="auto" w:fill="FFFFFF"/>
        <w:spacing w:before="0" w:beforeAutospacing="0" w:after="0" w:afterAutospacing="0"/>
      </w:pPr>
      <w:r w:rsidRPr="00C755FE">
        <w:rPr>
          <w:i/>
          <w:iCs/>
        </w:rPr>
        <w:t>Измерять</w:t>
      </w:r>
      <w:r w:rsidRPr="00C755FE">
        <w:t> длины отрезков. Строить отрезки заданной длины. Решать задачи на нахождение длин отрезков. Выражать одни единицы длин через другие. Приводить примеры приборов со шкалами.</w:t>
      </w:r>
    </w:p>
    <w:p w:rsidR="00954FE7" w:rsidRPr="00C755FE" w:rsidRDefault="00954FE7" w:rsidP="00954FE7">
      <w:pPr>
        <w:pStyle w:val="western"/>
        <w:shd w:val="clear" w:color="auto" w:fill="FFFFFF"/>
        <w:spacing w:before="0" w:beforeAutospacing="0" w:after="0" w:afterAutospacing="0"/>
        <w:rPr>
          <w:sz w:val="21"/>
          <w:szCs w:val="21"/>
        </w:rPr>
      </w:pPr>
      <w:r w:rsidRPr="00C755FE">
        <w:rPr>
          <w:i/>
          <w:iCs/>
        </w:rPr>
        <w:t>Строить </w:t>
      </w:r>
      <w:r w:rsidRPr="00C755FE">
        <w:t xml:space="preserve">на координатном луче точку с заданной координатой, определять координату точки. </w:t>
      </w:r>
      <w:r w:rsidRPr="00C755FE">
        <w:rPr>
          <w:i/>
          <w:iCs/>
          <w:sz w:val="21"/>
          <w:szCs w:val="21"/>
        </w:rPr>
        <w:t>Формулировать </w:t>
      </w:r>
      <w:r w:rsidRPr="00C755FE">
        <w:rPr>
          <w:sz w:val="21"/>
          <w:szCs w:val="21"/>
        </w:rPr>
        <w:t>свойства сложения и вычитания натуральных чисел, записывать эти свойства в виде формул. Приводить примеры числовых и буквенных выражений, формул. Составлять числовые и буквенные выражения по условию</w:t>
      </w:r>
    </w:p>
    <w:p w:rsidR="00954FE7" w:rsidRPr="00C755FE" w:rsidRDefault="00954FE7" w:rsidP="00954FE7">
      <w:pPr>
        <w:pStyle w:val="western"/>
        <w:shd w:val="clear" w:color="auto" w:fill="FFFFFF"/>
        <w:spacing w:before="0" w:beforeAutospacing="0" w:after="0" w:afterAutospacing="0"/>
        <w:rPr>
          <w:sz w:val="21"/>
          <w:szCs w:val="21"/>
        </w:rPr>
      </w:pPr>
      <w:r w:rsidRPr="00C755FE">
        <w:rPr>
          <w:sz w:val="21"/>
          <w:szCs w:val="21"/>
        </w:rPr>
        <w:t xml:space="preserve">задачи. Решать уравнения на основании зависимостей между компонентами действий сложения и вычитания. Решать текстовые задачи с помощью составления уравнений. </w:t>
      </w:r>
      <w:r w:rsidRPr="00C755FE">
        <w:rPr>
          <w:i/>
          <w:iCs/>
          <w:sz w:val="21"/>
          <w:szCs w:val="21"/>
        </w:rPr>
        <w:t>Формулировать</w:t>
      </w:r>
      <w:r w:rsidRPr="00C755FE">
        <w:rPr>
          <w:sz w:val="21"/>
          <w:szCs w:val="21"/>
        </w:rPr>
        <w:t> свойства умножения и деления натуральных чисел, Записывать эти свойства в виде формул. Решать уравнения на основании зависимостей между компонентами арифметических действий.</w:t>
      </w:r>
    </w:p>
    <w:p w:rsidR="00954FE7" w:rsidRPr="00C755FE" w:rsidRDefault="00954FE7" w:rsidP="00954FE7">
      <w:pPr>
        <w:pStyle w:val="a3"/>
        <w:widowControl w:val="0"/>
        <w:shd w:val="clear" w:color="auto" w:fill="FFFFFF"/>
        <w:autoSpaceDE w:val="0"/>
        <w:autoSpaceDN w:val="0"/>
        <w:adjustRightInd w:val="0"/>
        <w:spacing w:after="0" w:line="240" w:lineRule="auto"/>
        <w:rPr>
          <w:rFonts w:ascii="Times New Roman" w:hAnsi="Times New Roman" w:cs="Times New Roman"/>
        </w:rPr>
      </w:pPr>
    </w:p>
    <w:p w:rsidR="00954FE7" w:rsidRPr="00C755FE" w:rsidRDefault="00954FE7" w:rsidP="00954FE7">
      <w:pPr>
        <w:shd w:val="clear" w:color="auto" w:fill="FFFFFF"/>
        <w:spacing w:after="0" w:line="240" w:lineRule="auto"/>
        <w:ind w:left="5"/>
        <w:jc w:val="center"/>
        <w:rPr>
          <w:rFonts w:ascii="Times New Roman" w:hAnsi="Times New Roman" w:cs="Times New Roman"/>
          <w:b/>
          <w:sz w:val="24"/>
          <w:szCs w:val="24"/>
        </w:rPr>
      </w:pPr>
      <w:r w:rsidRPr="00C755FE">
        <w:rPr>
          <w:rFonts w:ascii="Times New Roman" w:hAnsi="Times New Roman" w:cs="Times New Roman"/>
          <w:b/>
          <w:spacing w:val="-3"/>
          <w:sz w:val="24"/>
          <w:szCs w:val="24"/>
        </w:rPr>
        <w:t>Дроби</w:t>
      </w:r>
    </w:p>
    <w:p w:rsidR="00954FE7" w:rsidRPr="00C755FE" w:rsidRDefault="00954FE7" w:rsidP="00954FE7">
      <w:pPr>
        <w:pStyle w:val="a3"/>
        <w:widowControl w:val="0"/>
        <w:numPr>
          <w:ilvl w:val="0"/>
          <w:numId w:val="331"/>
        </w:numPr>
        <w:shd w:val="clear" w:color="auto" w:fill="FFFFFF"/>
        <w:autoSpaceDE w:val="0"/>
        <w:autoSpaceDN w:val="0"/>
        <w:adjustRightInd w:val="0"/>
        <w:spacing w:after="0" w:line="240" w:lineRule="auto"/>
        <w:ind w:left="709"/>
        <w:rPr>
          <w:rFonts w:ascii="Times New Roman" w:hAnsi="Times New Roman" w:cs="Times New Roman"/>
        </w:rPr>
      </w:pPr>
      <w:r w:rsidRPr="00C755FE">
        <w:rPr>
          <w:rFonts w:ascii="Times New Roman" w:hAnsi="Times New Roman" w:cs="Times New Roman"/>
          <w:bCs/>
          <w:spacing w:val="-3"/>
        </w:rPr>
        <w:t>Обыкновенные дроби .</w:t>
      </w:r>
      <w:r w:rsidRPr="00C755FE">
        <w:rPr>
          <w:rFonts w:ascii="Times New Roman" w:hAnsi="Times New Roman" w:cs="Times New Roman"/>
          <w:bCs/>
          <w:spacing w:val="-1"/>
        </w:rPr>
        <w:t>Правильные и неправильные дроби. Смешанные  числа.</w:t>
      </w:r>
      <w:r w:rsidRPr="00C755FE">
        <w:rPr>
          <w:rFonts w:ascii="Times New Roman" w:hAnsi="Times New Roman" w:cs="Times New Roman"/>
          <w:bCs/>
          <w:spacing w:val="-1"/>
        </w:rPr>
        <w:tab/>
      </w:r>
    </w:p>
    <w:p w:rsidR="00954FE7" w:rsidRPr="00C755FE" w:rsidRDefault="00954FE7" w:rsidP="00954FE7">
      <w:pPr>
        <w:pStyle w:val="a3"/>
        <w:widowControl w:val="0"/>
        <w:numPr>
          <w:ilvl w:val="0"/>
          <w:numId w:val="331"/>
        </w:numPr>
        <w:shd w:val="clear" w:color="auto" w:fill="FFFFFF"/>
        <w:autoSpaceDE w:val="0"/>
        <w:autoSpaceDN w:val="0"/>
        <w:adjustRightInd w:val="0"/>
        <w:spacing w:after="0" w:line="240" w:lineRule="auto"/>
        <w:ind w:left="709"/>
        <w:rPr>
          <w:rFonts w:ascii="Times New Roman" w:hAnsi="Times New Roman" w:cs="Times New Roman"/>
        </w:rPr>
      </w:pPr>
      <w:r w:rsidRPr="00C755FE">
        <w:rPr>
          <w:rFonts w:ascii="Times New Roman" w:hAnsi="Times New Roman" w:cs="Times New Roman"/>
          <w:bCs/>
          <w:spacing w:val="6"/>
        </w:rPr>
        <w:t xml:space="preserve">Сравнение обыкновенных дробей. </w:t>
      </w:r>
      <w:r w:rsidRPr="00C755FE">
        <w:rPr>
          <w:rFonts w:ascii="Times New Roman" w:hAnsi="Times New Roman" w:cs="Times New Roman"/>
          <w:bCs/>
          <w:spacing w:val="2"/>
        </w:rPr>
        <w:t>Арифметические действия с обыкновенными дробями</w:t>
      </w:r>
      <w:r w:rsidRPr="00C755FE">
        <w:rPr>
          <w:rFonts w:ascii="Times New Roman" w:hAnsi="Times New Roman" w:cs="Times New Roman"/>
          <w:bCs/>
          <w:spacing w:val="4"/>
        </w:rPr>
        <w:t>.</w:t>
      </w:r>
    </w:p>
    <w:p w:rsidR="00954FE7" w:rsidRPr="00C755FE" w:rsidRDefault="00954FE7" w:rsidP="00954FE7">
      <w:pPr>
        <w:pStyle w:val="a3"/>
        <w:widowControl w:val="0"/>
        <w:numPr>
          <w:ilvl w:val="0"/>
          <w:numId w:val="331"/>
        </w:numPr>
        <w:shd w:val="clear" w:color="auto" w:fill="FFFFFF"/>
        <w:autoSpaceDE w:val="0"/>
        <w:autoSpaceDN w:val="0"/>
        <w:adjustRightInd w:val="0"/>
        <w:spacing w:after="0" w:line="240" w:lineRule="auto"/>
        <w:ind w:left="709"/>
        <w:rPr>
          <w:rFonts w:ascii="Times New Roman" w:hAnsi="Times New Roman" w:cs="Times New Roman"/>
        </w:rPr>
      </w:pPr>
      <w:r w:rsidRPr="00C755FE">
        <w:rPr>
          <w:rFonts w:ascii="Times New Roman" w:hAnsi="Times New Roman" w:cs="Times New Roman"/>
          <w:bCs/>
          <w:spacing w:val="-2"/>
        </w:rPr>
        <w:t xml:space="preserve">Десятичные дроби. Сравнение и округление десятичных  </w:t>
      </w:r>
      <w:r w:rsidRPr="00C755FE">
        <w:rPr>
          <w:rFonts w:ascii="Times New Roman" w:hAnsi="Times New Roman" w:cs="Times New Roman"/>
          <w:bCs/>
          <w:spacing w:val="-3"/>
        </w:rPr>
        <w:t>дробей. Арифметические действия с десятичными дробя</w:t>
      </w:r>
      <w:r w:rsidRPr="00C755FE">
        <w:rPr>
          <w:rFonts w:ascii="Times New Roman" w:hAnsi="Times New Roman" w:cs="Times New Roman"/>
          <w:bCs/>
        </w:rPr>
        <w:t>ми. Прикидки результатов вычислений</w:t>
      </w:r>
    </w:p>
    <w:p w:rsidR="00954FE7" w:rsidRPr="00C755FE" w:rsidRDefault="00954FE7" w:rsidP="00954FE7">
      <w:pPr>
        <w:pStyle w:val="a3"/>
        <w:widowControl w:val="0"/>
        <w:numPr>
          <w:ilvl w:val="0"/>
          <w:numId w:val="331"/>
        </w:numPr>
        <w:shd w:val="clear" w:color="auto" w:fill="FFFFFF"/>
        <w:autoSpaceDE w:val="0"/>
        <w:autoSpaceDN w:val="0"/>
        <w:adjustRightInd w:val="0"/>
        <w:spacing w:after="0" w:line="240" w:lineRule="auto"/>
        <w:ind w:left="709"/>
        <w:rPr>
          <w:rFonts w:ascii="Times New Roman" w:hAnsi="Times New Roman" w:cs="Times New Roman"/>
        </w:rPr>
      </w:pPr>
      <w:r w:rsidRPr="00C755FE">
        <w:rPr>
          <w:rFonts w:ascii="Times New Roman" w:hAnsi="Times New Roman" w:cs="Times New Roman"/>
          <w:bCs/>
          <w:spacing w:val="7"/>
        </w:rPr>
        <w:lastRenderedPageBreak/>
        <w:t>Проценты. Нахождение процентов от числа. Нахожде</w:t>
      </w:r>
      <w:r w:rsidRPr="00C755FE">
        <w:rPr>
          <w:rFonts w:ascii="Times New Roman" w:hAnsi="Times New Roman" w:cs="Times New Roman"/>
          <w:bCs/>
          <w:spacing w:val="7"/>
        </w:rPr>
        <w:softHyphen/>
      </w:r>
      <w:r w:rsidRPr="00C755FE">
        <w:rPr>
          <w:rFonts w:ascii="Times New Roman" w:hAnsi="Times New Roman" w:cs="Times New Roman"/>
          <w:bCs/>
          <w:spacing w:val="2"/>
        </w:rPr>
        <w:t>ние числа по его процентам.</w:t>
      </w:r>
    </w:p>
    <w:p w:rsidR="00954FE7" w:rsidRPr="00C755FE" w:rsidRDefault="00954FE7" w:rsidP="00954FE7">
      <w:pPr>
        <w:pStyle w:val="a3"/>
        <w:widowControl w:val="0"/>
        <w:numPr>
          <w:ilvl w:val="0"/>
          <w:numId w:val="331"/>
        </w:numPr>
        <w:shd w:val="clear" w:color="auto" w:fill="FFFFFF"/>
        <w:autoSpaceDE w:val="0"/>
        <w:autoSpaceDN w:val="0"/>
        <w:adjustRightInd w:val="0"/>
        <w:spacing w:after="0" w:line="240" w:lineRule="auto"/>
        <w:ind w:left="709" w:right="14"/>
        <w:jc w:val="both"/>
        <w:rPr>
          <w:rFonts w:ascii="Times New Roman" w:hAnsi="Times New Roman" w:cs="Times New Roman"/>
        </w:rPr>
      </w:pPr>
      <w:r w:rsidRPr="00C755FE">
        <w:rPr>
          <w:rFonts w:ascii="Times New Roman" w:hAnsi="Times New Roman" w:cs="Times New Roman"/>
          <w:bCs/>
          <w:spacing w:val="10"/>
        </w:rPr>
        <w:t>Решение текстовых задач арифметическими спосо</w:t>
      </w:r>
      <w:r w:rsidRPr="00C755FE">
        <w:rPr>
          <w:rFonts w:ascii="Times New Roman" w:hAnsi="Times New Roman" w:cs="Times New Roman"/>
          <w:bCs/>
          <w:spacing w:val="10"/>
        </w:rPr>
        <w:softHyphen/>
      </w:r>
      <w:r w:rsidRPr="00C755FE">
        <w:rPr>
          <w:rFonts w:ascii="Times New Roman" w:hAnsi="Times New Roman" w:cs="Times New Roman"/>
          <w:bCs/>
          <w:spacing w:val="2"/>
        </w:rPr>
        <w:t>бами.</w:t>
      </w:r>
    </w:p>
    <w:p w:rsidR="00954FE7" w:rsidRPr="00C755FE" w:rsidRDefault="00954FE7" w:rsidP="00954FE7">
      <w:pPr>
        <w:pStyle w:val="western"/>
        <w:shd w:val="clear" w:color="auto" w:fill="FFFFFF"/>
        <w:spacing w:before="0" w:beforeAutospacing="0" w:after="0" w:afterAutospacing="0"/>
        <w:rPr>
          <w:sz w:val="21"/>
          <w:szCs w:val="21"/>
        </w:rPr>
      </w:pPr>
      <w:r w:rsidRPr="00C755FE">
        <w:rPr>
          <w:b/>
          <w:bCs/>
        </w:rPr>
        <w:t xml:space="preserve">Основная   цель: </w:t>
      </w:r>
      <w:r w:rsidRPr="00C755FE">
        <w:rPr>
          <w:i/>
          <w:iCs/>
          <w:sz w:val="21"/>
          <w:szCs w:val="21"/>
        </w:rPr>
        <w:t xml:space="preserve"> распознавать </w:t>
      </w:r>
      <w:r w:rsidRPr="00C755FE">
        <w:rPr>
          <w:sz w:val="21"/>
          <w:szCs w:val="21"/>
        </w:rPr>
        <w:t>обыкновенную дробь, правильные и неправильные дроби, смешанные числа.</w:t>
      </w:r>
    </w:p>
    <w:p w:rsidR="00954FE7" w:rsidRPr="00C755FE" w:rsidRDefault="00954FE7" w:rsidP="00954FE7">
      <w:pPr>
        <w:pStyle w:val="western"/>
        <w:shd w:val="clear" w:color="auto" w:fill="FFFFFF"/>
        <w:spacing w:before="0" w:beforeAutospacing="0" w:after="0" w:afterAutospacing="0"/>
      </w:pPr>
      <w:r w:rsidRPr="00C755FE">
        <w:t xml:space="preserve">Читать и записывать обыкновенные дроби, смешанные числа. Сравнивать обыкновенные дроби с равными знаменателями. Складывать и вычитать обыкновенные дроби с равными знаменателями. Преобразовывать неправильную дробь в смешанное число, смешанное число в неправильную дробь. Уметь записывать результат деления двух натуральных чисел в виде обыкновенной дроби. </w:t>
      </w:r>
      <w:r w:rsidRPr="00C755FE">
        <w:rPr>
          <w:i/>
          <w:iCs/>
        </w:rPr>
        <w:t>Распознавать</w:t>
      </w:r>
      <w:r w:rsidRPr="00C755FE">
        <w:t xml:space="preserve">, читать и записывать десятичные дроби. Называть разряды десятичных знаков в записи десятичных дробей. Сравнивать десятичные дроби. Округлять десятичные дроби и натуральные числа. Выполнять прикидку результатов вычислений. Выполнять арифметические действия над десятичными дробями. </w:t>
      </w:r>
      <w:r w:rsidRPr="00C755FE">
        <w:rPr>
          <w:i/>
          <w:iCs/>
        </w:rPr>
        <w:t>Находить</w:t>
      </w:r>
      <w:r w:rsidRPr="00C755FE">
        <w:t> среднее арифметическое нескольких чисел. Приводить примеры средних значений величины. Разъяснять, что такое «один процент». Представлять проценты в виде десятичных дробей и десятичные дроби в виде процентов. Находить процент от числа и число по его процентам.</w:t>
      </w:r>
    </w:p>
    <w:p w:rsidR="00954FE7" w:rsidRPr="00C755FE" w:rsidRDefault="00954FE7" w:rsidP="00954FE7">
      <w:pPr>
        <w:shd w:val="clear" w:color="auto" w:fill="FFFFFF"/>
        <w:spacing w:after="0" w:line="240" w:lineRule="auto"/>
        <w:ind w:left="5"/>
        <w:jc w:val="center"/>
        <w:rPr>
          <w:rFonts w:ascii="Times New Roman" w:hAnsi="Times New Roman" w:cs="Times New Roman"/>
          <w:b/>
          <w:sz w:val="24"/>
          <w:szCs w:val="24"/>
        </w:rPr>
      </w:pPr>
      <w:r w:rsidRPr="00C755FE">
        <w:rPr>
          <w:rFonts w:ascii="Times New Roman" w:hAnsi="Times New Roman" w:cs="Times New Roman"/>
          <w:b/>
          <w:spacing w:val="-2"/>
          <w:sz w:val="24"/>
          <w:szCs w:val="24"/>
        </w:rPr>
        <w:t>Величины. Зависимости между величинами</w:t>
      </w:r>
    </w:p>
    <w:p w:rsidR="00954FE7" w:rsidRPr="00C755FE" w:rsidRDefault="00954FE7" w:rsidP="00954FE7">
      <w:pPr>
        <w:pStyle w:val="a3"/>
        <w:widowControl w:val="0"/>
        <w:numPr>
          <w:ilvl w:val="0"/>
          <w:numId w:val="332"/>
        </w:numPr>
        <w:shd w:val="clear" w:color="auto" w:fill="FFFFFF"/>
        <w:autoSpaceDE w:val="0"/>
        <w:autoSpaceDN w:val="0"/>
        <w:adjustRightInd w:val="0"/>
        <w:spacing w:after="0" w:line="240" w:lineRule="auto"/>
        <w:ind w:right="5"/>
        <w:jc w:val="both"/>
        <w:rPr>
          <w:rFonts w:ascii="Times New Roman" w:hAnsi="Times New Roman" w:cs="Times New Roman"/>
        </w:rPr>
      </w:pPr>
      <w:r w:rsidRPr="00C755FE">
        <w:rPr>
          <w:rFonts w:ascii="Times New Roman" w:hAnsi="Times New Roman" w:cs="Times New Roman"/>
          <w:bCs/>
          <w:spacing w:val="3"/>
        </w:rPr>
        <w:t>Единицы длины, площади, объёма, массы, времени, ско</w:t>
      </w:r>
      <w:r w:rsidRPr="00C755FE">
        <w:rPr>
          <w:rFonts w:ascii="Times New Roman" w:hAnsi="Times New Roman" w:cs="Times New Roman"/>
          <w:bCs/>
          <w:spacing w:val="3"/>
        </w:rPr>
        <w:softHyphen/>
      </w:r>
      <w:r w:rsidRPr="00C755FE">
        <w:rPr>
          <w:rFonts w:ascii="Times New Roman" w:hAnsi="Times New Roman" w:cs="Times New Roman"/>
          <w:bCs/>
          <w:spacing w:val="1"/>
        </w:rPr>
        <w:t>рости.</w:t>
      </w:r>
    </w:p>
    <w:p w:rsidR="00954FE7" w:rsidRPr="00C755FE" w:rsidRDefault="00954FE7" w:rsidP="00954FE7">
      <w:pPr>
        <w:pStyle w:val="a3"/>
        <w:widowControl w:val="0"/>
        <w:numPr>
          <w:ilvl w:val="0"/>
          <w:numId w:val="332"/>
        </w:numPr>
        <w:shd w:val="clear" w:color="auto" w:fill="FFFFFF"/>
        <w:autoSpaceDE w:val="0"/>
        <w:autoSpaceDN w:val="0"/>
        <w:adjustRightInd w:val="0"/>
        <w:spacing w:after="0" w:line="240" w:lineRule="auto"/>
        <w:ind w:right="5"/>
        <w:jc w:val="both"/>
        <w:rPr>
          <w:rFonts w:ascii="Times New Roman" w:hAnsi="Times New Roman" w:cs="Times New Roman"/>
        </w:rPr>
      </w:pPr>
      <w:r w:rsidRPr="00C755FE">
        <w:rPr>
          <w:rFonts w:ascii="Times New Roman" w:hAnsi="Times New Roman" w:cs="Times New Roman"/>
          <w:bCs/>
          <w:spacing w:val="6"/>
        </w:rPr>
        <w:t>Примеры зависимостей между величинами. Представ</w:t>
      </w:r>
      <w:r w:rsidRPr="00C755FE">
        <w:rPr>
          <w:rFonts w:ascii="Times New Roman" w:hAnsi="Times New Roman" w:cs="Times New Roman"/>
          <w:bCs/>
          <w:spacing w:val="6"/>
        </w:rPr>
        <w:softHyphen/>
      </w:r>
      <w:r w:rsidRPr="00C755FE">
        <w:rPr>
          <w:rFonts w:ascii="Times New Roman" w:hAnsi="Times New Roman" w:cs="Times New Roman"/>
          <w:bCs/>
          <w:spacing w:val="3"/>
        </w:rPr>
        <w:t>ление зависимостей в виде формул. Вычисления по фор</w:t>
      </w:r>
      <w:r w:rsidRPr="00C755FE">
        <w:rPr>
          <w:rFonts w:ascii="Times New Roman" w:hAnsi="Times New Roman" w:cs="Times New Roman"/>
          <w:bCs/>
          <w:spacing w:val="3"/>
        </w:rPr>
        <w:softHyphen/>
      </w:r>
      <w:r w:rsidRPr="00C755FE">
        <w:rPr>
          <w:rFonts w:ascii="Times New Roman" w:hAnsi="Times New Roman" w:cs="Times New Roman"/>
          <w:bCs/>
          <w:spacing w:val="7"/>
        </w:rPr>
        <w:t>мулам.</w:t>
      </w:r>
    </w:p>
    <w:p w:rsidR="00954FE7" w:rsidRPr="00C755FE" w:rsidRDefault="00954FE7" w:rsidP="00954FE7">
      <w:pPr>
        <w:shd w:val="clear" w:color="auto" w:fill="FFFFFF"/>
        <w:tabs>
          <w:tab w:val="left" w:pos="3072"/>
        </w:tabs>
        <w:spacing w:after="0" w:line="240" w:lineRule="auto"/>
        <w:ind w:left="14"/>
        <w:jc w:val="center"/>
        <w:rPr>
          <w:rFonts w:ascii="Times New Roman" w:hAnsi="Times New Roman" w:cs="Times New Roman"/>
          <w:b/>
          <w:sz w:val="24"/>
          <w:szCs w:val="24"/>
        </w:rPr>
      </w:pPr>
      <w:r w:rsidRPr="00C755FE">
        <w:rPr>
          <w:rFonts w:ascii="Times New Roman" w:hAnsi="Times New Roman" w:cs="Times New Roman"/>
          <w:b/>
          <w:bCs/>
          <w:spacing w:val="-6"/>
          <w:sz w:val="24"/>
          <w:szCs w:val="24"/>
        </w:rPr>
        <w:t xml:space="preserve">Числовые и буквенные  </w:t>
      </w:r>
      <w:r w:rsidRPr="00C755FE">
        <w:rPr>
          <w:rFonts w:ascii="Times New Roman" w:hAnsi="Times New Roman" w:cs="Times New Roman"/>
          <w:b/>
          <w:bCs/>
          <w:spacing w:val="-5"/>
          <w:sz w:val="24"/>
          <w:szCs w:val="24"/>
        </w:rPr>
        <w:t>выражения. Уравнения</w:t>
      </w:r>
    </w:p>
    <w:p w:rsidR="00954FE7" w:rsidRPr="00C755FE" w:rsidRDefault="00954FE7" w:rsidP="00954FE7">
      <w:pPr>
        <w:pStyle w:val="a3"/>
        <w:widowControl w:val="0"/>
        <w:numPr>
          <w:ilvl w:val="0"/>
          <w:numId w:val="333"/>
        </w:numPr>
        <w:shd w:val="clear" w:color="auto" w:fill="FFFFFF"/>
        <w:autoSpaceDE w:val="0"/>
        <w:autoSpaceDN w:val="0"/>
        <w:adjustRightInd w:val="0"/>
        <w:spacing w:after="0" w:line="240" w:lineRule="auto"/>
        <w:jc w:val="both"/>
        <w:rPr>
          <w:rFonts w:ascii="Times New Roman" w:hAnsi="Times New Roman" w:cs="Times New Roman"/>
        </w:rPr>
      </w:pPr>
      <w:r w:rsidRPr="00C755FE">
        <w:rPr>
          <w:rFonts w:ascii="Times New Roman" w:hAnsi="Times New Roman" w:cs="Times New Roman"/>
          <w:bCs/>
          <w:spacing w:val="4"/>
        </w:rPr>
        <w:t xml:space="preserve">Числовые выражения. Значение числового выражения. </w:t>
      </w:r>
      <w:r w:rsidRPr="00C755FE">
        <w:rPr>
          <w:rFonts w:ascii="Times New Roman" w:hAnsi="Times New Roman" w:cs="Times New Roman"/>
          <w:bCs/>
          <w:spacing w:val="5"/>
        </w:rPr>
        <w:t xml:space="preserve">Порядок действий в числовых выражениях. Буквенные выражения. </w:t>
      </w:r>
      <w:r w:rsidRPr="00C755FE">
        <w:rPr>
          <w:rFonts w:ascii="Times New Roman" w:hAnsi="Times New Roman" w:cs="Times New Roman"/>
          <w:bCs/>
          <w:spacing w:val="3"/>
        </w:rPr>
        <w:t xml:space="preserve">Формулы. </w:t>
      </w:r>
    </w:p>
    <w:p w:rsidR="00954FE7" w:rsidRPr="00C755FE" w:rsidRDefault="00954FE7" w:rsidP="00954FE7">
      <w:pPr>
        <w:pStyle w:val="a3"/>
        <w:widowControl w:val="0"/>
        <w:numPr>
          <w:ilvl w:val="0"/>
          <w:numId w:val="333"/>
        </w:numPr>
        <w:shd w:val="clear" w:color="auto" w:fill="FFFFFF"/>
        <w:autoSpaceDE w:val="0"/>
        <w:autoSpaceDN w:val="0"/>
        <w:adjustRightInd w:val="0"/>
        <w:spacing w:after="0" w:line="240" w:lineRule="auto"/>
        <w:jc w:val="both"/>
        <w:rPr>
          <w:rFonts w:ascii="Times New Roman" w:hAnsi="Times New Roman" w:cs="Times New Roman"/>
        </w:rPr>
      </w:pPr>
      <w:r w:rsidRPr="00C755FE">
        <w:rPr>
          <w:rFonts w:ascii="Times New Roman" w:hAnsi="Times New Roman" w:cs="Times New Roman"/>
          <w:bCs/>
          <w:spacing w:val="2"/>
        </w:rPr>
        <w:t xml:space="preserve">Уравнения. </w:t>
      </w:r>
      <w:r w:rsidRPr="00C755FE">
        <w:rPr>
          <w:rFonts w:ascii="Times New Roman" w:hAnsi="Times New Roman" w:cs="Times New Roman"/>
          <w:bCs/>
          <w:spacing w:val="3"/>
        </w:rPr>
        <w:t>Решение текстовых задач с помощью уравнений.</w:t>
      </w:r>
    </w:p>
    <w:p w:rsidR="00954FE7" w:rsidRPr="00C755FE" w:rsidRDefault="00954FE7" w:rsidP="00954FE7">
      <w:pPr>
        <w:shd w:val="clear" w:color="auto" w:fill="FFFFFF"/>
        <w:tabs>
          <w:tab w:val="left" w:pos="3619"/>
          <w:tab w:val="left" w:leader="hyphen" w:pos="4526"/>
        </w:tabs>
        <w:spacing w:after="0" w:line="240" w:lineRule="auto"/>
        <w:ind w:left="576"/>
        <w:jc w:val="center"/>
        <w:rPr>
          <w:rFonts w:ascii="Times New Roman" w:hAnsi="Times New Roman" w:cs="Times New Roman"/>
          <w:sz w:val="24"/>
          <w:szCs w:val="24"/>
        </w:rPr>
      </w:pPr>
      <w:r w:rsidRPr="00C755FE">
        <w:rPr>
          <w:rFonts w:ascii="Times New Roman" w:hAnsi="Times New Roman" w:cs="Times New Roman"/>
          <w:b/>
          <w:bCs/>
          <w:spacing w:val="-9"/>
          <w:sz w:val="24"/>
          <w:szCs w:val="24"/>
        </w:rPr>
        <w:t xml:space="preserve">Элементы статистики, </w:t>
      </w:r>
      <w:r w:rsidRPr="00C755FE">
        <w:rPr>
          <w:rFonts w:ascii="Times New Roman" w:hAnsi="Times New Roman" w:cs="Times New Roman"/>
          <w:b/>
          <w:bCs/>
          <w:spacing w:val="-5"/>
          <w:sz w:val="24"/>
          <w:szCs w:val="24"/>
        </w:rPr>
        <w:t>вероятности. Комбинаторные задачи</w:t>
      </w:r>
    </w:p>
    <w:p w:rsidR="00954FE7" w:rsidRPr="00C755FE" w:rsidRDefault="00954FE7" w:rsidP="00954FE7">
      <w:pPr>
        <w:pStyle w:val="a3"/>
        <w:widowControl w:val="0"/>
        <w:numPr>
          <w:ilvl w:val="0"/>
          <w:numId w:val="334"/>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2"/>
        </w:rPr>
        <w:t xml:space="preserve">Среднее арифметическое. Среднее значение величины. </w:t>
      </w:r>
    </w:p>
    <w:p w:rsidR="00954FE7" w:rsidRPr="00C755FE" w:rsidRDefault="00954FE7" w:rsidP="00954FE7">
      <w:pPr>
        <w:pStyle w:val="a3"/>
        <w:widowControl w:val="0"/>
        <w:numPr>
          <w:ilvl w:val="0"/>
          <w:numId w:val="334"/>
        </w:numPr>
        <w:shd w:val="clear" w:color="auto" w:fill="FFFFFF"/>
        <w:autoSpaceDE w:val="0"/>
        <w:autoSpaceDN w:val="0"/>
        <w:adjustRightInd w:val="0"/>
        <w:spacing w:after="0" w:line="240" w:lineRule="auto"/>
        <w:rPr>
          <w:rFonts w:ascii="Times New Roman" w:hAnsi="Times New Roman" w:cs="Times New Roman"/>
        </w:rPr>
      </w:pPr>
      <w:r w:rsidRPr="00C755FE">
        <w:rPr>
          <w:rFonts w:ascii="Times New Roman" w:hAnsi="Times New Roman" w:cs="Times New Roman"/>
          <w:bCs/>
          <w:spacing w:val="1"/>
        </w:rPr>
        <w:t>Решение комби</w:t>
      </w:r>
      <w:r w:rsidRPr="00C755FE">
        <w:rPr>
          <w:rFonts w:ascii="Times New Roman" w:hAnsi="Times New Roman" w:cs="Times New Roman"/>
          <w:bCs/>
          <w:spacing w:val="1"/>
        </w:rPr>
        <w:softHyphen/>
      </w:r>
      <w:r w:rsidRPr="00C755FE">
        <w:rPr>
          <w:rFonts w:ascii="Times New Roman" w:hAnsi="Times New Roman" w:cs="Times New Roman"/>
          <w:bCs/>
        </w:rPr>
        <w:t>наторных задач.</w:t>
      </w:r>
    </w:p>
    <w:p w:rsidR="00954FE7" w:rsidRPr="00C755FE" w:rsidRDefault="00954FE7" w:rsidP="00954FE7">
      <w:pPr>
        <w:shd w:val="clear" w:color="auto" w:fill="FFFFFF"/>
        <w:tabs>
          <w:tab w:val="left" w:leader="hyphen" w:pos="4531"/>
        </w:tabs>
        <w:spacing w:after="0" w:line="240" w:lineRule="auto"/>
        <w:jc w:val="center"/>
        <w:rPr>
          <w:rFonts w:ascii="Times New Roman" w:hAnsi="Times New Roman" w:cs="Times New Roman"/>
          <w:b/>
          <w:sz w:val="24"/>
          <w:szCs w:val="24"/>
        </w:rPr>
      </w:pPr>
      <w:r w:rsidRPr="00C755FE">
        <w:rPr>
          <w:rFonts w:ascii="Times New Roman" w:hAnsi="Times New Roman" w:cs="Times New Roman"/>
          <w:b/>
          <w:bCs/>
          <w:spacing w:val="-6"/>
          <w:sz w:val="24"/>
          <w:szCs w:val="24"/>
        </w:rPr>
        <w:t>Геометрические фигуры.</w:t>
      </w:r>
    </w:p>
    <w:p w:rsidR="00954FE7" w:rsidRPr="00C755FE" w:rsidRDefault="00954FE7" w:rsidP="00954FE7">
      <w:pPr>
        <w:shd w:val="clear" w:color="auto" w:fill="FFFFFF"/>
        <w:spacing w:after="0" w:line="240" w:lineRule="auto"/>
        <w:ind w:left="586"/>
        <w:jc w:val="center"/>
        <w:rPr>
          <w:rFonts w:ascii="Times New Roman" w:hAnsi="Times New Roman" w:cs="Times New Roman"/>
          <w:b/>
          <w:sz w:val="24"/>
          <w:szCs w:val="24"/>
        </w:rPr>
      </w:pPr>
      <w:r w:rsidRPr="00C755FE">
        <w:rPr>
          <w:rFonts w:ascii="Times New Roman" w:hAnsi="Times New Roman" w:cs="Times New Roman"/>
          <w:b/>
          <w:bCs/>
          <w:spacing w:val="-4"/>
          <w:sz w:val="24"/>
          <w:szCs w:val="24"/>
        </w:rPr>
        <w:t>Измерения геометрических величин</w:t>
      </w:r>
    </w:p>
    <w:p w:rsidR="00954FE7" w:rsidRPr="00C755FE" w:rsidRDefault="00954FE7" w:rsidP="00954FE7">
      <w:pPr>
        <w:widowControl w:val="0"/>
        <w:numPr>
          <w:ilvl w:val="0"/>
          <w:numId w:val="335"/>
        </w:numPr>
        <w:shd w:val="clear" w:color="auto" w:fill="FFFFFF"/>
        <w:tabs>
          <w:tab w:val="left" w:pos="571"/>
        </w:tabs>
        <w:autoSpaceDE w:val="0"/>
        <w:autoSpaceDN w:val="0"/>
        <w:adjustRightInd w:val="0"/>
        <w:spacing w:after="0" w:line="240" w:lineRule="auto"/>
        <w:rPr>
          <w:rFonts w:ascii="Times New Roman" w:hAnsi="Times New Roman" w:cs="Times New Roman"/>
          <w:bCs/>
          <w:sz w:val="24"/>
          <w:szCs w:val="24"/>
        </w:rPr>
      </w:pPr>
      <w:r w:rsidRPr="00C755FE">
        <w:rPr>
          <w:rFonts w:ascii="Times New Roman" w:hAnsi="Times New Roman" w:cs="Times New Roman"/>
          <w:bCs/>
          <w:spacing w:val="1"/>
          <w:sz w:val="24"/>
          <w:szCs w:val="24"/>
        </w:rPr>
        <w:t xml:space="preserve">Отрезок. Построение отрезка. Длина отрезка, ломаной. </w:t>
      </w:r>
      <w:r w:rsidRPr="00C755FE">
        <w:rPr>
          <w:rFonts w:ascii="Times New Roman" w:hAnsi="Times New Roman" w:cs="Times New Roman"/>
          <w:bCs/>
          <w:spacing w:val="-1"/>
          <w:sz w:val="24"/>
          <w:szCs w:val="24"/>
        </w:rPr>
        <w:t xml:space="preserve">Измерение длины отрезка, построение отрезка заданной  </w:t>
      </w:r>
      <w:r w:rsidRPr="00C755FE">
        <w:rPr>
          <w:rFonts w:ascii="Times New Roman" w:hAnsi="Times New Roman" w:cs="Times New Roman"/>
          <w:bCs/>
          <w:sz w:val="24"/>
          <w:szCs w:val="24"/>
        </w:rPr>
        <w:t xml:space="preserve">длины. Периметр многоугольника. Плоскость. Прямая. </w:t>
      </w:r>
      <w:r w:rsidRPr="00C755FE">
        <w:rPr>
          <w:rFonts w:ascii="Times New Roman" w:hAnsi="Times New Roman" w:cs="Times New Roman"/>
          <w:bCs/>
          <w:spacing w:val="-3"/>
          <w:sz w:val="24"/>
          <w:szCs w:val="24"/>
        </w:rPr>
        <w:t>Луч.</w:t>
      </w:r>
    </w:p>
    <w:p w:rsidR="00954FE7" w:rsidRPr="00C755FE" w:rsidRDefault="00954FE7" w:rsidP="00954FE7">
      <w:pPr>
        <w:widowControl w:val="0"/>
        <w:numPr>
          <w:ilvl w:val="0"/>
          <w:numId w:val="335"/>
        </w:numPr>
        <w:shd w:val="clear" w:color="auto" w:fill="FFFFFF"/>
        <w:tabs>
          <w:tab w:val="left" w:pos="571"/>
        </w:tabs>
        <w:autoSpaceDE w:val="0"/>
        <w:autoSpaceDN w:val="0"/>
        <w:adjustRightInd w:val="0"/>
        <w:spacing w:after="0" w:line="240" w:lineRule="auto"/>
        <w:rPr>
          <w:rFonts w:ascii="Times New Roman" w:hAnsi="Times New Roman" w:cs="Times New Roman"/>
          <w:bCs/>
          <w:sz w:val="24"/>
          <w:szCs w:val="24"/>
        </w:rPr>
      </w:pPr>
      <w:r w:rsidRPr="00C755FE">
        <w:rPr>
          <w:rFonts w:ascii="Times New Roman" w:hAnsi="Times New Roman" w:cs="Times New Roman"/>
          <w:bCs/>
          <w:spacing w:val="-3"/>
          <w:sz w:val="24"/>
          <w:szCs w:val="24"/>
        </w:rPr>
        <w:t>Угол. Виды углов. Градусная мера угла. Измерение и по</w:t>
      </w:r>
      <w:r w:rsidRPr="00C755FE">
        <w:rPr>
          <w:rFonts w:ascii="Times New Roman" w:hAnsi="Times New Roman" w:cs="Times New Roman"/>
          <w:bCs/>
          <w:spacing w:val="-3"/>
          <w:sz w:val="24"/>
          <w:szCs w:val="24"/>
        </w:rPr>
        <w:softHyphen/>
        <w:t>строение углов с помощью транспортира.</w:t>
      </w:r>
    </w:p>
    <w:p w:rsidR="00954FE7" w:rsidRPr="00C755FE" w:rsidRDefault="00954FE7" w:rsidP="00954FE7">
      <w:pPr>
        <w:widowControl w:val="0"/>
        <w:numPr>
          <w:ilvl w:val="0"/>
          <w:numId w:val="335"/>
        </w:numPr>
        <w:shd w:val="clear" w:color="auto" w:fill="FFFFFF"/>
        <w:tabs>
          <w:tab w:val="left" w:pos="571"/>
        </w:tabs>
        <w:autoSpaceDE w:val="0"/>
        <w:autoSpaceDN w:val="0"/>
        <w:adjustRightInd w:val="0"/>
        <w:spacing w:after="0" w:line="240" w:lineRule="auto"/>
        <w:rPr>
          <w:rFonts w:ascii="Times New Roman" w:hAnsi="Times New Roman" w:cs="Times New Roman"/>
          <w:bCs/>
          <w:sz w:val="24"/>
          <w:szCs w:val="24"/>
        </w:rPr>
      </w:pPr>
      <w:r w:rsidRPr="00C755FE">
        <w:rPr>
          <w:rFonts w:ascii="Times New Roman" w:hAnsi="Times New Roman" w:cs="Times New Roman"/>
          <w:bCs/>
          <w:spacing w:val="3"/>
          <w:sz w:val="24"/>
          <w:szCs w:val="24"/>
        </w:rPr>
        <w:t>Прямоугольник.   Квадрат.   Треугольник.   Виды  тре</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6"/>
          <w:sz w:val="24"/>
          <w:szCs w:val="24"/>
        </w:rPr>
        <w:t>угольников</w:t>
      </w:r>
    </w:p>
    <w:p w:rsidR="00954FE7" w:rsidRPr="00C755FE" w:rsidRDefault="00954FE7" w:rsidP="00954FE7">
      <w:pPr>
        <w:widowControl w:val="0"/>
        <w:numPr>
          <w:ilvl w:val="0"/>
          <w:numId w:val="335"/>
        </w:numPr>
        <w:shd w:val="clear" w:color="auto" w:fill="FFFFFF"/>
        <w:tabs>
          <w:tab w:val="left" w:pos="571"/>
        </w:tabs>
        <w:autoSpaceDE w:val="0"/>
        <w:autoSpaceDN w:val="0"/>
        <w:adjustRightInd w:val="0"/>
        <w:spacing w:after="0" w:line="240" w:lineRule="auto"/>
        <w:rPr>
          <w:rFonts w:ascii="Times New Roman" w:hAnsi="Times New Roman" w:cs="Times New Roman"/>
          <w:bCs/>
          <w:sz w:val="24"/>
          <w:szCs w:val="24"/>
        </w:rPr>
      </w:pPr>
      <w:r w:rsidRPr="00C755FE">
        <w:rPr>
          <w:rFonts w:ascii="Times New Roman" w:hAnsi="Times New Roman" w:cs="Times New Roman"/>
          <w:bCs/>
          <w:spacing w:val="-3"/>
          <w:sz w:val="24"/>
          <w:szCs w:val="24"/>
        </w:rPr>
        <w:t xml:space="preserve">Равенство фигур. Площадь </w:t>
      </w:r>
      <w:r w:rsidRPr="00C755FE">
        <w:rPr>
          <w:rFonts w:ascii="Times New Roman" w:hAnsi="Times New Roman" w:cs="Times New Roman"/>
          <w:bCs/>
          <w:spacing w:val="3"/>
          <w:sz w:val="24"/>
          <w:szCs w:val="24"/>
        </w:rPr>
        <w:t>прямоугольника и квадрата. Ось сим</w:t>
      </w:r>
      <w:r w:rsidRPr="00C755FE">
        <w:rPr>
          <w:rFonts w:ascii="Times New Roman" w:hAnsi="Times New Roman" w:cs="Times New Roman"/>
          <w:bCs/>
          <w:spacing w:val="3"/>
          <w:sz w:val="24"/>
          <w:szCs w:val="24"/>
        </w:rPr>
        <w:softHyphen/>
      </w:r>
      <w:r w:rsidRPr="00C755FE">
        <w:rPr>
          <w:rFonts w:ascii="Times New Roman" w:hAnsi="Times New Roman" w:cs="Times New Roman"/>
          <w:bCs/>
          <w:sz w:val="24"/>
          <w:szCs w:val="24"/>
        </w:rPr>
        <w:t>метрии фигуры.</w:t>
      </w:r>
    </w:p>
    <w:p w:rsidR="00954FE7" w:rsidRPr="00C755FE" w:rsidRDefault="00954FE7" w:rsidP="00954FE7">
      <w:pPr>
        <w:widowControl w:val="0"/>
        <w:numPr>
          <w:ilvl w:val="0"/>
          <w:numId w:val="335"/>
        </w:numPr>
        <w:shd w:val="clear" w:color="auto" w:fill="FFFFFF"/>
        <w:tabs>
          <w:tab w:val="left" w:pos="571"/>
        </w:tabs>
        <w:autoSpaceDE w:val="0"/>
        <w:autoSpaceDN w:val="0"/>
        <w:adjustRightInd w:val="0"/>
        <w:spacing w:after="0" w:line="240" w:lineRule="auto"/>
        <w:rPr>
          <w:rFonts w:ascii="Times New Roman" w:hAnsi="Times New Roman" w:cs="Times New Roman"/>
          <w:bCs/>
          <w:sz w:val="24"/>
          <w:szCs w:val="24"/>
        </w:rPr>
      </w:pPr>
      <w:r w:rsidRPr="00C755FE">
        <w:rPr>
          <w:rFonts w:ascii="Times New Roman" w:hAnsi="Times New Roman" w:cs="Times New Roman"/>
          <w:bCs/>
          <w:spacing w:val="-2"/>
          <w:sz w:val="24"/>
          <w:szCs w:val="24"/>
        </w:rPr>
        <w:t xml:space="preserve">Наглядные представления о пространственных фигурах: </w:t>
      </w:r>
      <w:r w:rsidRPr="00C755FE">
        <w:rPr>
          <w:rFonts w:ascii="Times New Roman" w:hAnsi="Times New Roman" w:cs="Times New Roman"/>
          <w:bCs/>
          <w:spacing w:val="3"/>
          <w:sz w:val="24"/>
          <w:szCs w:val="24"/>
        </w:rPr>
        <w:t>прямоугольный параллелепипед,  куб,  пирамида</w:t>
      </w:r>
      <w:r w:rsidRPr="00C755FE">
        <w:rPr>
          <w:rFonts w:ascii="Times New Roman" w:hAnsi="Times New Roman" w:cs="Times New Roman"/>
          <w:bCs/>
          <w:spacing w:val="4"/>
          <w:sz w:val="24"/>
          <w:szCs w:val="24"/>
        </w:rPr>
        <w:t xml:space="preserve">. </w:t>
      </w:r>
      <w:r w:rsidRPr="00C755FE">
        <w:rPr>
          <w:rFonts w:ascii="Times New Roman" w:hAnsi="Times New Roman" w:cs="Times New Roman"/>
          <w:bCs/>
          <w:spacing w:val="-1"/>
          <w:sz w:val="24"/>
          <w:szCs w:val="24"/>
        </w:rPr>
        <w:t>Объём прямоугольного параллелепипеда и куба.</w:t>
      </w:r>
    </w:p>
    <w:p w:rsidR="00954FE7" w:rsidRPr="00C755FE" w:rsidRDefault="00954FE7" w:rsidP="00954FE7">
      <w:pPr>
        <w:shd w:val="clear" w:color="auto" w:fill="FFFFFF"/>
        <w:spacing w:after="0" w:line="240" w:lineRule="auto"/>
        <w:jc w:val="center"/>
        <w:rPr>
          <w:rFonts w:ascii="Times New Roman" w:hAnsi="Times New Roman" w:cs="Times New Roman"/>
          <w:sz w:val="24"/>
          <w:szCs w:val="24"/>
        </w:rPr>
      </w:pPr>
      <w:r w:rsidRPr="00C755FE">
        <w:rPr>
          <w:rFonts w:ascii="Times New Roman" w:hAnsi="Times New Roman" w:cs="Times New Roman"/>
          <w:b/>
          <w:bCs/>
          <w:spacing w:val="-2"/>
          <w:sz w:val="24"/>
          <w:szCs w:val="24"/>
        </w:rPr>
        <w:t xml:space="preserve">Математика </w:t>
      </w:r>
      <w:r w:rsidRPr="00C755FE">
        <w:rPr>
          <w:rFonts w:ascii="Times New Roman" w:hAnsi="Times New Roman" w:cs="Times New Roman"/>
          <w:b/>
          <w:bCs/>
          <w:spacing w:val="-4"/>
          <w:sz w:val="24"/>
          <w:szCs w:val="24"/>
        </w:rPr>
        <w:t>в  историческом развитии</w:t>
      </w:r>
    </w:p>
    <w:p w:rsidR="00954FE7" w:rsidRPr="00C755FE" w:rsidRDefault="00954FE7" w:rsidP="00954FE7">
      <w:pPr>
        <w:pStyle w:val="a4"/>
        <w:ind w:firstLine="851"/>
        <w:jc w:val="center"/>
        <w:rPr>
          <w:rFonts w:ascii="Times New Roman" w:hAnsi="Times New Roman" w:cs="Times New Roman"/>
          <w:bCs/>
          <w:spacing w:val="-3"/>
        </w:rPr>
      </w:pPr>
      <w:r w:rsidRPr="00C755FE">
        <w:rPr>
          <w:rFonts w:ascii="Times New Roman" w:hAnsi="Times New Roman" w:cs="Times New Roman"/>
          <w:bCs/>
          <w:spacing w:val="4"/>
        </w:rPr>
        <w:t xml:space="preserve">Римская система счисления. Позиционные системы </w:t>
      </w:r>
      <w:r w:rsidRPr="00C755FE">
        <w:rPr>
          <w:rFonts w:ascii="Times New Roman" w:hAnsi="Times New Roman" w:cs="Times New Roman"/>
          <w:bCs/>
          <w:spacing w:val="-1"/>
        </w:rPr>
        <w:t xml:space="preserve">счисления. Обозначение цифр в Древней Руси. Старинные </w:t>
      </w:r>
      <w:r w:rsidRPr="00C755FE">
        <w:rPr>
          <w:rFonts w:ascii="Times New Roman" w:hAnsi="Times New Roman" w:cs="Times New Roman"/>
          <w:bCs/>
          <w:spacing w:val="-3"/>
        </w:rPr>
        <w:t>меры длины. Введение метра как единицы длины. Метриче</w:t>
      </w:r>
      <w:r w:rsidRPr="00C755FE">
        <w:rPr>
          <w:rFonts w:ascii="Times New Roman" w:hAnsi="Times New Roman" w:cs="Times New Roman"/>
          <w:bCs/>
          <w:spacing w:val="-3"/>
        </w:rPr>
        <w:softHyphen/>
      </w:r>
      <w:r w:rsidRPr="00C755FE">
        <w:rPr>
          <w:rFonts w:ascii="Times New Roman" w:hAnsi="Times New Roman" w:cs="Times New Roman"/>
          <w:bCs/>
          <w:spacing w:val="-1"/>
        </w:rPr>
        <w:t>ская система мер в России, в Европе. История формирова</w:t>
      </w:r>
      <w:r w:rsidRPr="00C755FE">
        <w:rPr>
          <w:rFonts w:ascii="Times New Roman" w:hAnsi="Times New Roman" w:cs="Times New Roman"/>
          <w:bCs/>
          <w:spacing w:val="-1"/>
        </w:rPr>
        <w:softHyphen/>
        <w:t xml:space="preserve">ния математических символов. Дроби в Вавилоне, Египте, </w:t>
      </w:r>
      <w:r w:rsidRPr="00C755FE">
        <w:rPr>
          <w:rFonts w:ascii="Times New Roman" w:hAnsi="Times New Roman" w:cs="Times New Roman"/>
          <w:bCs/>
          <w:spacing w:val="-2"/>
        </w:rPr>
        <w:t xml:space="preserve">Риме, на Руси. Открытие десятичных дробей. Мир простых </w:t>
      </w:r>
      <w:r w:rsidRPr="00C755FE">
        <w:rPr>
          <w:rFonts w:ascii="Times New Roman" w:hAnsi="Times New Roman" w:cs="Times New Roman"/>
          <w:bCs/>
          <w:spacing w:val="-3"/>
        </w:rPr>
        <w:t xml:space="preserve">чисел. Золотое сечение. Число нуль. </w:t>
      </w:r>
    </w:p>
    <w:p w:rsidR="00954FE7" w:rsidRPr="00C755FE" w:rsidRDefault="00954FE7" w:rsidP="00954FE7">
      <w:pPr>
        <w:pStyle w:val="a4"/>
        <w:ind w:firstLine="851"/>
        <w:jc w:val="center"/>
        <w:rPr>
          <w:rFonts w:ascii="Times New Roman" w:hAnsi="Times New Roman" w:cs="Times New Roman"/>
          <w:b/>
        </w:rPr>
      </w:pPr>
    </w:p>
    <w:p w:rsidR="00954FE7" w:rsidRPr="00C755FE" w:rsidRDefault="00954FE7" w:rsidP="00954FE7">
      <w:pPr>
        <w:spacing w:after="0" w:line="240" w:lineRule="auto"/>
        <w:rPr>
          <w:rFonts w:ascii="Times New Roman" w:hAnsi="Times New Roman" w:cs="Times New Roman"/>
          <w:b/>
          <w:sz w:val="24"/>
          <w:szCs w:val="24"/>
        </w:rPr>
      </w:pPr>
    </w:p>
    <w:p w:rsidR="00954FE7" w:rsidRPr="00C755FE" w:rsidRDefault="00954FE7" w:rsidP="00954FE7">
      <w:pPr>
        <w:spacing w:after="0"/>
        <w:ind w:left="-567"/>
        <w:rPr>
          <w:rFonts w:ascii="Times New Roman" w:hAnsi="Times New Roman" w:cs="Times New Roman"/>
          <w:b/>
          <w:sz w:val="24"/>
          <w:szCs w:val="24"/>
        </w:rPr>
      </w:pPr>
      <w:r w:rsidRPr="00C755FE">
        <w:rPr>
          <w:rFonts w:ascii="Times New Roman" w:hAnsi="Times New Roman" w:cs="Times New Roman"/>
          <w:b/>
          <w:sz w:val="24"/>
          <w:szCs w:val="24"/>
        </w:rPr>
        <w:t>Аннотация учебных программ по математике в 6– 8 классах в 2020-21 учебном году</w:t>
      </w:r>
    </w:p>
    <w:p w:rsidR="00954FE7" w:rsidRPr="00C755FE" w:rsidRDefault="00954FE7" w:rsidP="00954FE7">
      <w:pPr>
        <w:spacing w:after="0"/>
        <w:ind w:left="-567"/>
        <w:jc w:val="center"/>
        <w:rPr>
          <w:rFonts w:ascii="Times New Roman" w:hAnsi="Times New Roman" w:cs="Times New Roman"/>
          <w:b/>
          <w:sz w:val="24"/>
          <w:szCs w:val="24"/>
        </w:rPr>
      </w:pPr>
      <w:r w:rsidRPr="00C755FE">
        <w:rPr>
          <w:rFonts w:ascii="Times New Roman" w:hAnsi="Times New Roman" w:cs="Times New Roman"/>
          <w:b/>
          <w:sz w:val="24"/>
          <w:szCs w:val="24"/>
        </w:rPr>
        <w:t>Аннотация учебной программы по математике в 6 классе</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РАЗДЕЛ 1  «</w:t>
      </w:r>
      <w:r w:rsidRPr="00C755FE">
        <w:rPr>
          <w:rFonts w:ascii="Times New Roman" w:hAnsi="Times New Roman" w:cs="Times New Roman"/>
          <w:b/>
        </w:rPr>
        <w:t>Пояснительная записка»</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Рабочая программа по математике составлена  на основе:</w:t>
      </w:r>
    </w:p>
    <w:p w:rsidR="00954FE7" w:rsidRPr="00C755FE" w:rsidRDefault="00954FE7" w:rsidP="00954FE7">
      <w:pPr>
        <w:jc w:val="both"/>
        <w:rPr>
          <w:rFonts w:ascii="Times New Roman" w:hAnsi="Times New Roman" w:cs="Times New Roman"/>
          <w:sz w:val="24"/>
          <w:szCs w:val="24"/>
        </w:rPr>
      </w:pPr>
      <w:r w:rsidRPr="00C755FE">
        <w:rPr>
          <w:rFonts w:ascii="Times New Roman" w:hAnsi="Times New Roman" w:cs="Times New Roman"/>
          <w:sz w:val="24"/>
          <w:szCs w:val="24"/>
        </w:rPr>
        <w:t xml:space="preserve">    -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w:t>
      </w:r>
      <w:r w:rsidRPr="00C755FE">
        <w:rPr>
          <w:rFonts w:ascii="Times New Roman" w:hAnsi="Times New Roman" w:cs="Times New Roman"/>
          <w:sz w:val="24"/>
          <w:szCs w:val="24"/>
        </w:rPr>
        <w:lastRenderedPageBreak/>
        <w:t>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C755FE">
        <w:rPr>
          <w:rFonts w:ascii="Times New Roman" w:hAnsi="Times New Roman" w:cs="Times New Roman"/>
        </w:rPr>
        <w:t>- сборника рабочих программ «Математика 5-11 классы» , составитель А.Г. Мерзляк. «Вентана-Граф» 2018 год</w:t>
      </w:r>
    </w:p>
    <w:p w:rsidR="00954FE7" w:rsidRPr="00C755FE" w:rsidRDefault="00954FE7" w:rsidP="00954FE7">
      <w:pPr>
        <w:pStyle w:val="acxsplast"/>
        <w:spacing w:before="0" w:beforeAutospacing="0" w:after="120" w:afterAutospacing="0"/>
        <w:contextualSpacing/>
        <w:jc w:val="both"/>
      </w:pPr>
      <w:r w:rsidRPr="00C755FE">
        <w:t>- учебника «Математика 6 класс» авторы А.Г. Мерзляк и др. издательство «Вентана-Граф» 2019 г.</w:t>
      </w:r>
    </w:p>
    <w:p w:rsidR="00954FE7" w:rsidRPr="00C755FE" w:rsidRDefault="00954FE7" w:rsidP="00954FE7">
      <w:pPr>
        <w:pStyle w:val="acxsplast"/>
        <w:spacing w:before="0" w:beforeAutospacing="0" w:after="120" w:afterAutospacing="0"/>
        <w:contextualSpacing/>
        <w:jc w:val="both"/>
      </w:pPr>
    </w:p>
    <w:p w:rsidR="00954FE7" w:rsidRPr="00C755FE" w:rsidRDefault="00954FE7" w:rsidP="00954FE7">
      <w:pPr>
        <w:spacing w:after="0" w:line="240" w:lineRule="auto"/>
        <w:ind w:left="180" w:hanging="180"/>
        <w:jc w:val="cente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rPr>
        <w:t xml:space="preserve"> </w:t>
      </w:r>
      <w:r w:rsidRPr="00C755FE">
        <w:rPr>
          <w:rFonts w:ascii="Times New Roman" w:hAnsi="Times New Roman" w:cs="Times New Roman"/>
          <w:sz w:val="24"/>
          <w:szCs w:val="24"/>
        </w:rPr>
        <w:t>Место учебного предмета «Математика 6 класс» в учебном плане</w:t>
      </w:r>
    </w:p>
    <w:p w:rsidR="00954FE7" w:rsidRPr="00C755FE" w:rsidRDefault="00954FE7" w:rsidP="00954FE7">
      <w:pPr>
        <w:spacing w:after="0" w:line="240" w:lineRule="auto"/>
        <w:rPr>
          <w:rFonts w:ascii="Times New Roman" w:hAnsi="Times New Roman" w:cs="Times New Roman"/>
          <w:b/>
          <w:sz w:val="24"/>
          <w:szCs w:val="24"/>
        </w:rPr>
      </w:pP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r w:rsidRPr="00C755FE">
        <w:rPr>
          <w:rFonts w:ascii="Times New Roman" w:hAnsi="Times New Roman" w:cs="Times New Roman"/>
          <w:sz w:val="24"/>
          <w:szCs w:val="24"/>
        </w:rPr>
        <w:tab/>
        <w:t>Согласно годовому календарному графику МБОУ «Ведерниковская ООШ» для обязательного изучения учебного предмета «Математика »  в 6 классе отводится  175  часов, из расчета 35 рабочих недели и 5 часов в неделю.</w:t>
      </w:r>
    </w:p>
    <w:p w:rsidR="00954FE7" w:rsidRPr="00C755FE" w:rsidRDefault="00954FE7" w:rsidP="00954FE7">
      <w:pPr>
        <w:autoSpaceDE w:val="0"/>
        <w:autoSpaceDN w:val="0"/>
        <w:adjustRightInd w:val="0"/>
        <w:spacing w:after="0" w:line="240" w:lineRule="auto"/>
        <w:ind w:firstLine="708"/>
        <w:rPr>
          <w:rFonts w:ascii="Times New Roman" w:hAnsi="Times New Roman" w:cs="Times New Roman"/>
          <w:sz w:val="24"/>
          <w:szCs w:val="24"/>
        </w:rPr>
      </w:pPr>
      <w:r w:rsidRPr="00C755FE">
        <w:rPr>
          <w:rFonts w:ascii="Times New Roman" w:hAnsi="Times New Roman" w:cs="Times New Roman"/>
          <w:sz w:val="24"/>
          <w:szCs w:val="24"/>
        </w:rPr>
        <w:t>Так как 3 урока приходятся на праздничные дни (23.02.21 г., 08.03.2021 г. и  10.05.21 г.), рабочая программа скорректирована на 172 часа, сократив изучение темы «Повторение» на 3 часа (с 22 до 19 часов)</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p>
    <w:p w:rsidR="00954FE7" w:rsidRPr="00C755FE" w:rsidRDefault="00954FE7" w:rsidP="00954FE7">
      <w:pPr>
        <w:spacing w:after="0" w:line="240" w:lineRule="auto"/>
        <w:ind w:left="180"/>
        <w:jc w:val="center"/>
        <w:rPr>
          <w:rFonts w:ascii="Times New Roman" w:hAnsi="Times New Roman" w:cs="Times New Roman"/>
          <w:b/>
          <w:sz w:val="24"/>
          <w:szCs w:val="24"/>
        </w:rPr>
      </w:pPr>
      <w:r w:rsidRPr="00C755FE">
        <w:rPr>
          <w:rFonts w:ascii="Times New Roman" w:hAnsi="Times New Roman" w:cs="Times New Roman"/>
          <w:b/>
          <w:sz w:val="24"/>
          <w:szCs w:val="24"/>
        </w:rPr>
        <w:lastRenderedPageBreak/>
        <w:t>Общая характеристика учебного предмета «Математика», 6 класс</w:t>
      </w:r>
    </w:p>
    <w:p w:rsidR="00954FE7" w:rsidRPr="00C755FE" w:rsidRDefault="00954FE7" w:rsidP="00954FE7">
      <w:pPr>
        <w:spacing w:after="0" w:line="240" w:lineRule="auto"/>
        <w:ind w:left="180"/>
        <w:jc w:val="both"/>
        <w:rPr>
          <w:rFonts w:ascii="Times New Roman" w:hAnsi="Times New Roman" w:cs="Times New Roman"/>
          <w:b/>
          <w:sz w:val="24"/>
          <w:szCs w:val="24"/>
        </w:rPr>
      </w:pPr>
    </w:p>
    <w:p w:rsidR="00954FE7" w:rsidRPr="00C755FE" w:rsidRDefault="00954FE7" w:rsidP="00954FE7">
      <w:pPr>
        <w:spacing w:after="0" w:line="240" w:lineRule="auto"/>
        <w:ind w:left="180"/>
        <w:jc w:val="center"/>
        <w:rPr>
          <w:rFonts w:ascii="Times New Roman" w:hAnsi="Times New Roman" w:cs="Times New Roman"/>
          <w:b/>
          <w:sz w:val="24"/>
          <w:szCs w:val="24"/>
          <w:u w:val="single"/>
        </w:rPr>
      </w:pPr>
    </w:p>
    <w:p w:rsidR="00954FE7" w:rsidRPr="00C755FE" w:rsidRDefault="00954FE7" w:rsidP="00954FE7">
      <w:pPr>
        <w:shd w:val="clear" w:color="auto" w:fill="FFFFFF"/>
        <w:ind w:left="10" w:right="5"/>
        <w:jc w:val="both"/>
        <w:rPr>
          <w:rFonts w:ascii="Times New Roman" w:hAnsi="Times New Roman" w:cs="Times New Roman"/>
          <w:sz w:val="24"/>
          <w:szCs w:val="24"/>
        </w:rPr>
      </w:pPr>
      <w:r w:rsidRPr="00C755FE">
        <w:rPr>
          <w:rFonts w:ascii="Times New Roman" w:hAnsi="Times New Roman" w:cs="Times New Roman"/>
          <w:bCs/>
          <w:spacing w:val="-4"/>
          <w:sz w:val="24"/>
          <w:szCs w:val="24"/>
        </w:rPr>
        <w:t>Содержание математического образования в 5 классе</w:t>
      </w:r>
      <w:r w:rsidRPr="00C755FE">
        <w:rPr>
          <w:rFonts w:ascii="Times New Roman" w:hAnsi="Times New Roman" w:cs="Times New Roman"/>
          <w:b/>
          <w:bCs/>
          <w:spacing w:val="-4"/>
          <w:sz w:val="24"/>
          <w:szCs w:val="24"/>
        </w:rPr>
        <w:t xml:space="preserve"> </w:t>
      </w:r>
      <w:r w:rsidRPr="00C755FE">
        <w:rPr>
          <w:rFonts w:ascii="Times New Roman" w:hAnsi="Times New Roman" w:cs="Times New Roman"/>
          <w:bCs/>
          <w:spacing w:val="-4"/>
          <w:sz w:val="24"/>
          <w:szCs w:val="24"/>
        </w:rPr>
        <w:t xml:space="preserve">представлено в виде следующих содержательных разделов: </w:t>
      </w:r>
      <w:r w:rsidRPr="00C755FE">
        <w:rPr>
          <w:rFonts w:ascii="Times New Roman" w:hAnsi="Times New Roman" w:cs="Times New Roman"/>
          <w:bCs/>
          <w:spacing w:val="-5"/>
          <w:sz w:val="24"/>
          <w:szCs w:val="24"/>
        </w:rPr>
        <w:t>«Арифметика», «Числовые и буквенные выражения. Урав</w:t>
      </w:r>
      <w:r w:rsidRPr="00C755FE">
        <w:rPr>
          <w:rFonts w:ascii="Times New Roman" w:hAnsi="Times New Roman" w:cs="Times New Roman"/>
          <w:bCs/>
          <w:spacing w:val="-5"/>
          <w:sz w:val="24"/>
          <w:szCs w:val="24"/>
        </w:rPr>
        <w:softHyphen/>
      </w:r>
      <w:r w:rsidRPr="00C755FE">
        <w:rPr>
          <w:rFonts w:ascii="Times New Roman" w:hAnsi="Times New Roman" w:cs="Times New Roman"/>
          <w:bCs/>
          <w:spacing w:val="-3"/>
          <w:sz w:val="24"/>
          <w:szCs w:val="24"/>
        </w:rPr>
        <w:t>нения», «Геометрические фигуры. Измерение геометриче</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2"/>
          <w:sz w:val="24"/>
          <w:szCs w:val="24"/>
        </w:rPr>
        <w:t>ских величин», «Элементы статистики, вероятности. Ком</w:t>
      </w:r>
      <w:r w:rsidRPr="00C755FE">
        <w:rPr>
          <w:rFonts w:ascii="Times New Roman" w:hAnsi="Times New Roman" w:cs="Times New Roman"/>
          <w:spacing w:val="1"/>
          <w:sz w:val="24"/>
          <w:szCs w:val="24"/>
        </w:rPr>
        <w:t>бинаторные задачи», «Математика в историческом разви</w:t>
      </w:r>
      <w:r w:rsidRPr="00C755FE">
        <w:rPr>
          <w:rFonts w:ascii="Times New Roman" w:hAnsi="Times New Roman" w:cs="Times New Roman"/>
          <w:spacing w:val="1"/>
          <w:sz w:val="24"/>
          <w:szCs w:val="24"/>
        </w:rPr>
        <w:softHyphen/>
      </w:r>
      <w:r w:rsidRPr="00C755FE">
        <w:rPr>
          <w:rFonts w:ascii="Times New Roman" w:hAnsi="Times New Roman" w:cs="Times New Roman"/>
          <w:spacing w:val="-3"/>
          <w:sz w:val="24"/>
          <w:szCs w:val="24"/>
        </w:rPr>
        <w:t>тии».</w:t>
      </w:r>
    </w:p>
    <w:p w:rsidR="00954FE7" w:rsidRPr="00C755FE" w:rsidRDefault="00954FE7" w:rsidP="00954FE7">
      <w:pPr>
        <w:shd w:val="clear" w:color="auto" w:fill="FFFFFF"/>
        <w:ind w:firstLine="293"/>
        <w:jc w:val="both"/>
        <w:rPr>
          <w:rFonts w:ascii="Times New Roman" w:hAnsi="Times New Roman" w:cs="Times New Roman"/>
          <w:sz w:val="24"/>
          <w:szCs w:val="24"/>
        </w:rPr>
      </w:pPr>
      <w:r w:rsidRPr="00C755FE">
        <w:rPr>
          <w:rFonts w:ascii="Times New Roman" w:hAnsi="Times New Roman" w:cs="Times New Roman"/>
          <w:sz w:val="24"/>
          <w:szCs w:val="24"/>
        </w:rPr>
        <w:t xml:space="preserve">Содержание раздела </w:t>
      </w:r>
      <w:r w:rsidRPr="00C755FE">
        <w:rPr>
          <w:rFonts w:ascii="Times New Roman" w:hAnsi="Times New Roman" w:cs="Times New Roman"/>
          <w:b/>
          <w:sz w:val="24"/>
          <w:szCs w:val="24"/>
        </w:rPr>
        <w:t>«Арифметика»</w:t>
      </w:r>
      <w:r w:rsidRPr="00C755FE">
        <w:rPr>
          <w:rFonts w:ascii="Times New Roman" w:hAnsi="Times New Roman" w:cs="Times New Roman"/>
          <w:sz w:val="24"/>
          <w:szCs w:val="24"/>
        </w:rPr>
        <w:t xml:space="preserve"> служит базой для дальнейшего изучения учащимися математики и смежных </w:t>
      </w:r>
      <w:r w:rsidRPr="00C755FE">
        <w:rPr>
          <w:rFonts w:ascii="Times New Roman" w:hAnsi="Times New Roman" w:cs="Times New Roman"/>
          <w:spacing w:val="-1"/>
          <w:sz w:val="24"/>
          <w:szCs w:val="24"/>
        </w:rPr>
        <w:t>дисциплин, способствует развитию вычислительной куль</w:t>
      </w:r>
      <w:r w:rsidRPr="00C755FE">
        <w:rPr>
          <w:rFonts w:ascii="Times New Roman" w:hAnsi="Times New Roman" w:cs="Times New Roman"/>
          <w:spacing w:val="-1"/>
          <w:sz w:val="24"/>
          <w:szCs w:val="24"/>
        </w:rPr>
        <w:softHyphen/>
      </w:r>
      <w:r w:rsidRPr="00C755FE">
        <w:rPr>
          <w:rFonts w:ascii="Times New Roman" w:hAnsi="Times New Roman" w:cs="Times New Roman"/>
          <w:spacing w:val="2"/>
          <w:sz w:val="24"/>
          <w:szCs w:val="24"/>
        </w:rPr>
        <w:t xml:space="preserve">туры и логического мышления, формированию умения </w:t>
      </w:r>
      <w:r w:rsidRPr="00C755FE">
        <w:rPr>
          <w:rFonts w:ascii="Times New Roman" w:hAnsi="Times New Roman" w:cs="Times New Roman"/>
          <w:spacing w:val="-1"/>
          <w:sz w:val="24"/>
          <w:szCs w:val="24"/>
        </w:rPr>
        <w:t>пользоваться алгоритмами, а также приобретению практи</w:t>
      </w:r>
      <w:r w:rsidRPr="00C755FE">
        <w:rPr>
          <w:rFonts w:ascii="Times New Roman" w:hAnsi="Times New Roman" w:cs="Times New Roman"/>
          <w:spacing w:val="-1"/>
          <w:sz w:val="24"/>
          <w:szCs w:val="24"/>
        </w:rPr>
        <w:softHyphen/>
        <w:t>ческих навыков, необходимых в повседневной жизни. Раз</w:t>
      </w:r>
      <w:r w:rsidRPr="00C755FE">
        <w:rPr>
          <w:rFonts w:ascii="Times New Roman" w:hAnsi="Times New Roman" w:cs="Times New Roman"/>
          <w:spacing w:val="-1"/>
          <w:sz w:val="24"/>
          <w:szCs w:val="24"/>
        </w:rPr>
        <w:softHyphen/>
      </w:r>
      <w:r w:rsidRPr="00C755FE">
        <w:rPr>
          <w:rFonts w:ascii="Times New Roman" w:hAnsi="Times New Roman" w:cs="Times New Roman"/>
          <w:sz w:val="24"/>
          <w:szCs w:val="24"/>
        </w:rPr>
        <w:t xml:space="preserve">витие понятия о числе связано с изучением рациональных </w:t>
      </w:r>
      <w:r w:rsidRPr="00C755FE">
        <w:rPr>
          <w:rFonts w:ascii="Times New Roman" w:hAnsi="Times New Roman" w:cs="Times New Roman"/>
          <w:spacing w:val="1"/>
          <w:sz w:val="24"/>
          <w:szCs w:val="24"/>
        </w:rPr>
        <w:t xml:space="preserve">чисел: натуральных чисел, обыкновенных и десятичных </w:t>
      </w:r>
      <w:r w:rsidRPr="00C755FE">
        <w:rPr>
          <w:rFonts w:ascii="Times New Roman" w:hAnsi="Times New Roman" w:cs="Times New Roman"/>
          <w:spacing w:val="-1"/>
          <w:sz w:val="24"/>
          <w:szCs w:val="24"/>
        </w:rPr>
        <w:t>дробей.</w:t>
      </w:r>
    </w:p>
    <w:p w:rsidR="00954FE7" w:rsidRPr="00C755FE" w:rsidRDefault="00954FE7" w:rsidP="00954FE7">
      <w:pPr>
        <w:shd w:val="clear" w:color="auto" w:fill="FFFFFF"/>
        <w:ind w:right="5" w:firstLine="288"/>
        <w:jc w:val="both"/>
        <w:rPr>
          <w:rFonts w:ascii="Times New Roman" w:hAnsi="Times New Roman" w:cs="Times New Roman"/>
          <w:sz w:val="24"/>
          <w:szCs w:val="24"/>
        </w:rPr>
      </w:pPr>
      <w:r w:rsidRPr="00C755FE">
        <w:rPr>
          <w:rFonts w:ascii="Times New Roman" w:hAnsi="Times New Roman" w:cs="Times New Roman"/>
          <w:spacing w:val="1"/>
          <w:sz w:val="24"/>
          <w:szCs w:val="24"/>
        </w:rPr>
        <w:t xml:space="preserve">Содержание раздела </w:t>
      </w:r>
      <w:r w:rsidRPr="00C755FE">
        <w:rPr>
          <w:rFonts w:ascii="Times New Roman" w:hAnsi="Times New Roman" w:cs="Times New Roman"/>
          <w:b/>
          <w:spacing w:val="1"/>
          <w:sz w:val="24"/>
          <w:szCs w:val="24"/>
        </w:rPr>
        <w:t>«Числовые и буквенные выраже</w:t>
      </w:r>
      <w:r w:rsidRPr="00C755FE">
        <w:rPr>
          <w:rFonts w:ascii="Times New Roman" w:hAnsi="Times New Roman" w:cs="Times New Roman"/>
          <w:b/>
          <w:spacing w:val="1"/>
          <w:sz w:val="24"/>
          <w:szCs w:val="24"/>
        </w:rPr>
        <w:softHyphen/>
      </w:r>
      <w:r w:rsidRPr="00C755FE">
        <w:rPr>
          <w:rFonts w:ascii="Times New Roman" w:hAnsi="Times New Roman" w:cs="Times New Roman"/>
          <w:b/>
          <w:spacing w:val="-2"/>
          <w:sz w:val="24"/>
          <w:szCs w:val="24"/>
        </w:rPr>
        <w:t>ния. Уравнения»</w:t>
      </w:r>
      <w:r w:rsidRPr="00C755FE">
        <w:rPr>
          <w:rFonts w:ascii="Times New Roman" w:hAnsi="Times New Roman" w:cs="Times New Roman"/>
          <w:spacing w:val="-2"/>
          <w:sz w:val="24"/>
          <w:szCs w:val="24"/>
        </w:rPr>
        <w:t xml:space="preserve"> формирует знания о математическом язы</w:t>
      </w:r>
      <w:r w:rsidRPr="00C755FE">
        <w:rPr>
          <w:rFonts w:ascii="Times New Roman" w:hAnsi="Times New Roman" w:cs="Times New Roman"/>
          <w:spacing w:val="-2"/>
          <w:sz w:val="24"/>
          <w:szCs w:val="24"/>
        </w:rPr>
        <w:softHyphen/>
      </w:r>
      <w:r w:rsidRPr="00C755FE">
        <w:rPr>
          <w:rFonts w:ascii="Times New Roman" w:hAnsi="Times New Roman" w:cs="Times New Roman"/>
          <w:spacing w:val="-3"/>
          <w:sz w:val="24"/>
          <w:szCs w:val="24"/>
        </w:rPr>
        <w:t>ке. Существенная роль при этом отводится овладению фор</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мальным аппаратом буквенного исчисления. Изучение ма</w:t>
      </w:r>
      <w:r w:rsidRPr="00C755FE">
        <w:rPr>
          <w:rFonts w:ascii="Times New Roman" w:hAnsi="Times New Roman" w:cs="Times New Roman"/>
          <w:spacing w:val="-1"/>
          <w:sz w:val="24"/>
          <w:szCs w:val="24"/>
        </w:rPr>
        <w:softHyphen/>
      </w:r>
      <w:r w:rsidRPr="00C755FE">
        <w:rPr>
          <w:rFonts w:ascii="Times New Roman" w:hAnsi="Times New Roman" w:cs="Times New Roman"/>
          <w:spacing w:val="-3"/>
          <w:sz w:val="24"/>
          <w:szCs w:val="24"/>
        </w:rPr>
        <w:t>териала способствует формированию у учащихся математи</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ческого аппарата решения задач с помощью уравнений.</w:t>
      </w:r>
    </w:p>
    <w:p w:rsidR="00954FE7" w:rsidRPr="00C755FE" w:rsidRDefault="00954FE7" w:rsidP="00954FE7">
      <w:pPr>
        <w:shd w:val="clear" w:color="auto" w:fill="FFFFFF"/>
        <w:ind w:right="10" w:firstLine="288"/>
        <w:jc w:val="both"/>
        <w:rPr>
          <w:rFonts w:ascii="Times New Roman" w:hAnsi="Times New Roman" w:cs="Times New Roman"/>
          <w:sz w:val="24"/>
          <w:szCs w:val="24"/>
        </w:rPr>
      </w:pPr>
      <w:r w:rsidRPr="00C755FE">
        <w:rPr>
          <w:rFonts w:ascii="Times New Roman" w:hAnsi="Times New Roman" w:cs="Times New Roman"/>
          <w:spacing w:val="-2"/>
          <w:sz w:val="24"/>
          <w:szCs w:val="24"/>
        </w:rPr>
        <w:t>Содержание раздела</w:t>
      </w:r>
      <w:r w:rsidRPr="00C755FE">
        <w:rPr>
          <w:rFonts w:ascii="Times New Roman" w:hAnsi="Times New Roman" w:cs="Times New Roman"/>
          <w:b/>
          <w:spacing w:val="-2"/>
          <w:sz w:val="24"/>
          <w:szCs w:val="24"/>
        </w:rPr>
        <w:t xml:space="preserve"> «Геометрические фигуры. Измере</w:t>
      </w:r>
      <w:r w:rsidRPr="00C755FE">
        <w:rPr>
          <w:rFonts w:ascii="Times New Roman" w:hAnsi="Times New Roman" w:cs="Times New Roman"/>
          <w:b/>
          <w:spacing w:val="-2"/>
          <w:sz w:val="24"/>
          <w:szCs w:val="24"/>
        </w:rPr>
        <w:softHyphen/>
      </w:r>
      <w:r w:rsidRPr="00C755FE">
        <w:rPr>
          <w:rFonts w:ascii="Times New Roman" w:hAnsi="Times New Roman" w:cs="Times New Roman"/>
          <w:b/>
          <w:spacing w:val="-3"/>
          <w:sz w:val="24"/>
          <w:szCs w:val="24"/>
        </w:rPr>
        <w:t>ния геометрических величин»</w:t>
      </w:r>
      <w:r w:rsidRPr="00C755FE">
        <w:rPr>
          <w:rFonts w:ascii="Times New Roman" w:hAnsi="Times New Roman" w:cs="Times New Roman"/>
          <w:spacing w:val="-3"/>
          <w:sz w:val="24"/>
          <w:szCs w:val="24"/>
        </w:rPr>
        <w:t xml:space="preserve"> формирует у учащихся поня</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 xml:space="preserve">тия геометрических фигур на плоскости и в пространстве, </w:t>
      </w:r>
      <w:r w:rsidRPr="00C755FE">
        <w:rPr>
          <w:rFonts w:ascii="Times New Roman" w:hAnsi="Times New Roman" w:cs="Times New Roman"/>
          <w:spacing w:val="1"/>
          <w:sz w:val="24"/>
          <w:szCs w:val="24"/>
        </w:rPr>
        <w:t>закладывает основы формирования геометрической «ре</w:t>
      </w:r>
      <w:r w:rsidRPr="00C755FE">
        <w:rPr>
          <w:rFonts w:ascii="Times New Roman" w:hAnsi="Times New Roman" w:cs="Times New Roman"/>
          <w:spacing w:val="1"/>
          <w:sz w:val="24"/>
          <w:szCs w:val="24"/>
        </w:rPr>
        <w:softHyphen/>
      </w:r>
      <w:r w:rsidRPr="00C755FE">
        <w:rPr>
          <w:rFonts w:ascii="Times New Roman" w:hAnsi="Times New Roman" w:cs="Times New Roman"/>
          <w:spacing w:val="-4"/>
          <w:sz w:val="24"/>
          <w:szCs w:val="24"/>
        </w:rPr>
        <w:t xml:space="preserve">чи», развивает пространственное воображение и логическое </w:t>
      </w:r>
      <w:r w:rsidRPr="00C755FE">
        <w:rPr>
          <w:rFonts w:ascii="Times New Roman" w:hAnsi="Times New Roman" w:cs="Times New Roman"/>
          <w:spacing w:val="-1"/>
          <w:sz w:val="24"/>
          <w:szCs w:val="24"/>
        </w:rPr>
        <w:t>мышление.</w:t>
      </w:r>
    </w:p>
    <w:p w:rsidR="00954FE7" w:rsidRPr="00C755FE" w:rsidRDefault="00954FE7" w:rsidP="00954FE7">
      <w:pPr>
        <w:shd w:val="clear" w:color="auto" w:fill="FFFFFF"/>
        <w:ind w:left="5" w:firstLine="283"/>
        <w:jc w:val="both"/>
        <w:rPr>
          <w:rFonts w:ascii="Times New Roman" w:hAnsi="Times New Roman" w:cs="Times New Roman"/>
          <w:sz w:val="24"/>
          <w:szCs w:val="24"/>
        </w:rPr>
      </w:pPr>
      <w:r w:rsidRPr="00C755FE">
        <w:rPr>
          <w:rFonts w:ascii="Times New Roman" w:hAnsi="Times New Roman" w:cs="Times New Roman"/>
          <w:spacing w:val="-1"/>
          <w:sz w:val="24"/>
          <w:szCs w:val="24"/>
        </w:rPr>
        <w:t xml:space="preserve">Содержание раздела </w:t>
      </w:r>
      <w:r w:rsidRPr="00C755FE">
        <w:rPr>
          <w:rFonts w:ascii="Times New Roman" w:hAnsi="Times New Roman" w:cs="Times New Roman"/>
          <w:b/>
          <w:spacing w:val="-1"/>
          <w:sz w:val="24"/>
          <w:szCs w:val="24"/>
        </w:rPr>
        <w:t>«Элементы статистики, вероятно</w:t>
      </w:r>
      <w:r w:rsidRPr="00C755FE">
        <w:rPr>
          <w:rFonts w:ascii="Times New Roman" w:hAnsi="Times New Roman" w:cs="Times New Roman"/>
          <w:b/>
          <w:spacing w:val="-1"/>
          <w:sz w:val="24"/>
          <w:szCs w:val="24"/>
        </w:rPr>
        <w:softHyphen/>
        <w:t>сти. Комбинаторные задачи»</w:t>
      </w:r>
      <w:r w:rsidRPr="00C755FE">
        <w:rPr>
          <w:rFonts w:ascii="Times New Roman" w:hAnsi="Times New Roman" w:cs="Times New Roman"/>
          <w:spacing w:val="-1"/>
          <w:sz w:val="24"/>
          <w:szCs w:val="24"/>
        </w:rPr>
        <w:t xml:space="preserve"> — обязательный компонент </w:t>
      </w:r>
      <w:r w:rsidRPr="00C755FE">
        <w:rPr>
          <w:rFonts w:ascii="Times New Roman" w:hAnsi="Times New Roman" w:cs="Times New Roman"/>
          <w:spacing w:val="7"/>
          <w:sz w:val="24"/>
          <w:szCs w:val="24"/>
        </w:rPr>
        <w:t xml:space="preserve">школьного образования, усиливающий его прикладное </w:t>
      </w:r>
      <w:r w:rsidRPr="00C755FE">
        <w:rPr>
          <w:rFonts w:ascii="Times New Roman" w:hAnsi="Times New Roman" w:cs="Times New Roman"/>
          <w:spacing w:val="-3"/>
          <w:sz w:val="24"/>
          <w:szCs w:val="24"/>
        </w:rPr>
        <w:t xml:space="preserve">и практическое значение. Этот материал необходим  прежде </w:t>
      </w:r>
      <w:r w:rsidRPr="00C755FE">
        <w:rPr>
          <w:rFonts w:ascii="Times New Roman" w:hAnsi="Times New Roman" w:cs="Times New Roman"/>
          <w:spacing w:val="-1"/>
          <w:sz w:val="24"/>
          <w:szCs w:val="24"/>
        </w:rPr>
        <w:t>всего для формирования у учащихся функциональной гра</w:t>
      </w:r>
      <w:r w:rsidRPr="00C755FE">
        <w:rPr>
          <w:rFonts w:ascii="Times New Roman" w:hAnsi="Times New Roman" w:cs="Times New Roman"/>
          <w:spacing w:val="-1"/>
          <w:sz w:val="24"/>
          <w:szCs w:val="24"/>
        </w:rPr>
        <w:softHyphen/>
      </w:r>
      <w:r w:rsidRPr="00C755FE">
        <w:rPr>
          <w:rFonts w:ascii="Times New Roman" w:hAnsi="Times New Roman" w:cs="Times New Roman"/>
          <w:sz w:val="24"/>
          <w:szCs w:val="24"/>
        </w:rPr>
        <w:t xml:space="preserve">мотности, умения воспринимать </w:t>
      </w:r>
      <w:r w:rsidRPr="00C755FE">
        <w:rPr>
          <w:rFonts w:ascii="Times New Roman" w:hAnsi="Times New Roman" w:cs="Times New Roman"/>
          <w:spacing w:val="-1"/>
          <w:sz w:val="24"/>
          <w:szCs w:val="24"/>
        </w:rPr>
        <w:t>информацию, производить простейшие вероятностные расчё</w:t>
      </w:r>
      <w:r w:rsidRPr="00C755FE">
        <w:rPr>
          <w:rFonts w:ascii="Times New Roman" w:hAnsi="Times New Roman" w:cs="Times New Roman"/>
          <w:spacing w:val="-1"/>
          <w:sz w:val="24"/>
          <w:szCs w:val="24"/>
        </w:rPr>
        <w:softHyphen/>
      </w:r>
      <w:r w:rsidRPr="00C755FE">
        <w:rPr>
          <w:rFonts w:ascii="Times New Roman" w:hAnsi="Times New Roman" w:cs="Times New Roman"/>
          <w:sz w:val="24"/>
          <w:szCs w:val="24"/>
        </w:rPr>
        <w:t xml:space="preserve">ты. Изучение основ комбинаторики позволит учащемуся </w:t>
      </w:r>
      <w:r w:rsidRPr="00C755FE">
        <w:rPr>
          <w:rFonts w:ascii="Times New Roman" w:hAnsi="Times New Roman" w:cs="Times New Roman"/>
          <w:spacing w:val="3"/>
          <w:sz w:val="24"/>
          <w:szCs w:val="24"/>
        </w:rPr>
        <w:t xml:space="preserve">осуществлять рассмотрение случаев, перебор вариантов, </w:t>
      </w:r>
      <w:r w:rsidRPr="00C755FE">
        <w:rPr>
          <w:rFonts w:ascii="Times New Roman" w:hAnsi="Times New Roman" w:cs="Times New Roman"/>
          <w:spacing w:val="-1"/>
          <w:sz w:val="24"/>
          <w:szCs w:val="24"/>
        </w:rPr>
        <w:t>в том числе в простейших прикладных задачах.</w:t>
      </w:r>
    </w:p>
    <w:p w:rsidR="00954FE7" w:rsidRPr="00C755FE" w:rsidRDefault="00954FE7" w:rsidP="00954FE7">
      <w:pPr>
        <w:rPr>
          <w:rFonts w:ascii="Times New Roman" w:hAnsi="Times New Roman" w:cs="Times New Roman"/>
          <w:spacing w:val="-1"/>
          <w:sz w:val="24"/>
          <w:szCs w:val="24"/>
        </w:rPr>
      </w:pPr>
      <w:r w:rsidRPr="00C755FE">
        <w:rPr>
          <w:rFonts w:ascii="Times New Roman" w:hAnsi="Times New Roman" w:cs="Times New Roman"/>
          <w:spacing w:val="3"/>
          <w:sz w:val="24"/>
          <w:szCs w:val="24"/>
        </w:rPr>
        <w:t xml:space="preserve">Раздел </w:t>
      </w:r>
      <w:r w:rsidRPr="00C755FE">
        <w:rPr>
          <w:rFonts w:ascii="Times New Roman" w:hAnsi="Times New Roman" w:cs="Times New Roman"/>
          <w:b/>
          <w:spacing w:val="3"/>
          <w:sz w:val="24"/>
          <w:szCs w:val="24"/>
        </w:rPr>
        <w:t xml:space="preserve">«Математика в историческом развитии» </w:t>
      </w:r>
      <w:r w:rsidRPr="00C755FE">
        <w:rPr>
          <w:rFonts w:ascii="Times New Roman" w:hAnsi="Times New Roman" w:cs="Times New Roman"/>
          <w:spacing w:val="3"/>
          <w:sz w:val="24"/>
          <w:szCs w:val="24"/>
        </w:rPr>
        <w:t>пред</w:t>
      </w:r>
      <w:r w:rsidRPr="00C755FE">
        <w:rPr>
          <w:rFonts w:ascii="Times New Roman" w:hAnsi="Times New Roman" w:cs="Times New Roman"/>
          <w:spacing w:val="3"/>
          <w:sz w:val="24"/>
          <w:szCs w:val="24"/>
        </w:rPr>
        <w:softHyphen/>
      </w:r>
      <w:r w:rsidRPr="00C755FE">
        <w:rPr>
          <w:rFonts w:ascii="Times New Roman" w:hAnsi="Times New Roman" w:cs="Times New Roman"/>
          <w:spacing w:val="1"/>
          <w:sz w:val="24"/>
          <w:szCs w:val="24"/>
        </w:rPr>
        <w:t xml:space="preserve">назначен для формирования представлений о математике </w:t>
      </w:r>
      <w:r w:rsidRPr="00C755FE">
        <w:rPr>
          <w:rFonts w:ascii="Times New Roman" w:hAnsi="Times New Roman" w:cs="Times New Roman"/>
          <w:spacing w:val="6"/>
          <w:sz w:val="24"/>
          <w:szCs w:val="24"/>
        </w:rPr>
        <w:t xml:space="preserve">как части человеческой культуры, для общего развития </w:t>
      </w:r>
      <w:r w:rsidRPr="00C755FE">
        <w:rPr>
          <w:rFonts w:ascii="Times New Roman" w:hAnsi="Times New Roman" w:cs="Times New Roman"/>
          <w:sz w:val="24"/>
          <w:szCs w:val="24"/>
        </w:rPr>
        <w:t xml:space="preserve">школьников, для создания культурно-исторической среды </w:t>
      </w:r>
      <w:r w:rsidRPr="00C755FE">
        <w:rPr>
          <w:rFonts w:ascii="Times New Roman" w:hAnsi="Times New Roman" w:cs="Times New Roman"/>
          <w:spacing w:val="-1"/>
          <w:sz w:val="24"/>
          <w:szCs w:val="24"/>
        </w:rPr>
        <w:t>обучения.</w:t>
      </w:r>
    </w:p>
    <w:p w:rsidR="00954FE7" w:rsidRPr="00C755FE" w:rsidRDefault="00954FE7" w:rsidP="00954FE7">
      <w:pPr>
        <w:keepNext/>
        <w:keepLines/>
        <w:spacing w:after="0" w:line="240" w:lineRule="auto"/>
        <w:ind w:left="20" w:firstLine="560"/>
        <w:jc w:val="both"/>
        <w:rPr>
          <w:rFonts w:ascii="Times New Roman" w:hAnsi="Times New Roman" w:cs="Times New Roman"/>
          <w:b/>
          <w:bCs/>
          <w:sz w:val="24"/>
          <w:szCs w:val="24"/>
          <w:shd w:val="clear" w:color="auto" w:fill="FFFFFF"/>
        </w:rPr>
      </w:pPr>
      <w:r w:rsidRPr="00C755FE">
        <w:rPr>
          <w:rFonts w:ascii="Times New Roman" w:hAnsi="Times New Roman" w:cs="Times New Roman"/>
          <w:b/>
          <w:bCs/>
          <w:sz w:val="24"/>
          <w:szCs w:val="24"/>
          <w:shd w:val="clear" w:color="auto" w:fill="FFFFFF"/>
        </w:rPr>
        <w:t>Цели обучения</w:t>
      </w:r>
    </w:p>
    <w:p w:rsidR="00954FE7" w:rsidRPr="00C755FE" w:rsidRDefault="00954FE7" w:rsidP="00954FE7">
      <w:pPr>
        <w:pStyle w:val="a3"/>
        <w:numPr>
          <w:ilvl w:val="0"/>
          <w:numId w:val="226"/>
        </w:numPr>
        <w:spacing w:after="0" w:line="240" w:lineRule="auto"/>
        <w:ind w:right="20"/>
        <w:jc w:val="both"/>
        <w:rPr>
          <w:rFonts w:ascii="Times New Roman" w:hAnsi="Times New Roman" w:cs="Times New Roman"/>
          <w:sz w:val="24"/>
          <w:szCs w:val="24"/>
          <w:shd w:val="clear" w:color="auto" w:fill="FFFFFF"/>
        </w:rPr>
      </w:pPr>
      <w:r w:rsidRPr="00C755FE">
        <w:rPr>
          <w:rFonts w:ascii="Times New Roman" w:hAnsi="Times New Roman" w:cs="Times New Roman"/>
          <w:sz w:val="24"/>
          <w:szCs w:val="24"/>
        </w:rPr>
        <w:t>обеспечивать активную познавательную деятельность учащихся, используя различные формы ее организации: фронтальную, коллективную и индивидуальную</w:t>
      </w:r>
      <w:r w:rsidRPr="00C755FE">
        <w:rPr>
          <w:rFonts w:ascii="Times New Roman" w:hAnsi="Times New Roman" w:cs="Times New Roman"/>
          <w:sz w:val="24"/>
          <w:szCs w:val="24"/>
          <w:shd w:val="clear" w:color="auto" w:fill="FFFFFF"/>
        </w:rPr>
        <w:t>;</w:t>
      </w:r>
    </w:p>
    <w:p w:rsidR="00954FE7" w:rsidRPr="00C755FE" w:rsidRDefault="00954FE7" w:rsidP="00954FE7">
      <w:pPr>
        <w:pStyle w:val="a3"/>
        <w:numPr>
          <w:ilvl w:val="0"/>
          <w:numId w:val="226"/>
        </w:numPr>
        <w:spacing w:after="0" w:line="240" w:lineRule="auto"/>
        <w:ind w:right="20"/>
        <w:jc w:val="both"/>
        <w:rPr>
          <w:rFonts w:ascii="Times New Roman" w:hAnsi="Times New Roman" w:cs="Times New Roman"/>
          <w:sz w:val="24"/>
          <w:szCs w:val="24"/>
          <w:shd w:val="clear" w:color="auto" w:fill="FFFFFF"/>
        </w:rPr>
      </w:pPr>
      <w:r w:rsidRPr="00C755FE">
        <w:rPr>
          <w:rFonts w:ascii="Times New Roman" w:hAnsi="Times New Roman" w:cs="Times New Roman"/>
          <w:sz w:val="24"/>
          <w:szCs w:val="24"/>
          <w:shd w:val="clear" w:color="auto" w:fill="FFFFFF"/>
        </w:rPr>
        <w:t>в</w:t>
      </w:r>
      <w:r w:rsidRPr="00C755FE">
        <w:rPr>
          <w:rFonts w:ascii="Times New Roman" w:hAnsi="Times New Roman" w:cs="Times New Roman"/>
          <w:sz w:val="24"/>
          <w:szCs w:val="24"/>
        </w:rPr>
        <w:t>ыработать умения выполнять устно и письменно арифметические действия над числами и дробями</w:t>
      </w:r>
      <w:r w:rsidRPr="00C755FE">
        <w:rPr>
          <w:rFonts w:ascii="Times New Roman" w:hAnsi="Times New Roman" w:cs="Times New Roman"/>
          <w:sz w:val="24"/>
          <w:szCs w:val="24"/>
          <w:shd w:val="clear" w:color="auto" w:fill="FFFFFF"/>
        </w:rPr>
        <w:t>;</w:t>
      </w:r>
    </w:p>
    <w:p w:rsidR="00954FE7" w:rsidRPr="00C755FE" w:rsidRDefault="00954FE7" w:rsidP="00954FE7">
      <w:pPr>
        <w:pStyle w:val="a3"/>
        <w:numPr>
          <w:ilvl w:val="0"/>
          <w:numId w:val="226"/>
        </w:numPr>
        <w:spacing w:after="0" w:line="240" w:lineRule="auto"/>
        <w:ind w:right="40"/>
        <w:jc w:val="both"/>
        <w:rPr>
          <w:rFonts w:ascii="Times New Roman" w:hAnsi="Times New Roman" w:cs="Times New Roman"/>
          <w:sz w:val="24"/>
          <w:szCs w:val="24"/>
          <w:shd w:val="clear" w:color="auto" w:fill="FFFFFF"/>
        </w:rPr>
      </w:pPr>
      <w:r w:rsidRPr="00C755FE">
        <w:rPr>
          <w:rFonts w:ascii="Times New Roman" w:hAnsi="Times New Roman" w:cs="Times New Roman"/>
          <w:sz w:val="24"/>
          <w:szCs w:val="24"/>
        </w:rPr>
        <w:t>адаптация учащихся к математическим методам и законам, которые формулируются в виде правил; подготовка учащихся к изучению систематических курсов алгебры и геометрии</w:t>
      </w:r>
      <w:r w:rsidRPr="00C755FE">
        <w:rPr>
          <w:rFonts w:ascii="Times New Roman" w:hAnsi="Times New Roman" w:cs="Times New Roman"/>
          <w:sz w:val="24"/>
          <w:szCs w:val="24"/>
          <w:shd w:val="clear" w:color="auto" w:fill="FFFFFF"/>
        </w:rPr>
        <w:t>.</w:t>
      </w:r>
    </w:p>
    <w:p w:rsidR="00954FE7" w:rsidRPr="00C755FE" w:rsidRDefault="00954FE7" w:rsidP="00954FE7">
      <w:pPr>
        <w:pStyle w:val="a3"/>
        <w:spacing w:after="0" w:line="240" w:lineRule="auto"/>
        <w:ind w:right="40"/>
        <w:jc w:val="both"/>
        <w:rPr>
          <w:rFonts w:ascii="Times New Roman" w:hAnsi="Times New Roman" w:cs="Times New Roman"/>
          <w:sz w:val="24"/>
          <w:szCs w:val="24"/>
          <w:shd w:val="clear" w:color="auto" w:fill="FFFFFF"/>
        </w:rPr>
      </w:pPr>
    </w:p>
    <w:p w:rsidR="00954FE7" w:rsidRPr="00C755FE" w:rsidRDefault="00954FE7" w:rsidP="00954FE7">
      <w:pPr>
        <w:spacing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Для достижения перечисленных целей необходимо решение следующих задач: </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954FE7" w:rsidRPr="00C755FE" w:rsidRDefault="00954FE7" w:rsidP="00954FE7">
      <w:pPr>
        <w:spacing w:line="240" w:lineRule="auto"/>
        <w:ind w:left="720"/>
        <w:rPr>
          <w:rFonts w:ascii="Times New Roman" w:hAnsi="Times New Roman" w:cs="Times New Roman"/>
          <w:sz w:val="24"/>
          <w:szCs w:val="24"/>
          <w:highlight w:val="yellow"/>
        </w:rPr>
      </w:pPr>
      <w:r w:rsidRPr="00C755FE">
        <w:rPr>
          <w:rFonts w:ascii="Times New Roman" w:hAnsi="Times New Roman" w:cs="Times New Roman"/>
          <w:sz w:val="24"/>
          <w:szCs w:val="24"/>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lastRenderedPageBreak/>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xml:space="preserve"> -овладение математическим языком и аппаратом как средством описания и исследования окружающего мира;</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научного мировоззрения;</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воспитания отношения к математике как к части общечеловеческой культуры.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Изучение математики в 6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w:t>
      </w:r>
    </w:p>
    <w:p w:rsidR="00954FE7" w:rsidRPr="00C755FE" w:rsidRDefault="00954FE7" w:rsidP="00954FE7">
      <w:pPr>
        <w:jc w:val="center"/>
        <w:rPr>
          <w:rFonts w:ascii="Times New Roman" w:hAnsi="Times New Roman" w:cs="Times New Roman"/>
          <w:b/>
        </w:rPr>
      </w:pPr>
      <w:r w:rsidRPr="00C755FE">
        <w:rPr>
          <w:rFonts w:ascii="Times New Roman" w:hAnsi="Times New Roman" w:cs="Times New Roman"/>
          <w:b/>
          <w:sz w:val="24"/>
          <w:szCs w:val="24"/>
        </w:rPr>
        <w:t>РАЗДЕЛ 2  «</w:t>
      </w:r>
      <w:r w:rsidRPr="00C755FE">
        <w:rPr>
          <w:rFonts w:ascii="Times New Roman" w:hAnsi="Times New Roman" w:cs="Times New Roman"/>
          <w:b/>
        </w:rPr>
        <w:t xml:space="preserve">Планируемые результаты изучения </w:t>
      </w:r>
      <w:r w:rsidRPr="00C755FE">
        <w:rPr>
          <w:rFonts w:ascii="Times New Roman" w:hAnsi="Times New Roman" w:cs="Times New Roman"/>
          <w:b/>
          <w:sz w:val="24"/>
          <w:szCs w:val="24"/>
        </w:rPr>
        <w:t>учебного предмета «Математика 6 класс»</w:t>
      </w:r>
    </w:p>
    <w:p w:rsidR="00954FE7" w:rsidRPr="00C755FE" w:rsidRDefault="00954FE7" w:rsidP="00954FE7">
      <w:pPr>
        <w:keepNext/>
        <w:keepLines/>
        <w:spacing w:after="0" w:line="240" w:lineRule="auto"/>
        <w:ind w:left="20" w:firstLine="560"/>
        <w:jc w:val="both"/>
        <w:rPr>
          <w:rFonts w:ascii="Times New Roman" w:hAnsi="Times New Roman" w:cs="Times New Roman"/>
          <w:b/>
          <w:bCs/>
          <w:sz w:val="24"/>
          <w:szCs w:val="24"/>
          <w:shd w:val="clear" w:color="auto" w:fill="FFFFFF"/>
        </w:rPr>
      </w:pPr>
      <w:r w:rsidRPr="00C755FE">
        <w:rPr>
          <w:rFonts w:ascii="Times New Roman" w:hAnsi="Times New Roman" w:cs="Times New Roman"/>
          <w:b/>
          <w:bCs/>
          <w:sz w:val="24"/>
          <w:szCs w:val="24"/>
          <w:shd w:val="clear" w:color="auto" w:fill="FFFFFF"/>
        </w:rPr>
        <w:t>Цели обучения</w:t>
      </w:r>
    </w:p>
    <w:p w:rsidR="00954FE7" w:rsidRPr="00C755FE" w:rsidRDefault="00954FE7" w:rsidP="00954FE7">
      <w:pPr>
        <w:pStyle w:val="a3"/>
        <w:numPr>
          <w:ilvl w:val="0"/>
          <w:numId w:val="226"/>
        </w:numPr>
        <w:spacing w:after="0" w:line="240" w:lineRule="auto"/>
        <w:ind w:right="20"/>
        <w:jc w:val="both"/>
        <w:rPr>
          <w:rFonts w:ascii="Times New Roman" w:hAnsi="Times New Roman" w:cs="Times New Roman"/>
          <w:sz w:val="24"/>
          <w:szCs w:val="24"/>
          <w:shd w:val="clear" w:color="auto" w:fill="FFFFFF"/>
        </w:rPr>
      </w:pPr>
      <w:r w:rsidRPr="00C755FE">
        <w:rPr>
          <w:rFonts w:ascii="Times New Roman" w:hAnsi="Times New Roman" w:cs="Times New Roman"/>
          <w:sz w:val="24"/>
          <w:szCs w:val="24"/>
        </w:rPr>
        <w:t>обеспечивать активную познавательную деятельность учащихся, используя различные формы ее организации: фронтальную, коллективную и индивидуальную</w:t>
      </w:r>
      <w:r w:rsidRPr="00C755FE">
        <w:rPr>
          <w:rFonts w:ascii="Times New Roman" w:hAnsi="Times New Roman" w:cs="Times New Roman"/>
          <w:sz w:val="24"/>
          <w:szCs w:val="24"/>
          <w:shd w:val="clear" w:color="auto" w:fill="FFFFFF"/>
        </w:rPr>
        <w:t>;</w:t>
      </w:r>
    </w:p>
    <w:p w:rsidR="00954FE7" w:rsidRPr="00C755FE" w:rsidRDefault="00954FE7" w:rsidP="00954FE7">
      <w:pPr>
        <w:pStyle w:val="a3"/>
        <w:numPr>
          <w:ilvl w:val="0"/>
          <w:numId w:val="226"/>
        </w:numPr>
        <w:spacing w:after="0" w:line="240" w:lineRule="auto"/>
        <w:ind w:right="20"/>
        <w:jc w:val="both"/>
        <w:rPr>
          <w:rFonts w:ascii="Times New Roman" w:hAnsi="Times New Roman" w:cs="Times New Roman"/>
          <w:sz w:val="24"/>
          <w:szCs w:val="24"/>
          <w:shd w:val="clear" w:color="auto" w:fill="FFFFFF"/>
        </w:rPr>
      </w:pPr>
      <w:r w:rsidRPr="00C755FE">
        <w:rPr>
          <w:rFonts w:ascii="Times New Roman" w:hAnsi="Times New Roman" w:cs="Times New Roman"/>
          <w:sz w:val="24"/>
          <w:szCs w:val="24"/>
          <w:shd w:val="clear" w:color="auto" w:fill="FFFFFF"/>
        </w:rPr>
        <w:t>в</w:t>
      </w:r>
      <w:r w:rsidRPr="00C755FE">
        <w:rPr>
          <w:rFonts w:ascii="Times New Roman" w:hAnsi="Times New Roman" w:cs="Times New Roman"/>
          <w:sz w:val="24"/>
          <w:szCs w:val="24"/>
        </w:rPr>
        <w:t>ыработать умения выполнять устно и письменно арифметические действия над числами и дробями</w:t>
      </w:r>
      <w:r w:rsidRPr="00C755FE">
        <w:rPr>
          <w:rFonts w:ascii="Times New Roman" w:hAnsi="Times New Roman" w:cs="Times New Roman"/>
          <w:sz w:val="24"/>
          <w:szCs w:val="24"/>
          <w:shd w:val="clear" w:color="auto" w:fill="FFFFFF"/>
        </w:rPr>
        <w:t>;</w:t>
      </w:r>
    </w:p>
    <w:p w:rsidR="00954FE7" w:rsidRPr="00C755FE" w:rsidRDefault="00954FE7" w:rsidP="00954FE7">
      <w:pPr>
        <w:pStyle w:val="a3"/>
        <w:numPr>
          <w:ilvl w:val="0"/>
          <w:numId w:val="226"/>
        </w:numPr>
        <w:spacing w:after="0" w:line="240" w:lineRule="auto"/>
        <w:ind w:right="40"/>
        <w:jc w:val="both"/>
        <w:rPr>
          <w:rFonts w:ascii="Times New Roman" w:hAnsi="Times New Roman" w:cs="Times New Roman"/>
          <w:sz w:val="24"/>
          <w:szCs w:val="24"/>
          <w:shd w:val="clear" w:color="auto" w:fill="FFFFFF"/>
        </w:rPr>
      </w:pPr>
      <w:r w:rsidRPr="00C755FE">
        <w:rPr>
          <w:rFonts w:ascii="Times New Roman" w:hAnsi="Times New Roman" w:cs="Times New Roman"/>
          <w:sz w:val="24"/>
          <w:szCs w:val="24"/>
        </w:rPr>
        <w:t>адаптация учащихся к математическим методам и законам, которые формулируются в виде правил; подготовка учащихся к изучению систематических курсов алгебры и геометрии</w:t>
      </w:r>
      <w:r w:rsidRPr="00C755FE">
        <w:rPr>
          <w:rFonts w:ascii="Times New Roman" w:hAnsi="Times New Roman" w:cs="Times New Roman"/>
          <w:sz w:val="24"/>
          <w:szCs w:val="24"/>
          <w:shd w:val="clear" w:color="auto" w:fill="FFFFFF"/>
        </w:rPr>
        <w:t>.</w:t>
      </w:r>
    </w:p>
    <w:p w:rsidR="00954FE7" w:rsidRPr="00C755FE" w:rsidRDefault="00954FE7" w:rsidP="00954FE7">
      <w:pPr>
        <w:spacing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Для достижения перечисленных целей необходимо решение следующих задач: </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lastRenderedPageBreak/>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xml:space="preserve"> -овладение математическим языком и аппаратом как средством описания и исследования окружающего мира;</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формирование научного мировоззрения;</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воспитания отношения к математике как к части общечеловеческой культуры.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Изучение математики в 5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 </w:t>
      </w:r>
    </w:p>
    <w:p w:rsidR="00954FE7" w:rsidRPr="00C755FE" w:rsidRDefault="00954FE7" w:rsidP="00954FE7">
      <w:pPr>
        <w:jc w:val="center"/>
        <w:rPr>
          <w:rFonts w:ascii="Times New Roman" w:hAnsi="Times New Roman" w:cs="Times New Roman"/>
          <w:b/>
          <w:highlight w:val="yellow"/>
        </w:rPr>
      </w:pP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b/>
          <w:bCs/>
          <w:sz w:val="24"/>
          <w:szCs w:val="24"/>
        </w:rPr>
        <w:t>В результате изучения учебного предмета может научиться:</w:t>
      </w:r>
    </w:p>
    <w:p w:rsidR="00954FE7" w:rsidRPr="00C755FE" w:rsidRDefault="00954FE7" w:rsidP="00954FE7">
      <w:pPr>
        <w:ind w:left="-142" w:firstLine="567"/>
        <w:jc w:val="both"/>
        <w:rPr>
          <w:rFonts w:ascii="Times New Roman" w:hAnsi="Times New Roman" w:cs="Times New Roman"/>
          <w:sz w:val="24"/>
          <w:szCs w:val="24"/>
        </w:rPr>
      </w:pPr>
      <w:r w:rsidRPr="00C755FE">
        <w:rPr>
          <w:rFonts w:ascii="Times New Roman" w:hAnsi="Times New Roman" w:cs="Times New Roman"/>
          <w:b/>
          <w:sz w:val="24"/>
          <w:szCs w:val="24"/>
        </w:rPr>
        <w:t>Личностными результатами</w:t>
      </w:r>
      <w:r w:rsidRPr="00C755FE">
        <w:rPr>
          <w:rFonts w:ascii="Times New Roman" w:hAnsi="Times New Roman" w:cs="Times New Roman"/>
          <w:sz w:val="24"/>
          <w:szCs w:val="24"/>
        </w:rPr>
        <w:t xml:space="preserve"> изучения предмета «Математика» являются следующие качества:</w:t>
      </w:r>
    </w:p>
    <w:p w:rsidR="00954FE7" w:rsidRPr="00C755FE" w:rsidRDefault="00954FE7" w:rsidP="00954FE7">
      <w:pPr>
        <w:pStyle w:val="a3"/>
        <w:widowControl w:val="0"/>
        <w:numPr>
          <w:ilvl w:val="0"/>
          <w:numId w:val="343"/>
        </w:numPr>
        <w:autoSpaceDE w:val="0"/>
        <w:autoSpaceDN w:val="0"/>
        <w:adjustRightInd w:val="0"/>
        <w:spacing w:after="0" w:line="23" w:lineRule="atLeast"/>
        <w:jc w:val="both"/>
        <w:rPr>
          <w:rFonts w:ascii="Times New Roman" w:hAnsi="Times New Roman" w:cs="Times New Roman"/>
          <w:bCs/>
          <w:sz w:val="24"/>
          <w:szCs w:val="28"/>
        </w:rPr>
      </w:pPr>
      <w:r w:rsidRPr="00C755FE">
        <w:rPr>
          <w:rFonts w:ascii="Times New Roman" w:hAnsi="Times New Roman" w:cs="Times New Roman"/>
          <w:sz w:val="24"/>
          <w:szCs w:val="28"/>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954FE7" w:rsidRPr="00C755FE" w:rsidRDefault="00954FE7" w:rsidP="00954FE7">
      <w:pPr>
        <w:pStyle w:val="a3"/>
        <w:widowControl w:val="0"/>
        <w:numPr>
          <w:ilvl w:val="0"/>
          <w:numId w:val="343"/>
        </w:numPr>
        <w:autoSpaceDE w:val="0"/>
        <w:autoSpaceDN w:val="0"/>
        <w:adjustRightInd w:val="0"/>
        <w:spacing w:after="0" w:line="23" w:lineRule="atLeast"/>
        <w:jc w:val="both"/>
        <w:rPr>
          <w:rFonts w:ascii="Times New Roman" w:hAnsi="Times New Roman" w:cs="Times New Roman"/>
          <w:bCs/>
          <w:sz w:val="24"/>
          <w:szCs w:val="28"/>
        </w:rPr>
      </w:pPr>
      <w:r w:rsidRPr="00C755FE">
        <w:rPr>
          <w:rFonts w:ascii="Times New Roman" w:hAnsi="Times New Roman" w:cs="Times New Roman"/>
          <w:sz w:val="24"/>
          <w:szCs w:val="28"/>
        </w:rPr>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954FE7" w:rsidRPr="00C755FE" w:rsidRDefault="00954FE7" w:rsidP="00954FE7">
      <w:pPr>
        <w:pStyle w:val="a3"/>
        <w:widowControl w:val="0"/>
        <w:numPr>
          <w:ilvl w:val="0"/>
          <w:numId w:val="343"/>
        </w:numPr>
        <w:autoSpaceDE w:val="0"/>
        <w:autoSpaceDN w:val="0"/>
        <w:adjustRightInd w:val="0"/>
        <w:spacing w:after="0" w:line="23" w:lineRule="atLeast"/>
        <w:jc w:val="both"/>
        <w:rPr>
          <w:rFonts w:ascii="Times New Roman" w:hAnsi="Times New Roman" w:cs="Times New Roman"/>
          <w:bCs/>
          <w:sz w:val="24"/>
          <w:szCs w:val="28"/>
        </w:rPr>
      </w:pPr>
      <w:r w:rsidRPr="00C755FE">
        <w:rPr>
          <w:rFonts w:ascii="Times New Roman" w:hAnsi="Times New Roman" w:cs="Times New Roman"/>
          <w:sz w:val="24"/>
          <w:szCs w:val="28"/>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954FE7" w:rsidRPr="00C755FE" w:rsidRDefault="00954FE7" w:rsidP="00954FE7">
      <w:pPr>
        <w:pStyle w:val="a3"/>
        <w:widowControl w:val="0"/>
        <w:numPr>
          <w:ilvl w:val="0"/>
          <w:numId w:val="343"/>
        </w:numPr>
        <w:autoSpaceDE w:val="0"/>
        <w:autoSpaceDN w:val="0"/>
        <w:adjustRightInd w:val="0"/>
        <w:spacing w:after="0" w:line="23" w:lineRule="atLeast"/>
        <w:jc w:val="both"/>
        <w:rPr>
          <w:rFonts w:ascii="Times New Roman" w:hAnsi="Times New Roman" w:cs="Times New Roman"/>
          <w:bCs/>
          <w:sz w:val="24"/>
          <w:szCs w:val="28"/>
        </w:rPr>
      </w:pPr>
      <w:r w:rsidRPr="00C755FE">
        <w:rPr>
          <w:rFonts w:ascii="Times New Roman" w:hAnsi="Times New Roman" w:cs="Times New Roman"/>
          <w:sz w:val="24"/>
          <w:szCs w:val="28"/>
        </w:rPr>
        <w:t>умение контролировать процесс и результат учебной и математической деятельности;</w:t>
      </w:r>
    </w:p>
    <w:p w:rsidR="00954FE7" w:rsidRPr="00C755FE" w:rsidRDefault="00954FE7" w:rsidP="00954FE7">
      <w:pPr>
        <w:pStyle w:val="a3"/>
        <w:widowControl w:val="0"/>
        <w:numPr>
          <w:ilvl w:val="0"/>
          <w:numId w:val="343"/>
        </w:numPr>
        <w:autoSpaceDE w:val="0"/>
        <w:autoSpaceDN w:val="0"/>
        <w:adjustRightInd w:val="0"/>
        <w:spacing w:after="0" w:line="23" w:lineRule="atLeast"/>
        <w:jc w:val="both"/>
        <w:rPr>
          <w:rFonts w:ascii="Times New Roman" w:hAnsi="Times New Roman" w:cs="Times New Roman"/>
          <w:bCs/>
          <w:sz w:val="24"/>
          <w:szCs w:val="28"/>
        </w:rPr>
      </w:pPr>
      <w:r w:rsidRPr="00C755FE">
        <w:rPr>
          <w:rFonts w:ascii="Times New Roman" w:hAnsi="Times New Roman" w:cs="Times New Roman"/>
          <w:sz w:val="24"/>
          <w:szCs w:val="28"/>
        </w:rPr>
        <w:t>критичность мышления, инициатива, находчивость, активность при решении задач.</w:t>
      </w:r>
    </w:p>
    <w:p w:rsidR="00954FE7" w:rsidRPr="00C755FE" w:rsidRDefault="00954FE7" w:rsidP="00954FE7">
      <w:pPr>
        <w:spacing w:before="120"/>
        <w:ind w:left="-142" w:firstLine="567"/>
        <w:rPr>
          <w:rFonts w:ascii="Times New Roman" w:hAnsi="Times New Roman" w:cs="Times New Roman"/>
          <w:sz w:val="24"/>
          <w:szCs w:val="24"/>
        </w:rPr>
      </w:pPr>
      <w:r w:rsidRPr="00C755FE">
        <w:rPr>
          <w:rFonts w:ascii="Times New Roman" w:hAnsi="Times New Roman" w:cs="Times New Roman"/>
          <w:b/>
          <w:sz w:val="24"/>
          <w:szCs w:val="24"/>
        </w:rPr>
        <w:t>Метапредметными</w:t>
      </w:r>
      <w:r w:rsidRPr="00C755FE">
        <w:rPr>
          <w:rFonts w:ascii="Times New Roman" w:hAnsi="Times New Roman" w:cs="Times New Roman"/>
          <w:sz w:val="24"/>
          <w:szCs w:val="24"/>
        </w:rPr>
        <w:t xml:space="preserve"> результатами изучения курса «Математика» является формирование универсальных учебных действий (УУД).</w:t>
      </w:r>
    </w:p>
    <w:p w:rsidR="00954FE7" w:rsidRPr="00C755FE" w:rsidRDefault="00954FE7" w:rsidP="00954FE7">
      <w:pPr>
        <w:spacing w:before="120"/>
        <w:ind w:left="-142" w:firstLine="567"/>
        <w:rPr>
          <w:rFonts w:ascii="Times New Roman" w:hAnsi="Times New Roman" w:cs="Times New Roman"/>
          <w:b/>
          <w:sz w:val="24"/>
          <w:szCs w:val="24"/>
        </w:rPr>
      </w:pPr>
      <w:r w:rsidRPr="00C755FE">
        <w:rPr>
          <w:rFonts w:ascii="Times New Roman" w:hAnsi="Times New Roman" w:cs="Times New Roman"/>
          <w:b/>
          <w:sz w:val="24"/>
          <w:szCs w:val="24"/>
        </w:rPr>
        <w:t>Регулятивные УУД:</w:t>
      </w:r>
    </w:p>
    <w:p w:rsidR="00954FE7" w:rsidRPr="00C755FE" w:rsidRDefault="00954FE7" w:rsidP="00954FE7">
      <w:pPr>
        <w:pStyle w:val="a3"/>
        <w:numPr>
          <w:ilvl w:val="0"/>
          <w:numId w:val="344"/>
        </w:numPr>
        <w:spacing w:after="0" w:line="360" w:lineRule="auto"/>
        <w:jc w:val="both"/>
        <w:rPr>
          <w:rFonts w:ascii="Times New Roman" w:hAnsi="Times New Roman" w:cs="Times New Roman"/>
          <w:sz w:val="24"/>
          <w:szCs w:val="24"/>
        </w:rPr>
      </w:pPr>
      <w:r w:rsidRPr="00C755FE">
        <w:rPr>
          <w:rFonts w:ascii="Times New Roman" w:hAnsi="Times New Roman" w:cs="Times New Roman"/>
          <w:sz w:val="24"/>
          <w:szCs w:val="24"/>
        </w:rPr>
        <w:t>самостоятельно </w:t>
      </w:r>
      <w:r w:rsidRPr="00C755FE">
        <w:rPr>
          <w:rFonts w:ascii="Times New Roman" w:hAnsi="Times New Roman" w:cs="Times New Roman"/>
          <w:i/>
          <w:iCs/>
          <w:sz w:val="24"/>
          <w:szCs w:val="24"/>
        </w:rPr>
        <w:t>обнаруживать</w:t>
      </w:r>
      <w:r w:rsidRPr="00C755FE">
        <w:rPr>
          <w:rFonts w:ascii="Times New Roman" w:hAnsi="Times New Roman" w:cs="Times New Roman"/>
          <w:sz w:val="24"/>
          <w:szCs w:val="24"/>
        </w:rPr>
        <w:t> и формулировать учебную проблему, определять цель учебной деятельности, выбирать тему проекта;</w:t>
      </w:r>
    </w:p>
    <w:p w:rsidR="00954FE7" w:rsidRPr="00C755FE" w:rsidRDefault="00954FE7" w:rsidP="00954FE7">
      <w:pPr>
        <w:pStyle w:val="a3"/>
        <w:numPr>
          <w:ilvl w:val="0"/>
          <w:numId w:val="344"/>
        </w:numPr>
        <w:spacing w:after="0" w:line="360" w:lineRule="auto"/>
        <w:jc w:val="both"/>
        <w:rPr>
          <w:rFonts w:ascii="Times New Roman" w:hAnsi="Times New Roman" w:cs="Times New Roman"/>
          <w:sz w:val="24"/>
          <w:szCs w:val="24"/>
        </w:rPr>
      </w:pPr>
      <w:r w:rsidRPr="00C755FE">
        <w:rPr>
          <w:rFonts w:ascii="Times New Roman" w:hAnsi="Times New Roman" w:cs="Times New Roman"/>
          <w:i/>
          <w:iCs/>
          <w:sz w:val="24"/>
          <w:szCs w:val="24"/>
        </w:rPr>
        <w:lastRenderedPageBreak/>
        <w:t>выдвигать</w:t>
      </w:r>
      <w:r w:rsidRPr="00C755FE">
        <w:rPr>
          <w:rFonts w:ascii="Times New Roman" w:hAnsi="Times New Roman" w:cs="Times New Roman"/>
          <w:sz w:val="24"/>
          <w:szCs w:val="24"/>
        </w:rPr>
        <w:t> версии решения проблемы, осознавать (и интерпретировать в случае необходимости)конечный результат, выбирать средства достижения цели из предложенных, а также искать их самостоятельно;</w:t>
      </w:r>
    </w:p>
    <w:p w:rsidR="00954FE7" w:rsidRPr="00C755FE" w:rsidRDefault="00954FE7" w:rsidP="00954FE7">
      <w:pPr>
        <w:pStyle w:val="a3"/>
        <w:numPr>
          <w:ilvl w:val="0"/>
          <w:numId w:val="344"/>
        </w:numPr>
        <w:spacing w:after="0" w:line="360" w:lineRule="auto"/>
        <w:jc w:val="both"/>
        <w:rPr>
          <w:rFonts w:ascii="Times New Roman" w:hAnsi="Times New Roman" w:cs="Times New Roman"/>
          <w:sz w:val="24"/>
          <w:szCs w:val="24"/>
        </w:rPr>
      </w:pPr>
      <w:r w:rsidRPr="00C755FE">
        <w:rPr>
          <w:rFonts w:ascii="Times New Roman" w:hAnsi="Times New Roman" w:cs="Times New Roman"/>
          <w:i/>
          <w:iCs/>
          <w:sz w:val="24"/>
          <w:szCs w:val="24"/>
        </w:rPr>
        <w:t>составлять</w:t>
      </w:r>
      <w:r w:rsidRPr="00C755FE">
        <w:rPr>
          <w:rFonts w:ascii="Times New Roman" w:hAnsi="Times New Roman" w:cs="Times New Roman"/>
          <w:sz w:val="24"/>
          <w:szCs w:val="24"/>
        </w:rPr>
        <w:t> (индивидуально или в группе) план решения проблемы (выполнения проекта);</w:t>
      </w:r>
    </w:p>
    <w:p w:rsidR="00954FE7" w:rsidRPr="00C755FE" w:rsidRDefault="00954FE7" w:rsidP="00954FE7">
      <w:pPr>
        <w:pStyle w:val="a3"/>
        <w:numPr>
          <w:ilvl w:val="0"/>
          <w:numId w:val="344"/>
        </w:numPr>
        <w:spacing w:after="0" w:line="360" w:lineRule="auto"/>
        <w:jc w:val="both"/>
        <w:rPr>
          <w:rFonts w:ascii="Times New Roman" w:hAnsi="Times New Roman" w:cs="Times New Roman"/>
          <w:sz w:val="24"/>
          <w:szCs w:val="24"/>
        </w:rPr>
      </w:pPr>
      <w:r w:rsidRPr="00C755FE">
        <w:rPr>
          <w:rFonts w:ascii="Times New Roman" w:hAnsi="Times New Roman" w:cs="Times New Roman"/>
          <w:sz w:val="24"/>
          <w:szCs w:val="24"/>
        </w:rPr>
        <w:t>работая по плану, </w:t>
      </w:r>
      <w:r w:rsidRPr="00C755FE">
        <w:rPr>
          <w:rFonts w:ascii="Times New Roman" w:hAnsi="Times New Roman" w:cs="Times New Roman"/>
          <w:i/>
          <w:iCs/>
          <w:sz w:val="24"/>
          <w:szCs w:val="24"/>
        </w:rPr>
        <w:t>сверять</w:t>
      </w:r>
      <w:r w:rsidRPr="00C755FE">
        <w:rPr>
          <w:rFonts w:ascii="Times New Roman" w:hAnsi="Times New Roman" w:cs="Times New Roman"/>
          <w:sz w:val="24"/>
          <w:szCs w:val="24"/>
        </w:rPr>
        <w:t> свои действия с целью и, при необходимости, исправлять ошибки самостоятельно (в том числе </w:t>
      </w:r>
      <w:r w:rsidRPr="00C755FE">
        <w:rPr>
          <w:rFonts w:ascii="Times New Roman" w:hAnsi="Times New Roman" w:cs="Times New Roman"/>
          <w:b/>
          <w:bCs/>
          <w:sz w:val="24"/>
          <w:szCs w:val="24"/>
        </w:rPr>
        <w:t>и корректировать план)</w:t>
      </w:r>
      <w:r w:rsidRPr="00C755FE">
        <w:rPr>
          <w:rFonts w:ascii="Times New Roman" w:hAnsi="Times New Roman" w:cs="Times New Roman"/>
          <w:sz w:val="24"/>
          <w:szCs w:val="24"/>
        </w:rPr>
        <w:t>;</w:t>
      </w:r>
    </w:p>
    <w:p w:rsidR="00954FE7" w:rsidRPr="00C755FE" w:rsidRDefault="00954FE7" w:rsidP="00954FE7">
      <w:pPr>
        <w:pStyle w:val="a3"/>
        <w:numPr>
          <w:ilvl w:val="0"/>
          <w:numId w:val="344"/>
        </w:numPr>
        <w:spacing w:after="0" w:line="360" w:lineRule="auto"/>
        <w:jc w:val="both"/>
        <w:rPr>
          <w:rFonts w:ascii="Times New Roman" w:hAnsi="Times New Roman" w:cs="Times New Roman"/>
          <w:sz w:val="24"/>
          <w:szCs w:val="24"/>
        </w:rPr>
      </w:pPr>
      <w:r w:rsidRPr="00C755FE">
        <w:rPr>
          <w:rFonts w:ascii="Times New Roman" w:hAnsi="Times New Roman" w:cs="Times New Roman"/>
          <w:sz w:val="24"/>
          <w:szCs w:val="24"/>
        </w:rPr>
        <w:t>в диалоге с учителем </w:t>
      </w:r>
      <w:r w:rsidRPr="00C755FE">
        <w:rPr>
          <w:rFonts w:ascii="Times New Roman" w:hAnsi="Times New Roman" w:cs="Times New Roman"/>
          <w:i/>
          <w:iCs/>
          <w:sz w:val="24"/>
          <w:szCs w:val="24"/>
        </w:rPr>
        <w:t>совершенствовать</w:t>
      </w:r>
      <w:r w:rsidRPr="00C755FE">
        <w:rPr>
          <w:rFonts w:ascii="Times New Roman" w:hAnsi="Times New Roman" w:cs="Times New Roman"/>
          <w:sz w:val="24"/>
          <w:szCs w:val="24"/>
        </w:rPr>
        <w:t> самостоятельно выработанные критерии оценки.</w:t>
      </w:r>
    </w:p>
    <w:p w:rsidR="00954FE7" w:rsidRPr="00C755FE" w:rsidRDefault="00954FE7" w:rsidP="00954FE7">
      <w:pPr>
        <w:pStyle w:val="af9"/>
        <w:ind w:left="426"/>
        <w:jc w:val="both"/>
      </w:pPr>
      <w:r w:rsidRPr="00C755FE">
        <w:t>Познавательные УУД:</w:t>
      </w:r>
    </w:p>
    <w:p w:rsidR="00954FE7" w:rsidRPr="00C755FE" w:rsidRDefault="00954FE7" w:rsidP="00954FE7">
      <w:pPr>
        <w:pStyle w:val="af9"/>
        <w:numPr>
          <w:ilvl w:val="0"/>
          <w:numId w:val="227"/>
        </w:numPr>
        <w:tabs>
          <w:tab w:val="clear" w:pos="2520"/>
          <w:tab w:val="num" w:pos="1843"/>
        </w:tabs>
        <w:ind w:left="709"/>
        <w:jc w:val="left"/>
        <w:rPr>
          <w:b w:val="0"/>
          <w:bCs w:val="0"/>
        </w:rPr>
      </w:pPr>
      <w:r w:rsidRPr="00C755FE">
        <w:rPr>
          <w:b w:val="0"/>
          <w:bCs w:val="0"/>
          <w:i/>
        </w:rPr>
        <w:t>анализировать, сравнивать, классифицировать и обобщать</w:t>
      </w:r>
      <w:r w:rsidRPr="00C755FE">
        <w:rPr>
          <w:b w:val="0"/>
          <w:bCs w:val="0"/>
        </w:rPr>
        <w:t xml:space="preserve"> факты и явления;</w:t>
      </w:r>
    </w:p>
    <w:p w:rsidR="00954FE7" w:rsidRPr="00C755FE" w:rsidRDefault="00954FE7" w:rsidP="00954FE7">
      <w:pPr>
        <w:pStyle w:val="af9"/>
        <w:numPr>
          <w:ilvl w:val="0"/>
          <w:numId w:val="227"/>
        </w:numPr>
        <w:tabs>
          <w:tab w:val="clear" w:pos="2520"/>
          <w:tab w:val="num" w:pos="1843"/>
        </w:tabs>
        <w:ind w:left="709"/>
        <w:jc w:val="left"/>
        <w:rPr>
          <w:b w:val="0"/>
          <w:bCs w:val="0"/>
        </w:rPr>
      </w:pPr>
      <w:r w:rsidRPr="00C755FE">
        <w:rPr>
          <w:b w:val="0"/>
          <w:bCs w:val="0"/>
          <w:i/>
        </w:rPr>
        <w:t>осуществлять</w:t>
      </w:r>
      <w:r w:rsidRPr="00C755FE">
        <w:rPr>
          <w:b w:val="0"/>
          <w:bCs w:val="0"/>
        </w:rPr>
        <w:t xml:space="preserve"> сравнение, классификацию, самостоятельно выбирая основания и критерии для указанных логических операций; </w:t>
      </w:r>
    </w:p>
    <w:p w:rsidR="00954FE7" w:rsidRPr="00C755FE" w:rsidRDefault="00954FE7" w:rsidP="00954FE7">
      <w:pPr>
        <w:pStyle w:val="af9"/>
        <w:numPr>
          <w:ilvl w:val="0"/>
          <w:numId w:val="227"/>
        </w:numPr>
        <w:tabs>
          <w:tab w:val="clear" w:pos="2520"/>
          <w:tab w:val="num" w:pos="1843"/>
        </w:tabs>
        <w:ind w:left="709"/>
        <w:jc w:val="both"/>
        <w:rPr>
          <w:b w:val="0"/>
          <w:bCs w:val="0"/>
        </w:rPr>
      </w:pPr>
      <w:r w:rsidRPr="00C755FE">
        <w:rPr>
          <w:b w:val="0"/>
          <w:bCs w:val="0"/>
          <w:i/>
        </w:rPr>
        <w:t>строить</w:t>
      </w:r>
      <w:r w:rsidRPr="00C755FE">
        <w:rPr>
          <w:b w:val="0"/>
          <w:bCs w:val="0"/>
        </w:rPr>
        <w:t xml:space="preserve"> логически обоснованное рассуждение, включающее установление причинно-следственных связей;</w:t>
      </w:r>
    </w:p>
    <w:p w:rsidR="00954FE7" w:rsidRPr="00C755FE" w:rsidRDefault="00954FE7" w:rsidP="00954FE7">
      <w:pPr>
        <w:pStyle w:val="af9"/>
        <w:numPr>
          <w:ilvl w:val="0"/>
          <w:numId w:val="227"/>
        </w:numPr>
        <w:tabs>
          <w:tab w:val="clear" w:pos="2520"/>
          <w:tab w:val="num" w:pos="1843"/>
        </w:tabs>
        <w:ind w:left="709"/>
        <w:jc w:val="both"/>
        <w:rPr>
          <w:b w:val="0"/>
          <w:bCs w:val="0"/>
        </w:rPr>
      </w:pPr>
      <w:r w:rsidRPr="00C755FE">
        <w:rPr>
          <w:b w:val="0"/>
          <w:bCs w:val="0"/>
          <w:i/>
        </w:rPr>
        <w:t>создавать</w:t>
      </w:r>
      <w:r w:rsidRPr="00C755FE">
        <w:rPr>
          <w:b w:val="0"/>
          <w:bCs w:val="0"/>
        </w:rPr>
        <w:t xml:space="preserve"> математические модели;</w:t>
      </w:r>
    </w:p>
    <w:p w:rsidR="00954FE7" w:rsidRPr="00C755FE" w:rsidRDefault="00954FE7" w:rsidP="00954FE7">
      <w:pPr>
        <w:pStyle w:val="af9"/>
        <w:numPr>
          <w:ilvl w:val="0"/>
          <w:numId w:val="227"/>
        </w:numPr>
        <w:tabs>
          <w:tab w:val="clear" w:pos="2520"/>
          <w:tab w:val="num" w:pos="1843"/>
        </w:tabs>
        <w:ind w:left="709"/>
        <w:jc w:val="both"/>
        <w:rPr>
          <w:b w:val="0"/>
          <w:bCs w:val="0"/>
        </w:rPr>
      </w:pPr>
      <w:r w:rsidRPr="00C755FE">
        <w:rPr>
          <w:b w:val="0"/>
        </w:rPr>
        <w:t xml:space="preserve"> с</w:t>
      </w:r>
      <w:r w:rsidRPr="00C755FE">
        <w:rPr>
          <w:b w:val="0"/>
          <w:bCs w:val="0"/>
        </w:rPr>
        <w:t>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954FE7" w:rsidRPr="00C755FE" w:rsidRDefault="00954FE7" w:rsidP="00954FE7">
      <w:pPr>
        <w:pStyle w:val="af9"/>
        <w:numPr>
          <w:ilvl w:val="0"/>
          <w:numId w:val="227"/>
        </w:numPr>
        <w:tabs>
          <w:tab w:val="clear" w:pos="2520"/>
          <w:tab w:val="num" w:pos="1843"/>
        </w:tabs>
        <w:ind w:left="709"/>
        <w:jc w:val="both"/>
        <w:rPr>
          <w:b w:val="0"/>
          <w:bCs w:val="0"/>
        </w:rPr>
      </w:pPr>
      <w:r w:rsidRPr="00C755FE">
        <w:rPr>
          <w:b w:val="0"/>
          <w:i/>
        </w:rPr>
        <w:t>в</w:t>
      </w:r>
      <w:r w:rsidRPr="00C755FE">
        <w:rPr>
          <w:b w:val="0"/>
          <w:bCs w:val="0"/>
          <w:i/>
        </w:rPr>
        <w:t>ычитывать</w:t>
      </w:r>
      <w:r w:rsidRPr="00C755FE">
        <w:rPr>
          <w:b w:val="0"/>
          <w:bCs w:val="0"/>
        </w:rPr>
        <w:t xml:space="preserve"> все уровни текстовой информации. </w:t>
      </w:r>
    </w:p>
    <w:p w:rsidR="00954FE7" w:rsidRPr="00C755FE" w:rsidRDefault="00954FE7" w:rsidP="00954FE7">
      <w:pPr>
        <w:pStyle w:val="af9"/>
        <w:numPr>
          <w:ilvl w:val="0"/>
          <w:numId w:val="227"/>
        </w:numPr>
        <w:tabs>
          <w:tab w:val="clear" w:pos="2520"/>
          <w:tab w:val="num" w:pos="1843"/>
        </w:tabs>
        <w:ind w:left="709"/>
        <w:jc w:val="both"/>
        <w:rPr>
          <w:b w:val="0"/>
          <w:bCs w:val="0"/>
        </w:rPr>
      </w:pPr>
      <w:r w:rsidRPr="00C755FE">
        <w:rPr>
          <w:b w:val="0"/>
          <w:bCs w:val="0"/>
          <w:i/>
        </w:rPr>
        <w:t>уметь определять</w:t>
      </w:r>
      <w:r w:rsidRPr="00C755FE">
        <w:rPr>
          <w:b w:val="0"/>
          <w:bCs w:val="0"/>
        </w:rPr>
        <w:t xml:space="preserve"> возможные источники необходимых сведений, производить поиск информации, анализировать и оценивать её достоверность. </w:t>
      </w:r>
    </w:p>
    <w:p w:rsidR="00954FE7" w:rsidRPr="00C755FE" w:rsidRDefault="00954FE7" w:rsidP="00954FE7">
      <w:pPr>
        <w:pStyle w:val="af9"/>
        <w:numPr>
          <w:ilvl w:val="0"/>
          <w:numId w:val="227"/>
        </w:numPr>
        <w:tabs>
          <w:tab w:val="clear" w:pos="2520"/>
          <w:tab w:val="num" w:pos="1843"/>
        </w:tabs>
        <w:ind w:left="709"/>
        <w:jc w:val="both"/>
        <w:rPr>
          <w:b w:val="0"/>
          <w:bCs w:val="0"/>
        </w:rPr>
      </w:pPr>
      <w:r w:rsidRPr="00C755FE">
        <w:rPr>
          <w:b w:val="0"/>
          <w:bCs w:val="0"/>
        </w:rPr>
        <w:t xml:space="preserve">понимая позицию другого </w:t>
      </w:r>
      <w:r w:rsidRPr="00C755FE">
        <w:rPr>
          <w:b w:val="0"/>
        </w:rPr>
        <w:t>человека</w:t>
      </w:r>
      <w:r w:rsidRPr="00C755FE">
        <w:rPr>
          <w:b w:val="0"/>
          <w:bCs w:val="0"/>
        </w:rPr>
        <w:t xml:space="preserve">, </w:t>
      </w:r>
      <w:r w:rsidRPr="00C755FE">
        <w:rPr>
          <w:b w:val="0"/>
          <w:bCs w:val="0"/>
          <w:i/>
        </w:rPr>
        <w:t>различать</w:t>
      </w:r>
      <w:r w:rsidRPr="00C755FE">
        <w:rPr>
          <w:b w:val="0"/>
          <w:bCs w:val="0"/>
        </w:rPr>
        <w:t xml:space="preserve">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954FE7" w:rsidRPr="00C755FE" w:rsidRDefault="00954FE7" w:rsidP="00954FE7">
      <w:pPr>
        <w:pStyle w:val="af9"/>
        <w:numPr>
          <w:ilvl w:val="0"/>
          <w:numId w:val="227"/>
        </w:numPr>
        <w:tabs>
          <w:tab w:val="clear" w:pos="2520"/>
          <w:tab w:val="num" w:pos="1843"/>
        </w:tabs>
        <w:ind w:left="709"/>
        <w:jc w:val="both"/>
        <w:rPr>
          <w:b w:val="0"/>
          <w:bCs w:val="0"/>
        </w:rPr>
      </w:pPr>
      <w:r w:rsidRPr="00C755FE">
        <w:rPr>
          <w:b w:val="0"/>
          <w:bCs w:val="0"/>
          <w:i/>
        </w:rPr>
        <w:t>Уметь использовать</w:t>
      </w:r>
      <w:r w:rsidRPr="00C755FE">
        <w:rPr>
          <w:b w:val="0"/>
          <w:bCs w:val="0"/>
        </w:rPr>
        <w:t xml:space="preserve"> компьютерные и коммуникационные технологии как инструмент для достижения своих целей. </w:t>
      </w:r>
    </w:p>
    <w:p w:rsidR="00954FE7" w:rsidRPr="00C755FE" w:rsidRDefault="00954FE7" w:rsidP="00954FE7">
      <w:pPr>
        <w:spacing w:before="120"/>
        <w:ind w:left="-142" w:firstLine="567"/>
        <w:rPr>
          <w:rFonts w:ascii="Times New Roman" w:hAnsi="Times New Roman" w:cs="Times New Roman"/>
          <w:b/>
          <w:sz w:val="24"/>
          <w:szCs w:val="24"/>
        </w:rPr>
      </w:pPr>
      <w:r w:rsidRPr="00C755FE">
        <w:rPr>
          <w:rFonts w:ascii="Times New Roman" w:hAnsi="Times New Roman" w:cs="Times New Roman"/>
          <w:b/>
          <w:sz w:val="24"/>
          <w:szCs w:val="24"/>
        </w:rPr>
        <w:t>Коммуникативные УУД:</w:t>
      </w:r>
    </w:p>
    <w:p w:rsidR="00954FE7" w:rsidRPr="00C755FE" w:rsidRDefault="00954FE7" w:rsidP="00954FE7">
      <w:pPr>
        <w:pStyle w:val="af9"/>
        <w:numPr>
          <w:ilvl w:val="0"/>
          <w:numId w:val="228"/>
        </w:numPr>
        <w:tabs>
          <w:tab w:val="clear" w:pos="2520"/>
          <w:tab w:val="num" w:pos="1843"/>
        </w:tabs>
        <w:ind w:left="709"/>
        <w:jc w:val="left"/>
        <w:rPr>
          <w:b w:val="0"/>
          <w:bCs w:val="0"/>
        </w:rPr>
      </w:pPr>
      <w:r w:rsidRPr="00C755FE">
        <w:rPr>
          <w:b w:val="0"/>
          <w:bCs w:val="0"/>
        </w:rPr>
        <w:t>самостоятельно организовывать учебное взаимодействие в группе (определять общие цели, договариваться друг с другом и т.д.);</w:t>
      </w:r>
    </w:p>
    <w:p w:rsidR="00954FE7" w:rsidRPr="00C755FE" w:rsidRDefault="00954FE7" w:rsidP="00954FE7">
      <w:pPr>
        <w:pStyle w:val="af9"/>
        <w:numPr>
          <w:ilvl w:val="0"/>
          <w:numId w:val="228"/>
        </w:numPr>
        <w:tabs>
          <w:tab w:val="clear" w:pos="2520"/>
          <w:tab w:val="num" w:pos="1843"/>
        </w:tabs>
        <w:ind w:left="709"/>
        <w:jc w:val="left"/>
        <w:rPr>
          <w:b w:val="0"/>
          <w:bCs w:val="0"/>
        </w:rPr>
      </w:pPr>
      <w:r w:rsidRPr="00C755FE">
        <w:rPr>
          <w:b w:val="0"/>
          <w:bCs w:val="0"/>
        </w:rPr>
        <w:t xml:space="preserve">отстаивая свою точку зрения, приводить аргументы, подтверждая их фактами; </w:t>
      </w:r>
    </w:p>
    <w:p w:rsidR="00954FE7" w:rsidRPr="00C755FE" w:rsidRDefault="00954FE7" w:rsidP="00954FE7">
      <w:pPr>
        <w:pStyle w:val="af9"/>
        <w:numPr>
          <w:ilvl w:val="0"/>
          <w:numId w:val="228"/>
        </w:numPr>
        <w:tabs>
          <w:tab w:val="clear" w:pos="2520"/>
          <w:tab w:val="num" w:pos="1843"/>
        </w:tabs>
        <w:ind w:left="709"/>
        <w:jc w:val="left"/>
        <w:rPr>
          <w:b w:val="0"/>
          <w:bCs w:val="0"/>
        </w:rPr>
      </w:pPr>
      <w:r w:rsidRPr="00C755FE">
        <w:rPr>
          <w:b w:val="0"/>
          <w:bCs w:val="0"/>
        </w:rPr>
        <w:t>в дискуссии уметь  выдвинуть контраргументы;</w:t>
      </w:r>
    </w:p>
    <w:p w:rsidR="00954FE7" w:rsidRPr="00C755FE" w:rsidRDefault="00954FE7" w:rsidP="00954FE7">
      <w:pPr>
        <w:pStyle w:val="af9"/>
        <w:numPr>
          <w:ilvl w:val="0"/>
          <w:numId w:val="228"/>
        </w:numPr>
        <w:tabs>
          <w:tab w:val="clear" w:pos="2520"/>
          <w:tab w:val="num" w:pos="1843"/>
        </w:tabs>
        <w:ind w:left="709"/>
        <w:jc w:val="left"/>
        <w:rPr>
          <w:b w:val="0"/>
          <w:bCs w:val="0"/>
        </w:rPr>
      </w:pPr>
      <w:r w:rsidRPr="00C755FE">
        <w:rPr>
          <w:b w:val="0"/>
          <w:bCs w:val="0"/>
        </w:rPr>
        <w:t>учиться критично относиться к своему мнению, с достоинством признавать ошибочность своего мнения (если оно таково) и корректировать его;</w:t>
      </w:r>
    </w:p>
    <w:p w:rsidR="00954FE7" w:rsidRPr="00C755FE" w:rsidRDefault="00954FE7" w:rsidP="00954FE7">
      <w:pPr>
        <w:pStyle w:val="af9"/>
        <w:numPr>
          <w:ilvl w:val="0"/>
          <w:numId w:val="228"/>
        </w:numPr>
        <w:tabs>
          <w:tab w:val="clear" w:pos="2520"/>
          <w:tab w:val="num" w:pos="1843"/>
        </w:tabs>
        <w:ind w:left="709"/>
        <w:jc w:val="left"/>
        <w:rPr>
          <w:b w:val="0"/>
          <w:bCs w:val="0"/>
        </w:rPr>
      </w:pPr>
      <w:r w:rsidRPr="00C755FE">
        <w:rPr>
          <w:b w:val="0"/>
          <w:bCs w:val="0"/>
        </w:rPr>
        <w:t>понимая позицию другого, различать в его речи: мнение (точку зрения), доказательство (аргументы), факты; гипотезы,  аксиомы, теории;</w:t>
      </w:r>
    </w:p>
    <w:p w:rsidR="00954FE7" w:rsidRPr="00C755FE" w:rsidRDefault="00954FE7" w:rsidP="00954FE7">
      <w:pPr>
        <w:pStyle w:val="af9"/>
        <w:numPr>
          <w:ilvl w:val="0"/>
          <w:numId w:val="228"/>
        </w:numPr>
        <w:tabs>
          <w:tab w:val="clear" w:pos="2520"/>
          <w:tab w:val="num" w:pos="1843"/>
        </w:tabs>
        <w:ind w:left="709"/>
        <w:jc w:val="left"/>
        <w:rPr>
          <w:b w:val="0"/>
          <w:bCs w:val="0"/>
        </w:rPr>
      </w:pPr>
      <w:r w:rsidRPr="00C755FE">
        <w:rPr>
          <w:b w:val="0"/>
          <w:bCs w:val="0"/>
        </w:rPr>
        <w:t>уметь взглянуть на ситуацию с иной позиции и договариваться с людьми иных позиций.</w:t>
      </w:r>
    </w:p>
    <w:p w:rsidR="00954FE7" w:rsidRPr="00C755FE" w:rsidRDefault="00954FE7" w:rsidP="00954FE7">
      <w:pPr>
        <w:spacing w:line="240" w:lineRule="auto"/>
        <w:ind w:left="720"/>
        <w:rPr>
          <w:rFonts w:ascii="Times New Roman" w:hAnsi="Times New Roman" w:cs="Times New Roman"/>
          <w:sz w:val="24"/>
          <w:szCs w:val="24"/>
          <w:highlight w:val="yellow"/>
        </w:rPr>
      </w:pP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b/>
          <w:bCs/>
          <w:sz w:val="24"/>
          <w:szCs w:val="24"/>
        </w:rPr>
        <w:t>Предметным результатом</w:t>
      </w:r>
      <w:r w:rsidRPr="00C755FE">
        <w:rPr>
          <w:rFonts w:ascii="Times New Roman" w:hAnsi="Times New Roman" w:cs="Times New Roman"/>
          <w:sz w:val="24"/>
          <w:szCs w:val="24"/>
        </w:rPr>
        <w:t xml:space="preserve"> изучения курса является сформированность следующих умений</w:t>
      </w:r>
      <w:r w:rsidRPr="00C755FE">
        <w:rPr>
          <w:rFonts w:ascii="Times New Roman" w:hAnsi="Times New Roman" w:cs="Times New Roman"/>
          <w:b/>
          <w:bCs/>
          <w:sz w:val="24"/>
          <w:szCs w:val="24"/>
        </w:rPr>
        <w:t>.</w:t>
      </w:r>
    </w:p>
    <w:p w:rsidR="00954FE7" w:rsidRPr="00C755FE" w:rsidRDefault="00954FE7" w:rsidP="00954FE7">
      <w:pPr>
        <w:shd w:val="clear" w:color="auto" w:fill="FFFFFF"/>
        <w:ind w:left="283"/>
        <w:rPr>
          <w:rFonts w:ascii="Times New Roman" w:hAnsi="Times New Roman" w:cs="Times New Roman"/>
          <w:b/>
          <w:sz w:val="24"/>
          <w:szCs w:val="24"/>
        </w:rPr>
      </w:pPr>
      <w:r w:rsidRPr="00C755FE">
        <w:rPr>
          <w:rFonts w:ascii="Times New Roman" w:hAnsi="Times New Roman" w:cs="Times New Roman"/>
          <w:b/>
          <w:bCs/>
          <w:spacing w:val="-7"/>
          <w:sz w:val="24"/>
          <w:szCs w:val="24"/>
        </w:rPr>
        <w:t>Арифметика</w:t>
      </w:r>
    </w:p>
    <w:p w:rsidR="00954FE7" w:rsidRPr="00C755FE" w:rsidRDefault="00954FE7" w:rsidP="00954FE7">
      <w:pPr>
        <w:shd w:val="clear" w:color="auto" w:fill="FFFFFF"/>
        <w:spacing w:after="0"/>
        <w:ind w:left="288"/>
        <w:rPr>
          <w:rFonts w:ascii="Times New Roman" w:hAnsi="Times New Roman" w:cs="Times New Roman"/>
          <w:b/>
          <w:spacing w:val="-3"/>
          <w:sz w:val="24"/>
          <w:szCs w:val="24"/>
        </w:rPr>
      </w:pPr>
      <w:r w:rsidRPr="00C755FE">
        <w:rPr>
          <w:rFonts w:ascii="Times New Roman" w:hAnsi="Times New Roman" w:cs="Times New Roman"/>
          <w:b/>
          <w:spacing w:val="-3"/>
          <w:sz w:val="24"/>
          <w:szCs w:val="24"/>
        </w:rPr>
        <w:t>По окончании изучения курса учащийся научится:</w:t>
      </w:r>
    </w:p>
    <w:p w:rsidR="00954FE7" w:rsidRPr="00C755FE" w:rsidRDefault="00954FE7" w:rsidP="00954FE7">
      <w:pPr>
        <w:pStyle w:val="a3"/>
        <w:numPr>
          <w:ilvl w:val="0"/>
          <w:numId w:val="3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особенности десятичной системы счисления;</w:t>
      </w:r>
    </w:p>
    <w:p w:rsidR="00954FE7" w:rsidRPr="00C755FE" w:rsidRDefault="00954FE7" w:rsidP="00954FE7">
      <w:pPr>
        <w:pStyle w:val="a3"/>
        <w:numPr>
          <w:ilvl w:val="0"/>
          <w:numId w:val="3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использовать понятия, связанные с делимостью нату</w:t>
      </w:r>
      <w:r w:rsidRPr="00C755FE">
        <w:rPr>
          <w:rFonts w:ascii="Times New Roman" w:hAnsi="Times New Roman" w:cs="Times New Roman"/>
          <w:sz w:val="24"/>
          <w:szCs w:val="24"/>
        </w:rPr>
        <w:softHyphen/>
        <w:t>ральных чисел;</w:t>
      </w:r>
    </w:p>
    <w:p w:rsidR="00954FE7" w:rsidRPr="00C755FE" w:rsidRDefault="00954FE7" w:rsidP="00954FE7">
      <w:pPr>
        <w:pStyle w:val="a3"/>
        <w:numPr>
          <w:ilvl w:val="0"/>
          <w:numId w:val="3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выражать числа в эквивалентных формах, выбирая наи</w:t>
      </w:r>
      <w:r w:rsidRPr="00C755FE">
        <w:rPr>
          <w:rFonts w:ascii="Times New Roman" w:hAnsi="Times New Roman" w:cs="Times New Roman"/>
          <w:sz w:val="24"/>
          <w:szCs w:val="24"/>
        </w:rPr>
        <w:softHyphen/>
        <w:t>более подходящую в зависимости от конкретной ситу</w:t>
      </w:r>
      <w:r w:rsidRPr="00C755FE">
        <w:rPr>
          <w:rFonts w:ascii="Times New Roman" w:hAnsi="Times New Roman" w:cs="Times New Roman"/>
          <w:sz w:val="24"/>
          <w:szCs w:val="24"/>
        </w:rPr>
        <w:softHyphen/>
        <w:t>ации;</w:t>
      </w:r>
    </w:p>
    <w:p w:rsidR="00954FE7" w:rsidRPr="00C755FE" w:rsidRDefault="00954FE7" w:rsidP="00954FE7">
      <w:pPr>
        <w:pStyle w:val="a3"/>
        <w:numPr>
          <w:ilvl w:val="0"/>
          <w:numId w:val="3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сравнивать и упорядочивать рациональные числа;</w:t>
      </w:r>
    </w:p>
    <w:p w:rsidR="00954FE7" w:rsidRPr="00C755FE" w:rsidRDefault="00954FE7" w:rsidP="00954FE7">
      <w:pPr>
        <w:pStyle w:val="a3"/>
        <w:numPr>
          <w:ilvl w:val="0"/>
          <w:numId w:val="3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выполнять вычисления с рациональными числами, соче</w:t>
      </w:r>
      <w:r w:rsidRPr="00C755FE">
        <w:rPr>
          <w:rFonts w:ascii="Times New Roman" w:hAnsi="Times New Roman" w:cs="Times New Roman"/>
          <w:sz w:val="24"/>
          <w:szCs w:val="24"/>
        </w:rPr>
        <w:softHyphen/>
        <w:t>тая устные и письменные приёмы вычислений, приме</w:t>
      </w:r>
      <w:r w:rsidRPr="00C755FE">
        <w:rPr>
          <w:rFonts w:ascii="Times New Roman" w:hAnsi="Times New Roman" w:cs="Times New Roman"/>
          <w:sz w:val="24"/>
          <w:szCs w:val="24"/>
        </w:rPr>
        <w:softHyphen/>
        <w:t>нять калькулятор;</w:t>
      </w:r>
    </w:p>
    <w:p w:rsidR="00954FE7" w:rsidRPr="00C755FE" w:rsidRDefault="00954FE7" w:rsidP="00954FE7">
      <w:pPr>
        <w:pStyle w:val="a3"/>
        <w:numPr>
          <w:ilvl w:val="0"/>
          <w:numId w:val="3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использовать понятия и умения, связанные с пропорцио</w:t>
      </w:r>
      <w:r w:rsidRPr="00C755FE">
        <w:rPr>
          <w:rFonts w:ascii="Times New Roman" w:hAnsi="Times New Roman" w:cs="Times New Roman"/>
          <w:sz w:val="24"/>
          <w:szCs w:val="24"/>
        </w:rPr>
        <w:softHyphen/>
        <w:t>нальностью величин, процентами, в ходе решения мате</w:t>
      </w:r>
      <w:r w:rsidRPr="00C755FE">
        <w:rPr>
          <w:rFonts w:ascii="Times New Roman" w:hAnsi="Times New Roman" w:cs="Times New Roman"/>
          <w:sz w:val="24"/>
          <w:szCs w:val="24"/>
        </w:rPr>
        <w:softHyphen/>
        <w:t>матических задач и задач из смежных предметов, выпол</w:t>
      </w:r>
      <w:r w:rsidRPr="00C755FE">
        <w:rPr>
          <w:rFonts w:ascii="Times New Roman" w:hAnsi="Times New Roman" w:cs="Times New Roman"/>
          <w:sz w:val="24"/>
          <w:szCs w:val="24"/>
        </w:rPr>
        <w:softHyphen/>
        <w:t>нять несложные практические расчёты;</w:t>
      </w:r>
    </w:p>
    <w:p w:rsidR="00954FE7" w:rsidRPr="00C755FE" w:rsidRDefault="00954FE7" w:rsidP="00954FE7">
      <w:pPr>
        <w:pStyle w:val="a3"/>
        <w:numPr>
          <w:ilvl w:val="0"/>
          <w:numId w:val="3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анализировать графики зависимостей между величина</w:t>
      </w:r>
      <w:r w:rsidRPr="00C755FE">
        <w:rPr>
          <w:rFonts w:ascii="Times New Roman" w:hAnsi="Times New Roman" w:cs="Times New Roman"/>
          <w:sz w:val="24"/>
          <w:szCs w:val="24"/>
        </w:rPr>
        <w:softHyphen/>
        <w:t>ми (расстояние, время; температура и т. п.).</w:t>
      </w:r>
    </w:p>
    <w:p w:rsidR="00954FE7" w:rsidRPr="00C755FE" w:rsidRDefault="00954FE7" w:rsidP="00954FE7">
      <w:pPr>
        <w:pStyle w:val="a3"/>
        <w:widowControl w:val="0"/>
        <w:shd w:val="clear" w:color="auto" w:fill="FFFFFF"/>
        <w:autoSpaceDE w:val="0"/>
        <w:autoSpaceDN w:val="0"/>
        <w:adjustRightInd w:val="0"/>
        <w:spacing w:after="0" w:line="240" w:lineRule="auto"/>
        <w:rPr>
          <w:rFonts w:ascii="Times New Roman" w:hAnsi="Times New Roman" w:cs="Times New Roman"/>
          <w:sz w:val="24"/>
          <w:szCs w:val="24"/>
          <w:highlight w:val="yellow"/>
        </w:rPr>
      </w:pPr>
    </w:p>
    <w:p w:rsidR="00954FE7" w:rsidRPr="00C755FE" w:rsidRDefault="00954FE7" w:rsidP="00954FE7">
      <w:pPr>
        <w:shd w:val="clear" w:color="auto" w:fill="FFFFFF"/>
        <w:spacing w:after="0" w:line="240" w:lineRule="auto"/>
        <w:ind w:left="288"/>
        <w:rPr>
          <w:rFonts w:ascii="Times New Roman" w:hAnsi="Times New Roman" w:cs="Times New Roman"/>
          <w:b/>
          <w:sz w:val="24"/>
          <w:szCs w:val="24"/>
        </w:rPr>
      </w:pPr>
      <w:r w:rsidRPr="00C755FE">
        <w:rPr>
          <w:rFonts w:ascii="Times New Roman" w:hAnsi="Times New Roman" w:cs="Times New Roman"/>
          <w:b/>
          <w:spacing w:val="1"/>
          <w:sz w:val="24"/>
          <w:szCs w:val="24"/>
        </w:rPr>
        <w:t>Учащийся получит возможность:</w:t>
      </w:r>
    </w:p>
    <w:p w:rsidR="00954FE7" w:rsidRPr="00C755FE" w:rsidRDefault="00954FE7" w:rsidP="00954FE7">
      <w:pPr>
        <w:pStyle w:val="a3"/>
        <w:numPr>
          <w:ilvl w:val="0"/>
          <w:numId w:val="346"/>
        </w:numPr>
        <w:shd w:val="clear" w:color="auto" w:fill="FFFFFF"/>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познакомиться с позиционными системами счисления с основаниями, отличными от 10;</w:t>
      </w:r>
    </w:p>
    <w:p w:rsidR="00954FE7" w:rsidRPr="00C755FE" w:rsidRDefault="00954FE7" w:rsidP="00954FE7">
      <w:pPr>
        <w:pStyle w:val="a3"/>
        <w:numPr>
          <w:ilvl w:val="0"/>
          <w:numId w:val="346"/>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углубить и развить представления о натуральных числах и свойствах делимости;</w:t>
      </w:r>
    </w:p>
    <w:p w:rsidR="00954FE7" w:rsidRPr="00C755FE" w:rsidRDefault="00954FE7" w:rsidP="00954FE7">
      <w:pPr>
        <w:pStyle w:val="a3"/>
        <w:numPr>
          <w:ilvl w:val="0"/>
          <w:numId w:val="346"/>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научиться использовать приемы, рационализирующие вычисления, приобрести навык контролировать вычис</w:t>
      </w:r>
      <w:r w:rsidRPr="00C755FE">
        <w:rPr>
          <w:rFonts w:ascii="Times New Roman" w:hAnsi="Times New Roman" w:cs="Times New Roman"/>
          <w:sz w:val="24"/>
          <w:szCs w:val="24"/>
        </w:rPr>
        <w:softHyphen/>
        <w:t>ления, выбирая подходящий для ситуации способ.</w:t>
      </w:r>
    </w:p>
    <w:p w:rsidR="00954FE7" w:rsidRPr="00C755FE" w:rsidRDefault="00954FE7" w:rsidP="00954FE7">
      <w:pPr>
        <w:pStyle w:val="a3"/>
        <w:widowControl w:val="0"/>
        <w:shd w:val="clear" w:color="auto" w:fill="FFFFFF"/>
        <w:autoSpaceDE w:val="0"/>
        <w:autoSpaceDN w:val="0"/>
        <w:adjustRightInd w:val="0"/>
        <w:spacing w:after="0" w:line="240" w:lineRule="auto"/>
        <w:ind w:right="10"/>
        <w:jc w:val="both"/>
        <w:rPr>
          <w:rFonts w:ascii="Times New Roman" w:hAnsi="Times New Roman" w:cs="Times New Roman"/>
          <w:sz w:val="24"/>
          <w:szCs w:val="24"/>
          <w:highlight w:val="yellow"/>
        </w:rPr>
      </w:pPr>
    </w:p>
    <w:p w:rsidR="00954FE7" w:rsidRPr="00C755FE" w:rsidRDefault="00954FE7" w:rsidP="00954FE7">
      <w:pPr>
        <w:shd w:val="clear" w:color="auto" w:fill="FFFFFF"/>
        <w:ind w:right="3360"/>
        <w:rPr>
          <w:rFonts w:ascii="Times New Roman" w:hAnsi="Times New Roman" w:cs="Times New Roman"/>
          <w:b/>
          <w:sz w:val="24"/>
          <w:szCs w:val="24"/>
        </w:rPr>
      </w:pPr>
      <w:r w:rsidRPr="00C755FE">
        <w:rPr>
          <w:rFonts w:ascii="Times New Roman" w:hAnsi="Times New Roman" w:cs="Times New Roman"/>
          <w:b/>
          <w:spacing w:val="-8"/>
          <w:sz w:val="24"/>
          <w:szCs w:val="24"/>
        </w:rPr>
        <w:t xml:space="preserve">Числовые и буквенные </w:t>
      </w:r>
      <w:r w:rsidRPr="00C755FE">
        <w:rPr>
          <w:rFonts w:ascii="Times New Roman" w:hAnsi="Times New Roman" w:cs="Times New Roman"/>
          <w:b/>
          <w:spacing w:val="-7"/>
          <w:sz w:val="24"/>
          <w:szCs w:val="24"/>
        </w:rPr>
        <w:t>выражения. Уравнения</w:t>
      </w:r>
    </w:p>
    <w:p w:rsidR="00954FE7" w:rsidRPr="00C755FE" w:rsidRDefault="00954FE7" w:rsidP="00954FE7">
      <w:pPr>
        <w:shd w:val="clear" w:color="auto" w:fill="FFFFFF"/>
        <w:spacing w:after="0"/>
        <w:ind w:left="360"/>
        <w:rPr>
          <w:rFonts w:ascii="Times New Roman" w:hAnsi="Times New Roman" w:cs="Times New Roman"/>
          <w:sz w:val="24"/>
          <w:szCs w:val="24"/>
        </w:rPr>
      </w:pPr>
      <w:r w:rsidRPr="00C755FE">
        <w:rPr>
          <w:rFonts w:ascii="Times New Roman" w:hAnsi="Times New Roman" w:cs="Times New Roman"/>
          <w:b/>
          <w:bCs/>
          <w:spacing w:val="-3"/>
          <w:sz w:val="24"/>
          <w:szCs w:val="24"/>
        </w:rPr>
        <w:t>По окончании изучения курса учащийся научится:</w:t>
      </w:r>
    </w:p>
    <w:p w:rsidR="00954FE7" w:rsidRPr="00C755FE" w:rsidRDefault="00954FE7" w:rsidP="00954FE7">
      <w:pPr>
        <w:pStyle w:val="a3"/>
        <w:widowControl w:val="0"/>
        <w:numPr>
          <w:ilvl w:val="0"/>
          <w:numId w:val="233"/>
        </w:numPr>
        <w:shd w:val="clear" w:color="auto" w:fill="FFFFFF"/>
        <w:autoSpaceDE w:val="0"/>
        <w:autoSpaceDN w:val="0"/>
        <w:adjustRightInd w:val="0"/>
        <w:spacing w:after="0" w:line="240" w:lineRule="auto"/>
        <w:rPr>
          <w:rFonts w:ascii="Times New Roman" w:hAnsi="Times New Roman" w:cs="Times New Roman"/>
          <w:sz w:val="24"/>
          <w:szCs w:val="24"/>
        </w:rPr>
      </w:pPr>
      <w:r w:rsidRPr="00C755FE">
        <w:rPr>
          <w:rFonts w:ascii="Times New Roman" w:hAnsi="Times New Roman" w:cs="Times New Roman"/>
          <w:spacing w:val="4"/>
          <w:sz w:val="24"/>
          <w:szCs w:val="24"/>
        </w:rPr>
        <w:t>выполнять операции с числовыми выражениями;</w:t>
      </w:r>
    </w:p>
    <w:p w:rsidR="00954FE7" w:rsidRPr="00C755FE" w:rsidRDefault="00954FE7" w:rsidP="00954FE7">
      <w:pPr>
        <w:pStyle w:val="a3"/>
        <w:widowControl w:val="0"/>
        <w:numPr>
          <w:ilvl w:val="0"/>
          <w:numId w:val="233"/>
        </w:numPr>
        <w:shd w:val="clear" w:color="auto" w:fill="FFFFFF"/>
        <w:autoSpaceDE w:val="0"/>
        <w:autoSpaceDN w:val="0"/>
        <w:adjustRightInd w:val="0"/>
        <w:spacing w:after="0" w:line="240" w:lineRule="auto"/>
        <w:rPr>
          <w:rFonts w:ascii="Times New Roman" w:hAnsi="Times New Roman" w:cs="Times New Roman"/>
          <w:sz w:val="24"/>
          <w:szCs w:val="24"/>
        </w:rPr>
      </w:pPr>
      <w:r w:rsidRPr="00C755FE">
        <w:rPr>
          <w:rFonts w:ascii="Times New Roman" w:hAnsi="Times New Roman" w:cs="Times New Roman"/>
          <w:spacing w:val="6"/>
          <w:sz w:val="24"/>
          <w:szCs w:val="24"/>
        </w:rPr>
        <w:t xml:space="preserve">решать линейные уравнения, решать текстовые задачи </w:t>
      </w:r>
      <w:r w:rsidRPr="00C755FE">
        <w:rPr>
          <w:rFonts w:ascii="Times New Roman" w:hAnsi="Times New Roman" w:cs="Times New Roman"/>
          <w:spacing w:val="2"/>
          <w:sz w:val="24"/>
          <w:szCs w:val="24"/>
        </w:rPr>
        <w:t>алгебраическим методом.</w:t>
      </w:r>
    </w:p>
    <w:p w:rsidR="00954FE7" w:rsidRPr="00C755FE" w:rsidRDefault="00954FE7" w:rsidP="00954FE7">
      <w:pPr>
        <w:shd w:val="clear" w:color="auto" w:fill="FFFFFF"/>
        <w:ind w:left="360"/>
        <w:rPr>
          <w:rFonts w:ascii="Times New Roman" w:hAnsi="Times New Roman" w:cs="Times New Roman"/>
          <w:b/>
          <w:bCs/>
          <w:spacing w:val="1"/>
          <w:sz w:val="24"/>
          <w:szCs w:val="24"/>
          <w:highlight w:val="yellow"/>
        </w:rPr>
      </w:pPr>
    </w:p>
    <w:p w:rsidR="00954FE7" w:rsidRPr="00C755FE" w:rsidRDefault="00954FE7" w:rsidP="00954FE7">
      <w:pPr>
        <w:shd w:val="clear" w:color="auto" w:fill="FFFFFF"/>
        <w:spacing w:after="0"/>
        <w:ind w:left="360"/>
        <w:rPr>
          <w:rFonts w:ascii="Times New Roman" w:hAnsi="Times New Roman" w:cs="Times New Roman"/>
          <w:sz w:val="24"/>
          <w:szCs w:val="24"/>
        </w:rPr>
      </w:pPr>
      <w:r w:rsidRPr="00C755FE">
        <w:rPr>
          <w:rFonts w:ascii="Times New Roman" w:hAnsi="Times New Roman" w:cs="Times New Roman"/>
          <w:b/>
          <w:bCs/>
          <w:spacing w:val="1"/>
          <w:sz w:val="24"/>
          <w:szCs w:val="24"/>
        </w:rPr>
        <w:t>Учащийся получит возможность:</w:t>
      </w:r>
    </w:p>
    <w:p w:rsidR="00954FE7" w:rsidRPr="00C755FE" w:rsidRDefault="00954FE7" w:rsidP="00954FE7">
      <w:pPr>
        <w:pStyle w:val="a3"/>
        <w:widowControl w:val="0"/>
        <w:numPr>
          <w:ilvl w:val="0"/>
          <w:numId w:val="232"/>
        </w:numPr>
        <w:shd w:val="clear" w:color="auto" w:fill="FFFFFF"/>
        <w:autoSpaceDE w:val="0"/>
        <w:autoSpaceDN w:val="0"/>
        <w:adjustRightInd w:val="0"/>
        <w:spacing w:after="0" w:line="240" w:lineRule="auto"/>
        <w:ind w:right="14"/>
        <w:jc w:val="both"/>
        <w:rPr>
          <w:rFonts w:ascii="Times New Roman" w:hAnsi="Times New Roman" w:cs="Times New Roman"/>
          <w:sz w:val="24"/>
          <w:szCs w:val="24"/>
        </w:rPr>
      </w:pPr>
      <w:r w:rsidRPr="00C755FE">
        <w:rPr>
          <w:rFonts w:ascii="Times New Roman" w:hAnsi="Times New Roman" w:cs="Times New Roman"/>
          <w:spacing w:val="5"/>
          <w:sz w:val="24"/>
          <w:szCs w:val="24"/>
        </w:rPr>
        <w:t>развить представления о буквенных выражениях</w:t>
      </w:r>
      <w:r w:rsidRPr="00C755FE">
        <w:rPr>
          <w:rFonts w:ascii="Times New Roman" w:hAnsi="Times New Roman" w:cs="Times New Roman"/>
          <w:spacing w:val="4"/>
          <w:sz w:val="24"/>
          <w:szCs w:val="24"/>
        </w:rPr>
        <w:t>;</w:t>
      </w:r>
    </w:p>
    <w:p w:rsidR="00954FE7" w:rsidRPr="00C755FE" w:rsidRDefault="00954FE7" w:rsidP="00954FE7">
      <w:pPr>
        <w:pStyle w:val="a3"/>
        <w:widowControl w:val="0"/>
        <w:numPr>
          <w:ilvl w:val="0"/>
          <w:numId w:val="232"/>
        </w:numPr>
        <w:shd w:val="clear" w:color="auto" w:fill="FFFFFF"/>
        <w:autoSpaceDE w:val="0"/>
        <w:autoSpaceDN w:val="0"/>
        <w:adjustRightInd w:val="0"/>
        <w:spacing w:after="0" w:line="240" w:lineRule="auto"/>
        <w:ind w:right="14"/>
        <w:jc w:val="both"/>
        <w:rPr>
          <w:rFonts w:ascii="Times New Roman" w:hAnsi="Times New Roman" w:cs="Times New Roman"/>
          <w:sz w:val="24"/>
          <w:szCs w:val="24"/>
        </w:rPr>
      </w:pPr>
      <w:r w:rsidRPr="00C755FE">
        <w:rPr>
          <w:rFonts w:ascii="Times New Roman" w:hAnsi="Times New Roman" w:cs="Times New Roman"/>
          <w:spacing w:val="4"/>
          <w:sz w:val="24"/>
          <w:szCs w:val="24"/>
        </w:rPr>
        <w:t xml:space="preserve">овладеть специальными приёмами решения уравнений, </w:t>
      </w:r>
      <w:r w:rsidRPr="00C755FE">
        <w:rPr>
          <w:rFonts w:ascii="Times New Roman" w:hAnsi="Times New Roman" w:cs="Times New Roman"/>
          <w:spacing w:val="5"/>
          <w:sz w:val="24"/>
          <w:szCs w:val="24"/>
        </w:rPr>
        <w:t>применять аппарат уравнений для решения как тексто</w:t>
      </w:r>
      <w:r w:rsidRPr="00C755FE">
        <w:rPr>
          <w:rFonts w:ascii="Times New Roman" w:hAnsi="Times New Roman" w:cs="Times New Roman"/>
          <w:spacing w:val="5"/>
          <w:sz w:val="24"/>
          <w:szCs w:val="24"/>
        </w:rPr>
        <w:softHyphen/>
      </w:r>
      <w:r w:rsidRPr="00C755FE">
        <w:rPr>
          <w:rFonts w:ascii="Times New Roman" w:hAnsi="Times New Roman" w:cs="Times New Roman"/>
          <w:spacing w:val="6"/>
          <w:sz w:val="24"/>
          <w:szCs w:val="24"/>
        </w:rPr>
        <w:t>вых, так и практических задач.</w:t>
      </w:r>
    </w:p>
    <w:p w:rsidR="00954FE7" w:rsidRPr="00C755FE" w:rsidRDefault="00954FE7" w:rsidP="00954FE7">
      <w:pPr>
        <w:shd w:val="clear" w:color="auto" w:fill="FFFFFF"/>
        <w:ind w:left="360" w:right="14"/>
        <w:jc w:val="both"/>
        <w:rPr>
          <w:rFonts w:ascii="Times New Roman" w:hAnsi="Times New Roman" w:cs="Times New Roman"/>
          <w:sz w:val="24"/>
          <w:szCs w:val="24"/>
        </w:rPr>
      </w:pPr>
    </w:p>
    <w:p w:rsidR="00954FE7" w:rsidRPr="00C755FE" w:rsidRDefault="00954FE7" w:rsidP="00954FE7">
      <w:pPr>
        <w:shd w:val="clear" w:color="auto" w:fill="FFFFFF"/>
        <w:ind w:left="360" w:right="1920"/>
        <w:rPr>
          <w:rFonts w:ascii="Times New Roman" w:hAnsi="Times New Roman" w:cs="Times New Roman"/>
          <w:b/>
          <w:sz w:val="24"/>
          <w:szCs w:val="24"/>
        </w:rPr>
      </w:pPr>
      <w:r w:rsidRPr="00C755FE">
        <w:rPr>
          <w:rFonts w:ascii="Times New Roman" w:hAnsi="Times New Roman" w:cs="Times New Roman"/>
          <w:b/>
          <w:spacing w:val="-8"/>
          <w:sz w:val="24"/>
          <w:szCs w:val="24"/>
        </w:rPr>
        <w:t xml:space="preserve">Геометрические фигуры. </w:t>
      </w:r>
      <w:r w:rsidRPr="00C755FE">
        <w:rPr>
          <w:rFonts w:ascii="Times New Roman" w:hAnsi="Times New Roman" w:cs="Times New Roman"/>
          <w:b/>
          <w:spacing w:val="-6"/>
          <w:sz w:val="24"/>
          <w:szCs w:val="24"/>
        </w:rPr>
        <w:t>Измерение геометрических величин</w:t>
      </w:r>
    </w:p>
    <w:p w:rsidR="00954FE7" w:rsidRPr="00C755FE" w:rsidRDefault="00954FE7" w:rsidP="00954FE7">
      <w:pPr>
        <w:shd w:val="clear" w:color="auto" w:fill="FFFFFF"/>
        <w:spacing w:after="0"/>
        <w:ind w:left="360"/>
        <w:rPr>
          <w:rFonts w:ascii="Times New Roman" w:hAnsi="Times New Roman" w:cs="Times New Roman"/>
          <w:b/>
          <w:bCs/>
          <w:spacing w:val="2"/>
          <w:sz w:val="24"/>
          <w:szCs w:val="24"/>
        </w:rPr>
      </w:pPr>
      <w:r w:rsidRPr="00C755FE">
        <w:rPr>
          <w:rFonts w:ascii="Times New Roman" w:hAnsi="Times New Roman" w:cs="Times New Roman"/>
          <w:b/>
          <w:bCs/>
          <w:spacing w:val="2"/>
          <w:sz w:val="24"/>
          <w:szCs w:val="24"/>
        </w:rPr>
        <w:t>По окончании изучения курса учащийся научится:</w:t>
      </w:r>
    </w:p>
    <w:p w:rsidR="00954FE7" w:rsidRPr="00C755FE" w:rsidRDefault="00954FE7" w:rsidP="00954FE7">
      <w:pPr>
        <w:pStyle w:val="a3"/>
        <w:widowControl w:val="0"/>
        <w:numPr>
          <w:ilvl w:val="0"/>
          <w:numId w:val="231"/>
        </w:numPr>
        <w:shd w:val="clear" w:color="auto" w:fill="FFFFFF"/>
        <w:autoSpaceDE w:val="0"/>
        <w:autoSpaceDN w:val="0"/>
        <w:adjustRightInd w:val="0"/>
        <w:spacing w:after="0" w:line="240" w:lineRule="auto"/>
        <w:rPr>
          <w:rFonts w:ascii="Times New Roman" w:hAnsi="Times New Roman" w:cs="Times New Roman"/>
          <w:sz w:val="24"/>
          <w:szCs w:val="24"/>
        </w:rPr>
      </w:pPr>
      <w:r w:rsidRPr="00C755FE">
        <w:rPr>
          <w:rFonts w:ascii="Times New Roman" w:hAnsi="Times New Roman" w:cs="Times New Roman"/>
          <w:spacing w:val="5"/>
          <w:sz w:val="24"/>
          <w:szCs w:val="24"/>
        </w:rPr>
        <w:t>распознавать на чертежах, рисунках, моделях и в окру</w:t>
      </w:r>
      <w:r w:rsidRPr="00C755FE">
        <w:rPr>
          <w:rFonts w:ascii="Times New Roman" w:hAnsi="Times New Roman" w:cs="Times New Roman"/>
          <w:spacing w:val="5"/>
          <w:sz w:val="24"/>
          <w:szCs w:val="24"/>
        </w:rPr>
        <w:softHyphen/>
      </w:r>
      <w:r w:rsidRPr="00C755FE">
        <w:rPr>
          <w:rFonts w:ascii="Times New Roman" w:hAnsi="Times New Roman" w:cs="Times New Roman"/>
          <w:spacing w:val="2"/>
          <w:sz w:val="24"/>
          <w:szCs w:val="24"/>
        </w:rPr>
        <w:t>жающем мире плоские и пространственные геометриче</w:t>
      </w:r>
      <w:r w:rsidRPr="00C755FE">
        <w:rPr>
          <w:rFonts w:ascii="Times New Roman" w:hAnsi="Times New Roman" w:cs="Times New Roman"/>
          <w:spacing w:val="2"/>
          <w:sz w:val="24"/>
          <w:szCs w:val="24"/>
        </w:rPr>
        <w:softHyphen/>
      </w:r>
      <w:r w:rsidRPr="00C755FE">
        <w:rPr>
          <w:rFonts w:ascii="Times New Roman" w:hAnsi="Times New Roman" w:cs="Times New Roman"/>
          <w:spacing w:val="3"/>
          <w:sz w:val="24"/>
          <w:szCs w:val="24"/>
        </w:rPr>
        <w:t xml:space="preserve">ские фигуры и их элементы; </w:t>
      </w:r>
    </w:p>
    <w:p w:rsidR="00954FE7" w:rsidRPr="00C755FE" w:rsidRDefault="00954FE7" w:rsidP="00954FE7">
      <w:pPr>
        <w:pStyle w:val="a3"/>
        <w:widowControl w:val="0"/>
        <w:numPr>
          <w:ilvl w:val="0"/>
          <w:numId w:val="231"/>
        </w:numPr>
        <w:shd w:val="clear" w:color="auto" w:fill="FFFFFF"/>
        <w:autoSpaceDE w:val="0"/>
        <w:autoSpaceDN w:val="0"/>
        <w:adjustRightInd w:val="0"/>
        <w:spacing w:after="0" w:line="240" w:lineRule="auto"/>
        <w:rPr>
          <w:rFonts w:ascii="Times New Roman" w:hAnsi="Times New Roman" w:cs="Times New Roman"/>
          <w:sz w:val="24"/>
          <w:szCs w:val="24"/>
        </w:rPr>
      </w:pPr>
      <w:r w:rsidRPr="00C755FE">
        <w:rPr>
          <w:rFonts w:ascii="Times New Roman" w:hAnsi="Times New Roman" w:cs="Times New Roman"/>
          <w:spacing w:val="3"/>
          <w:sz w:val="24"/>
          <w:szCs w:val="24"/>
        </w:rPr>
        <w:t>строить углы, определять их градусную меру;</w:t>
      </w:r>
    </w:p>
    <w:p w:rsidR="00954FE7" w:rsidRPr="00C755FE" w:rsidRDefault="00954FE7" w:rsidP="00954FE7">
      <w:pPr>
        <w:pStyle w:val="a3"/>
        <w:widowControl w:val="0"/>
        <w:numPr>
          <w:ilvl w:val="0"/>
          <w:numId w:val="231"/>
        </w:numPr>
        <w:shd w:val="clear" w:color="auto" w:fill="FFFFFF"/>
        <w:autoSpaceDE w:val="0"/>
        <w:autoSpaceDN w:val="0"/>
        <w:adjustRightInd w:val="0"/>
        <w:spacing w:after="0" w:line="240" w:lineRule="auto"/>
        <w:rPr>
          <w:rFonts w:ascii="Times New Roman" w:hAnsi="Times New Roman" w:cs="Times New Roman"/>
          <w:sz w:val="24"/>
          <w:szCs w:val="24"/>
        </w:rPr>
      </w:pPr>
      <w:r w:rsidRPr="00C755FE">
        <w:rPr>
          <w:rFonts w:ascii="Times New Roman" w:hAnsi="Times New Roman" w:cs="Times New Roman"/>
          <w:spacing w:val="3"/>
          <w:sz w:val="24"/>
          <w:szCs w:val="24"/>
        </w:rPr>
        <w:t xml:space="preserve"> распознавать и изображать развёртки куба, прямоуголь</w:t>
      </w:r>
      <w:r w:rsidRPr="00C755FE">
        <w:rPr>
          <w:rFonts w:ascii="Times New Roman" w:hAnsi="Times New Roman" w:cs="Times New Roman"/>
          <w:spacing w:val="3"/>
          <w:sz w:val="24"/>
          <w:szCs w:val="24"/>
        </w:rPr>
        <w:softHyphen/>
        <w:t>ного параллелепипеда, правильной пирамиды</w:t>
      </w:r>
      <w:r w:rsidRPr="00C755FE">
        <w:rPr>
          <w:rFonts w:ascii="Times New Roman" w:hAnsi="Times New Roman" w:cs="Times New Roman"/>
          <w:spacing w:val="2"/>
          <w:sz w:val="24"/>
          <w:szCs w:val="24"/>
        </w:rPr>
        <w:t>;</w:t>
      </w:r>
    </w:p>
    <w:p w:rsidR="00954FE7" w:rsidRPr="00C755FE" w:rsidRDefault="00954FE7" w:rsidP="00954FE7">
      <w:pPr>
        <w:pStyle w:val="a3"/>
        <w:widowControl w:val="0"/>
        <w:numPr>
          <w:ilvl w:val="0"/>
          <w:numId w:val="231"/>
        </w:numPr>
        <w:shd w:val="clear" w:color="auto" w:fill="FFFFFF"/>
        <w:autoSpaceDE w:val="0"/>
        <w:autoSpaceDN w:val="0"/>
        <w:adjustRightInd w:val="0"/>
        <w:spacing w:after="0" w:line="240" w:lineRule="auto"/>
        <w:rPr>
          <w:rFonts w:ascii="Times New Roman" w:hAnsi="Times New Roman" w:cs="Times New Roman"/>
          <w:sz w:val="24"/>
          <w:szCs w:val="24"/>
        </w:rPr>
      </w:pPr>
      <w:r w:rsidRPr="00C755FE">
        <w:rPr>
          <w:rFonts w:ascii="Times New Roman" w:hAnsi="Times New Roman" w:cs="Times New Roman"/>
          <w:spacing w:val="6"/>
          <w:sz w:val="24"/>
          <w:szCs w:val="24"/>
        </w:rPr>
        <w:t xml:space="preserve">вычислять   объём   прямоугольного   параллелепипеда </w:t>
      </w:r>
      <w:r w:rsidRPr="00C755FE">
        <w:rPr>
          <w:rFonts w:ascii="Times New Roman" w:hAnsi="Times New Roman" w:cs="Times New Roman"/>
          <w:spacing w:val="2"/>
          <w:sz w:val="24"/>
          <w:szCs w:val="24"/>
        </w:rPr>
        <w:t>и куба.</w:t>
      </w:r>
    </w:p>
    <w:p w:rsidR="00954FE7" w:rsidRPr="00C755FE" w:rsidRDefault="00954FE7" w:rsidP="00954FE7">
      <w:pPr>
        <w:widowControl w:val="0"/>
        <w:shd w:val="clear" w:color="auto" w:fill="FFFFFF"/>
        <w:autoSpaceDE w:val="0"/>
        <w:autoSpaceDN w:val="0"/>
        <w:adjustRightInd w:val="0"/>
        <w:spacing w:after="0" w:line="240" w:lineRule="auto"/>
        <w:ind w:left="360"/>
        <w:rPr>
          <w:rFonts w:ascii="Times New Roman" w:hAnsi="Times New Roman" w:cs="Times New Roman"/>
          <w:sz w:val="24"/>
          <w:szCs w:val="24"/>
        </w:rPr>
      </w:pPr>
    </w:p>
    <w:p w:rsidR="00954FE7" w:rsidRPr="00C755FE" w:rsidRDefault="00954FE7" w:rsidP="00954FE7">
      <w:pPr>
        <w:shd w:val="clear" w:color="auto" w:fill="FFFFFF"/>
        <w:spacing w:after="0"/>
        <w:ind w:left="557"/>
        <w:rPr>
          <w:rFonts w:ascii="Times New Roman" w:hAnsi="Times New Roman" w:cs="Times New Roman"/>
          <w:b/>
          <w:sz w:val="24"/>
          <w:szCs w:val="24"/>
        </w:rPr>
      </w:pPr>
      <w:r w:rsidRPr="00C755FE">
        <w:rPr>
          <w:rFonts w:ascii="Times New Roman" w:hAnsi="Times New Roman" w:cs="Times New Roman"/>
          <w:b/>
          <w:spacing w:val="1"/>
          <w:sz w:val="24"/>
          <w:szCs w:val="24"/>
        </w:rPr>
        <w:t>Учащийся получит возможность:</w:t>
      </w:r>
    </w:p>
    <w:p w:rsidR="00954FE7" w:rsidRPr="00C755FE" w:rsidRDefault="00954FE7" w:rsidP="00954FE7">
      <w:pPr>
        <w:pStyle w:val="a3"/>
        <w:widowControl w:val="0"/>
        <w:numPr>
          <w:ilvl w:val="0"/>
          <w:numId w:val="230"/>
        </w:numPr>
        <w:shd w:val="clear" w:color="auto" w:fill="FFFFFF"/>
        <w:autoSpaceDE w:val="0"/>
        <w:autoSpaceDN w:val="0"/>
        <w:adjustRightInd w:val="0"/>
        <w:spacing w:after="0" w:line="240" w:lineRule="auto"/>
        <w:ind w:right="10"/>
        <w:jc w:val="both"/>
        <w:rPr>
          <w:rFonts w:ascii="Times New Roman" w:hAnsi="Times New Roman" w:cs="Times New Roman"/>
          <w:sz w:val="24"/>
          <w:szCs w:val="24"/>
        </w:rPr>
      </w:pPr>
      <w:r w:rsidRPr="00C755FE">
        <w:rPr>
          <w:rFonts w:ascii="Times New Roman" w:hAnsi="Times New Roman" w:cs="Times New Roman"/>
          <w:bCs/>
          <w:spacing w:val="4"/>
          <w:sz w:val="24"/>
          <w:szCs w:val="24"/>
        </w:rPr>
        <w:t>научиться вычислять объём пространственных геомет</w:t>
      </w:r>
      <w:r w:rsidRPr="00C755FE">
        <w:rPr>
          <w:rFonts w:ascii="Times New Roman" w:hAnsi="Times New Roman" w:cs="Times New Roman"/>
          <w:bCs/>
          <w:spacing w:val="4"/>
          <w:sz w:val="24"/>
          <w:szCs w:val="24"/>
        </w:rPr>
        <w:softHyphen/>
      </w:r>
      <w:r w:rsidRPr="00C755FE">
        <w:rPr>
          <w:rFonts w:ascii="Times New Roman" w:hAnsi="Times New Roman" w:cs="Times New Roman"/>
          <w:bCs/>
          <w:spacing w:val="2"/>
          <w:sz w:val="24"/>
          <w:szCs w:val="24"/>
        </w:rPr>
        <w:t>рических фигур, составленных из прямоугольных парал</w:t>
      </w:r>
      <w:r w:rsidRPr="00C755FE">
        <w:rPr>
          <w:rFonts w:ascii="Times New Roman" w:hAnsi="Times New Roman" w:cs="Times New Roman"/>
          <w:bCs/>
          <w:spacing w:val="2"/>
          <w:sz w:val="24"/>
          <w:szCs w:val="24"/>
        </w:rPr>
        <w:softHyphen/>
        <w:t>лелепипедов;</w:t>
      </w:r>
    </w:p>
    <w:p w:rsidR="00954FE7" w:rsidRPr="00C755FE" w:rsidRDefault="00954FE7" w:rsidP="00954FE7">
      <w:pPr>
        <w:pStyle w:val="a3"/>
        <w:widowControl w:val="0"/>
        <w:numPr>
          <w:ilvl w:val="0"/>
          <w:numId w:val="230"/>
        </w:numPr>
        <w:shd w:val="clear" w:color="auto" w:fill="FFFFFF"/>
        <w:autoSpaceDE w:val="0"/>
        <w:autoSpaceDN w:val="0"/>
        <w:adjustRightInd w:val="0"/>
        <w:spacing w:after="0" w:line="240" w:lineRule="auto"/>
        <w:ind w:right="10"/>
        <w:jc w:val="both"/>
        <w:rPr>
          <w:rFonts w:ascii="Times New Roman" w:hAnsi="Times New Roman" w:cs="Times New Roman"/>
          <w:sz w:val="24"/>
          <w:szCs w:val="24"/>
        </w:rPr>
      </w:pPr>
      <w:r w:rsidRPr="00C755FE">
        <w:rPr>
          <w:rFonts w:ascii="Times New Roman" w:hAnsi="Times New Roman" w:cs="Times New Roman"/>
          <w:bCs/>
          <w:spacing w:val="4"/>
          <w:sz w:val="24"/>
          <w:szCs w:val="24"/>
        </w:rPr>
        <w:t>углубить и развить представления о пространственных геометрических фигурах;</w:t>
      </w:r>
    </w:p>
    <w:p w:rsidR="00954FE7" w:rsidRPr="00C755FE" w:rsidRDefault="00954FE7" w:rsidP="00954FE7">
      <w:pPr>
        <w:pStyle w:val="a3"/>
        <w:widowControl w:val="0"/>
        <w:numPr>
          <w:ilvl w:val="0"/>
          <w:numId w:val="230"/>
        </w:numPr>
        <w:shd w:val="clear" w:color="auto" w:fill="FFFFFF"/>
        <w:autoSpaceDE w:val="0"/>
        <w:autoSpaceDN w:val="0"/>
        <w:adjustRightInd w:val="0"/>
        <w:spacing w:after="0" w:line="240" w:lineRule="auto"/>
        <w:ind w:right="10"/>
        <w:jc w:val="both"/>
        <w:rPr>
          <w:rFonts w:ascii="Times New Roman" w:hAnsi="Times New Roman" w:cs="Times New Roman"/>
          <w:sz w:val="24"/>
          <w:szCs w:val="24"/>
        </w:rPr>
      </w:pPr>
      <w:r w:rsidRPr="00C755FE">
        <w:rPr>
          <w:rFonts w:ascii="Times New Roman" w:hAnsi="Times New Roman" w:cs="Times New Roman"/>
          <w:bCs/>
          <w:spacing w:val="6"/>
          <w:sz w:val="24"/>
          <w:szCs w:val="24"/>
        </w:rPr>
        <w:t>научиться применять понятие развёртки для выполне</w:t>
      </w:r>
      <w:r w:rsidRPr="00C755FE">
        <w:rPr>
          <w:rFonts w:ascii="Times New Roman" w:hAnsi="Times New Roman" w:cs="Times New Roman"/>
          <w:bCs/>
          <w:spacing w:val="6"/>
          <w:sz w:val="24"/>
          <w:szCs w:val="24"/>
        </w:rPr>
        <w:softHyphen/>
      </w:r>
      <w:r w:rsidRPr="00C755FE">
        <w:rPr>
          <w:rFonts w:ascii="Times New Roman" w:hAnsi="Times New Roman" w:cs="Times New Roman"/>
          <w:bCs/>
          <w:spacing w:val="5"/>
          <w:sz w:val="24"/>
          <w:szCs w:val="24"/>
        </w:rPr>
        <w:t>ния практических расчётов.</w:t>
      </w:r>
    </w:p>
    <w:p w:rsidR="00954FE7" w:rsidRPr="00C755FE" w:rsidRDefault="00954FE7" w:rsidP="00954FE7">
      <w:pPr>
        <w:pStyle w:val="a3"/>
        <w:widowControl w:val="0"/>
        <w:shd w:val="clear" w:color="auto" w:fill="FFFFFF"/>
        <w:autoSpaceDE w:val="0"/>
        <w:autoSpaceDN w:val="0"/>
        <w:adjustRightInd w:val="0"/>
        <w:spacing w:after="0" w:line="240" w:lineRule="auto"/>
        <w:ind w:right="10"/>
        <w:jc w:val="both"/>
        <w:rPr>
          <w:rFonts w:ascii="Times New Roman" w:hAnsi="Times New Roman" w:cs="Times New Roman"/>
          <w:sz w:val="24"/>
          <w:szCs w:val="24"/>
        </w:rPr>
      </w:pPr>
    </w:p>
    <w:p w:rsidR="00954FE7" w:rsidRPr="00C755FE" w:rsidRDefault="00954FE7" w:rsidP="00954FE7">
      <w:pPr>
        <w:shd w:val="clear" w:color="auto" w:fill="FFFFFF"/>
        <w:tabs>
          <w:tab w:val="left" w:pos="3662"/>
          <w:tab w:val="left" w:leader="hyphen" w:pos="4531"/>
        </w:tabs>
        <w:spacing w:after="0"/>
        <w:ind w:left="426"/>
        <w:rPr>
          <w:rFonts w:ascii="Times New Roman" w:hAnsi="Times New Roman" w:cs="Times New Roman"/>
          <w:b/>
          <w:sz w:val="24"/>
          <w:szCs w:val="24"/>
        </w:rPr>
      </w:pPr>
      <w:r w:rsidRPr="00C755FE">
        <w:rPr>
          <w:rFonts w:ascii="Times New Roman" w:hAnsi="Times New Roman" w:cs="Times New Roman"/>
          <w:b/>
          <w:bCs/>
          <w:spacing w:val="-3"/>
          <w:sz w:val="24"/>
          <w:szCs w:val="24"/>
        </w:rPr>
        <w:t>Элементы статистики,</w:t>
      </w:r>
      <w:r w:rsidRPr="00C755FE">
        <w:rPr>
          <w:rFonts w:ascii="Times New Roman" w:hAnsi="Times New Roman" w:cs="Times New Roman"/>
          <w:b/>
          <w:sz w:val="24"/>
          <w:szCs w:val="24"/>
        </w:rPr>
        <w:t xml:space="preserve"> </w:t>
      </w:r>
      <w:r w:rsidRPr="00C755FE">
        <w:rPr>
          <w:rFonts w:ascii="Times New Roman" w:hAnsi="Times New Roman" w:cs="Times New Roman"/>
          <w:b/>
          <w:bCs/>
          <w:spacing w:val="-5"/>
          <w:sz w:val="24"/>
          <w:szCs w:val="24"/>
        </w:rPr>
        <w:t>вероятности. Комбинаторные задачи</w:t>
      </w:r>
    </w:p>
    <w:p w:rsidR="00954FE7" w:rsidRPr="00C755FE" w:rsidRDefault="00954FE7" w:rsidP="00954FE7">
      <w:pPr>
        <w:shd w:val="clear" w:color="auto" w:fill="FFFFFF"/>
        <w:spacing w:after="0"/>
        <w:ind w:left="562"/>
        <w:rPr>
          <w:rFonts w:ascii="Times New Roman" w:hAnsi="Times New Roman" w:cs="Times New Roman"/>
          <w:b/>
          <w:sz w:val="24"/>
          <w:szCs w:val="24"/>
        </w:rPr>
      </w:pPr>
      <w:r w:rsidRPr="00C755FE">
        <w:rPr>
          <w:rFonts w:ascii="Times New Roman" w:hAnsi="Times New Roman" w:cs="Times New Roman"/>
          <w:b/>
          <w:spacing w:val="2"/>
          <w:sz w:val="24"/>
          <w:szCs w:val="24"/>
        </w:rPr>
        <w:t>По окончании изучения курса учащийся научится:</w:t>
      </w:r>
    </w:p>
    <w:p w:rsidR="00954FE7" w:rsidRPr="00C755FE" w:rsidRDefault="00954FE7" w:rsidP="00954FE7">
      <w:pPr>
        <w:widowControl w:val="0"/>
        <w:numPr>
          <w:ilvl w:val="0"/>
          <w:numId w:val="229"/>
        </w:numPr>
        <w:shd w:val="clear" w:color="auto" w:fill="FFFFFF"/>
        <w:tabs>
          <w:tab w:val="left" w:pos="557"/>
        </w:tabs>
        <w:autoSpaceDE w:val="0"/>
        <w:autoSpaceDN w:val="0"/>
        <w:adjustRightInd w:val="0"/>
        <w:spacing w:after="0" w:line="240" w:lineRule="auto"/>
        <w:rPr>
          <w:rFonts w:ascii="Times New Roman" w:hAnsi="Times New Roman" w:cs="Times New Roman"/>
          <w:bCs/>
          <w:sz w:val="24"/>
          <w:szCs w:val="24"/>
        </w:rPr>
      </w:pPr>
      <w:r w:rsidRPr="00C755FE">
        <w:rPr>
          <w:rFonts w:ascii="Times New Roman" w:hAnsi="Times New Roman" w:cs="Times New Roman"/>
          <w:bCs/>
          <w:spacing w:val="3"/>
          <w:sz w:val="24"/>
          <w:szCs w:val="24"/>
        </w:rPr>
        <w:t>решать комбинаторные задачи на нахождение количест</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4"/>
          <w:sz w:val="24"/>
          <w:szCs w:val="24"/>
        </w:rPr>
        <w:t>ва объектов или комбинаций.</w:t>
      </w:r>
    </w:p>
    <w:p w:rsidR="00954FE7" w:rsidRPr="00C755FE" w:rsidRDefault="00954FE7" w:rsidP="00954FE7">
      <w:pPr>
        <w:shd w:val="clear" w:color="auto" w:fill="FFFFFF"/>
        <w:spacing w:after="0"/>
        <w:ind w:left="557"/>
        <w:rPr>
          <w:rFonts w:ascii="Times New Roman" w:hAnsi="Times New Roman" w:cs="Times New Roman"/>
          <w:b/>
          <w:spacing w:val="1"/>
          <w:sz w:val="24"/>
          <w:szCs w:val="24"/>
        </w:rPr>
      </w:pPr>
    </w:p>
    <w:p w:rsidR="00954FE7" w:rsidRPr="00C755FE" w:rsidRDefault="00954FE7" w:rsidP="00954FE7">
      <w:pPr>
        <w:shd w:val="clear" w:color="auto" w:fill="FFFFFF"/>
        <w:spacing w:after="0"/>
        <w:ind w:left="557"/>
        <w:rPr>
          <w:rFonts w:ascii="Times New Roman" w:hAnsi="Times New Roman" w:cs="Times New Roman"/>
          <w:b/>
          <w:sz w:val="24"/>
          <w:szCs w:val="24"/>
        </w:rPr>
      </w:pPr>
      <w:r w:rsidRPr="00C755FE">
        <w:rPr>
          <w:rFonts w:ascii="Times New Roman" w:hAnsi="Times New Roman" w:cs="Times New Roman"/>
          <w:b/>
          <w:spacing w:val="1"/>
          <w:sz w:val="24"/>
          <w:szCs w:val="24"/>
        </w:rPr>
        <w:t>Учащийся получит возможность:</w:t>
      </w:r>
    </w:p>
    <w:p w:rsidR="00954FE7" w:rsidRPr="00C755FE" w:rsidRDefault="00954FE7" w:rsidP="00954FE7">
      <w:pPr>
        <w:pStyle w:val="a3"/>
        <w:numPr>
          <w:ilvl w:val="0"/>
          <w:numId w:val="229"/>
        </w:numPr>
        <w:spacing w:line="240" w:lineRule="auto"/>
        <w:rPr>
          <w:rFonts w:ascii="Times New Roman" w:hAnsi="Times New Roman" w:cs="Times New Roman"/>
          <w:bCs/>
          <w:spacing w:val="4"/>
          <w:sz w:val="24"/>
          <w:szCs w:val="24"/>
        </w:rPr>
      </w:pPr>
      <w:r w:rsidRPr="00C755FE">
        <w:rPr>
          <w:rFonts w:ascii="Times New Roman" w:hAnsi="Times New Roman" w:cs="Times New Roman"/>
          <w:bCs/>
          <w:spacing w:val="7"/>
          <w:sz w:val="24"/>
          <w:szCs w:val="24"/>
        </w:rPr>
        <w:t xml:space="preserve">научиться некоторым специальным приёмам решения </w:t>
      </w:r>
      <w:r w:rsidRPr="00C755FE">
        <w:rPr>
          <w:rFonts w:ascii="Times New Roman" w:hAnsi="Times New Roman" w:cs="Times New Roman"/>
          <w:bCs/>
          <w:spacing w:val="4"/>
          <w:sz w:val="24"/>
          <w:szCs w:val="24"/>
        </w:rPr>
        <w:t>комбинаторных задач.</w:t>
      </w: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C755FE">
        <w:rPr>
          <w:rFonts w:ascii="Times New Roman" w:hAnsi="Times New Roman" w:cs="Times New Roman"/>
          <w:sz w:val="24"/>
          <w:szCs w:val="24"/>
        </w:rPr>
        <w:t>для:</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lastRenderedPageBreak/>
        <w:t>- устной прикидки и оценки результата вычислений; проверки результата вычисления с использованием различных приемов;</w:t>
      </w:r>
    </w:p>
    <w:p w:rsidR="00954FE7" w:rsidRPr="00C755FE" w:rsidRDefault="00954FE7" w:rsidP="00954FE7">
      <w:pPr>
        <w:spacing w:line="240" w:lineRule="auto"/>
        <w:ind w:left="720"/>
        <w:rPr>
          <w:rFonts w:ascii="Times New Roman" w:hAnsi="Times New Roman" w:cs="Times New Roman"/>
          <w:sz w:val="24"/>
          <w:szCs w:val="24"/>
        </w:rPr>
      </w:pPr>
      <w:r w:rsidRPr="00C755FE">
        <w:rPr>
          <w:rFonts w:ascii="Times New Roman" w:hAnsi="Times New Roman" w:cs="Times New Roman"/>
          <w:sz w:val="24"/>
          <w:szCs w:val="24"/>
        </w:rPr>
        <w:t>- интерпретации результатов решения задач с учетом ограничений, связанных с реальными свойствами рассматриваемых процессов и явлений.</w:t>
      </w:r>
    </w:p>
    <w:p w:rsidR="00954FE7" w:rsidRPr="00C755FE" w:rsidRDefault="00954FE7" w:rsidP="00954FE7">
      <w:pPr>
        <w:jc w:val="center"/>
        <w:rPr>
          <w:rFonts w:ascii="Times New Roman" w:hAnsi="Times New Roman" w:cs="Times New Roman"/>
          <w:b/>
          <w:sz w:val="24"/>
          <w:szCs w:val="24"/>
        </w:rPr>
      </w:pPr>
      <w:r w:rsidRPr="00C755FE">
        <w:rPr>
          <w:rFonts w:ascii="Times New Roman" w:hAnsi="Times New Roman" w:cs="Times New Roman"/>
          <w:b/>
          <w:sz w:val="24"/>
          <w:szCs w:val="24"/>
        </w:rPr>
        <w:t>Раздел 3 «Содержание учебного предмета «Математика 6 класс»</w:t>
      </w:r>
    </w:p>
    <w:p w:rsidR="00954FE7" w:rsidRPr="00C755FE" w:rsidRDefault="00954FE7" w:rsidP="00954FE7">
      <w:pPr>
        <w:shd w:val="clear" w:color="auto" w:fill="FFFFFF"/>
        <w:tabs>
          <w:tab w:val="left" w:pos="3211"/>
        </w:tabs>
        <w:ind w:left="5"/>
        <w:rPr>
          <w:rFonts w:ascii="Times New Roman" w:hAnsi="Times New Roman" w:cs="Times New Roman"/>
          <w:sz w:val="24"/>
          <w:szCs w:val="24"/>
        </w:rPr>
      </w:pPr>
      <w:r w:rsidRPr="00C755FE">
        <w:rPr>
          <w:rFonts w:ascii="Times New Roman" w:hAnsi="Times New Roman" w:cs="Times New Roman"/>
          <w:b/>
          <w:bCs/>
          <w:spacing w:val="-4"/>
          <w:sz w:val="24"/>
          <w:szCs w:val="24"/>
        </w:rPr>
        <w:t>Арифметика</w:t>
      </w:r>
    </w:p>
    <w:p w:rsidR="00954FE7" w:rsidRPr="00C755FE" w:rsidRDefault="00954FE7" w:rsidP="00954FE7">
      <w:pPr>
        <w:shd w:val="clear" w:color="auto" w:fill="FFFFFF"/>
        <w:ind w:left="5"/>
        <w:jc w:val="center"/>
        <w:rPr>
          <w:rFonts w:ascii="Times New Roman" w:hAnsi="Times New Roman" w:cs="Times New Roman"/>
          <w:b/>
          <w:sz w:val="24"/>
          <w:szCs w:val="24"/>
        </w:rPr>
      </w:pPr>
      <w:r w:rsidRPr="00C755FE">
        <w:rPr>
          <w:rFonts w:ascii="Times New Roman" w:hAnsi="Times New Roman" w:cs="Times New Roman"/>
          <w:b/>
          <w:spacing w:val="-3"/>
          <w:sz w:val="24"/>
          <w:szCs w:val="24"/>
        </w:rPr>
        <w:t>Натуральные числа</w:t>
      </w:r>
    </w:p>
    <w:p w:rsidR="00954FE7" w:rsidRPr="00C755FE" w:rsidRDefault="00954FE7" w:rsidP="00954FE7">
      <w:pPr>
        <w:pStyle w:val="a3"/>
        <w:widowControl w:val="0"/>
        <w:numPr>
          <w:ilvl w:val="0"/>
          <w:numId w:val="229"/>
        </w:numPr>
        <w:spacing w:after="0" w:line="23" w:lineRule="atLeast"/>
        <w:jc w:val="both"/>
        <w:rPr>
          <w:rFonts w:ascii="Times New Roman" w:hAnsi="Times New Roman" w:cs="Times New Roman"/>
          <w:b/>
          <w:sz w:val="24"/>
          <w:szCs w:val="28"/>
        </w:rPr>
      </w:pPr>
      <w:r w:rsidRPr="00C755FE">
        <w:rPr>
          <w:rFonts w:ascii="Times New Roman" w:hAnsi="Times New Roman" w:cs="Times New Roman"/>
          <w:sz w:val="24"/>
          <w:szCs w:val="28"/>
        </w:rPr>
        <w:t>Делители и кратные натурального числа. Наибольший общий делитель. Наименьшее общее кратное. Признаки делимости на 2, на 3, на 5, на 9, на 10.</w:t>
      </w:r>
    </w:p>
    <w:p w:rsidR="00954FE7" w:rsidRPr="00C755FE" w:rsidRDefault="00954FE7" w:rsidP="00954FE7">
      <w:pPr>
        <w:pStyle w:val="a3"/>
        <w:widowControl w:val="0"/>
        <w:numPr>
          <w:ilvl w:val="0"/>
          <w:numId w:val="229"/>
        </w:numPr>
        <w:spacing w:after="0" w:line="23" w:lineRule="atLeast"/>
        <w:jc w:val="both"/>
        <w:rPr>
          <w:rFonts w:ascii="Times New Roman" w:hAnsi="Times New Roman" w:cs="Times New Roman"/>
          <w:b/>
          <w:sz w:val="24"/>
          <w:szCs w:val="28"/>
        </w:rPr>
      </w:pPr>
      <w:r w:rsidRPr="00C755FE">
        <w:rPr>
          <w:rFonts w:ascii="Times New Roman" w:hAnsi="Times New Roman" w:cs="Times New Roman"/>
          <w:sz w:val="24"/>
          <w:szCs w:val="28"/>
        </w:rPr>
        <w:t>Простые и составные числа. Разложение чисел на простые множители.</w:t>
      </w:r>
    </w:p>
    <w:p w:rsidR="00954FE7" w:rsidRPr="00C755FE" w:rsidRDefault="00954FE7" w:rsidP="00954FE7">
      <w:pPr>
        <w:pStyle w:val="a3"/>
        <w:widowControl w:val="0"/>
        <w:numPr>
          <w:ilvl w:val="0"/>
          <w:numId w:val="229"/>
        </w:numPr>
        <w:spacing w:after="0" w:line="23" w:lineRule="atLeast"/>
        <w:jc w:val="both"/>
        <w:rPr>
          <w:rFonts w:ascii="Times New Roman" w:hAnsi="Times New Roman" w:cs="Times New Roman"/>
          <w:b/>
          <w:sz w:val="24"/>
          <w:szCs w:val="28"/>
        </w:rPr>
      </w:pPr>
      <w:r w:rsidRPr="00C755FE">
        <w:rPr>
          <w:rFonts w:ascii="Times New Roman" w:hAnsi="Times New Roman" w:cs="Times New Roman"/>
          <w:sz w:val="24"/>
          <w:szCs w:val="28"/>
        </w:rPr>
        <w:t>Решение текстовых задач арифметическими способами.</w:t>
      </w:r>
    </w:p>
    <w:p w:rsidR="00954FE7" w:rsidRPr="00C755FE" w:rsidRDefault="00954FE7" w:rsidP="00954FE7">
      <w:pPr>
        <w:shd w:val="clear" w:color="auto" w:fill="FFFFFF"/>
        <w:spacing w:after="0" w:line="240" w:lineRule="auto"/>
        <w:ind w:left="5"/>
        <w:jc w:val="center"/>
        <w:rPr>
          <w:rFonts w:ascii="Times New Roman" w:hAnsi="Times New Roman" w:cs="Times New Roman"/>
          <w:b/>
          <w:sz w:val="24"/>
          <w:szCs w:val="24"/>
        </w:rPr>
      </w:pPr>
      <w:r w:rsidRPr="00C755FE">
        <w:rPr>
          <w:rFonts w:ascii="Times New Roman" w:hAnsi="Times New Roman" w:cs="Times New Roman"/>
          <w:b/>
          <w:spacing w:val="-3"/>
          <w:sz w:val="24"/>
          <w:szCs w:val="24"/>
        </w:rPr>
        <w:t>Дроби</w:t>
      </w:r>
    </w:p>
    <w:p w:rsidR="00954FE7" w:rsidRPr="00C755FE" w:rsidRDefault="00954FE7" w:rsidP="00954FE7">
      <w:pPr>
        <w:pStyle w:val="a3"/>
        <w:widowControl w:val="0"/>
        <w:numPr>
          <w:ilvl w:val="0"/>
          <w:numId w:val="347"/>
        </w:numPr>
        <w:spacing w:after="0" w:line="23" w:lineRule="atLeast"/>
        <w:jc w:val="both"/>
        <w:rPr>
          <w:rFonts w:ascii="Times New Roman" w:hAnsi="Times New Roman" w:cs="Times New Roman"/>
          <w:b/>
          <w:sz w:val="24"/>
          <w:szCs w:val="28"/>
        </w:rPr>
      </w:pPr>
      <w:r w:rsidRPr="00C755FE">
        <w:rPr>
          <w:rFonts w:ascii="Times New Roman" w:hAnsi="Times New Roman" w:cs="Times New Roman"/>
          <w:sz w:val="24"/>
          <w:szCs w:val="28"/>
        </w:rPr>
        <w:t>Обыкновенные дроби. Основное свойство дроби. Нахождение дроби от числа. Нахождение числа по  значению его дроби. </w:t>
      </w:r>
    </w:p>
    <w:p w:rsidR="00954FE7" w:rsidRPr="00C755FE" w:rsidRDefault="00954FE7" w:rsidP="00954FE7">
      <w:pPr>
        <w:pStyle w:val="a3"/>
        <w:widowControl w:val="0"/>
        <w:numPr>
          <w:ilvl w:val="0"/>
          <w:numId w:val="347"/>
        </w:numPr>
        <w:spacing w:after="0" w:line="23" w:lineRule="atLeast"/>
        <w:jc w:val="both"/>
        <w:rPr>
          <w:rFonts w:ascii="Times New Roman" w:hAnsi="Times New Roman" w:cs="Times New Roman"/>
          <w:b/>
          <w:sz w:val="24"/>
          <w:szCs w:val="28"/>
        </w:rPr>
      </w:pPr>
      <w:r w:rsidRPr="00C755FE">
        <w:rPr>
          <w:rFonts w:ascii="Times New Roman" w:hAnsi="Times New Roman" w:cs="Times New Roman"/>
          <w:sz w:val="24"/>
          <w:szCs w:val="28"/>
        </w:rPr>
        <w:t>Сравнение обыкновенных дробей и смешанных чисел. Арифметические действия с обыкновенными дробями и смешанными числами. Взаимно обратные числа</w:t>
      </w:r>
    </w:p>
    <w:p w:rsidR="00954FE7" w:rsidRPr="00C755FE" w:rsidRDefault="00954FE7" w:rsidP="00954FE7">
      <w:pPr>
        <w:pStyle w:val="a3"/>
        <w:widowControl w:val="0"/>
        <w:numPr>
          <w:ilvl w:val="0"/>
          <w:numId w:val="347"/>
        </w:numPr>
        <w:spacing w:after="0" w:line="23" w:lineRule="atLeast"/>
        <w:jc w:val="both"/>
        <w:rPr>
          <w:rFonts w:ascii="Times New Roman" w:hAnsi="Times New Roman" w:cs="Times New Roman"/>
          <w:b/>
          <w:sz w:val="24"/>
          <w:szCs w:val="28"/>
        </w:rPr>
      </w:pPr>
      <w:r w:rsidRPr="00C755FE">
        <w:rPr>
          <w:rFonts w:ascii="Times New Roman" w:hAnsi="Times New Roman" w:cs="Times New Roman"/>
          <w:sz w:val="24"/>
          <w:szCs w:val="28"/>
        </w:rPr>
        <w:t>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954FE7" w:rsidRPr="00C755FE" w:rsidRDefault="00954FE7" w:rsidP="00954FE7">
      <w:pPr>
        <w:pStyle w:val="a3"/>
        <w:widowControl w:val="0"/>
        <w:numPr>
          <w:ilvl w:val="0"/>
          <w:numId w:val="347"/>
        </w:numPr>
        <w:spacing w:after="0" w:line="23" w:lineRule="atLeast"/>
        <w:rPr>
          <w:rFonts w:ascii="Times New Roman" w:hAnsi="Times New Roman" w:cs="Times New Roman"/>
          <w:sz w:val="24"/>
          <w:szCs w:val="28"/>
        </w:rPr>
      </w:pPr>
      <w:r w:rsidRPr="00C755FE">
        <w:rPr>
          <w:rFonts w:ascii="Times New Roman" w:hAnsi="Times New Roman" w:cs="Times New Roman"/>
          <w:sz w:val="24"/>
          <w:szCs w:val="28"/>
        </w:rPr>
        <w:t>Отношение. Процентное отношение двух чисел. Деление числа в данном отношении. Масштаб.</w:t>
      </w:r>
    </w:p>
    <w:p w:rsidR="00954FE7" w:rsidRPr="00C755FE" w:rsidRDefault="00954FE7" w:rsidP="00954FE7">
      <w:pPr>
        <w:pStyle w:val="a3"/>
        <w:widowControl w:val="0"/>
        <w:numPr>
          <w:ilvl w:val="0"/>
          <w:numId w:val="347"/>
        </w:numPr>
        <w:spacing w:after="0" w:line="23" w:lineRule="atLeast"/>
        <w:rPr>
          <w:rFonts w:ascii="Times New Roman" w:hAnsi="Times New Roman" w:cs="Times New Roman"/>
          <w:sz w:val="24"/>
          <w:szCs w:val="28"/>
        </w:rPr>
      </w:pPr>
      <w:r w:rsidRPr="00C755FE">
        <w:rPr>
          <w:rFonts w:ascii="Times New Roman" w:hAnsi="Times New Roman" w:cs="Times New Roman"/>
          <w:sz w:val="24"/>
          <w:szCs w:val="28"/>
        </w:rPr>
        <w:t>Пропорция. Основное свойство пропорции. Прямая и обратная пропорциональные зависимости.</w:t>
      </w:r>
    </w:p>
    <w:p w:rsidR="00954FE7" w:rsidRPr="00C755FE" w:rsidRDefault="00954FE7" w:rsidP="00954FE7">
      <w:pPr>
        <w:pStyle w:val="a3"/>
        <w:widowControl w:val="0"/>
        <w:numPr>
          <w:ilvl w:val="0"/>
          <w:numId w:val="347"/>
        </w:numPr>
        <w:spacing w:after="0" w:line="23" w:lineRule="atLeast"/>
        <w:rPr>
          <w:rFonts w:ascii="Times New Roman" w:hAnsi="Times New Roman" w:cs="Times New Roman"/>
          <w:sz w:val="24"/>
          <w:szCs w:val="28"/>
        </w:rPr>
      </w:pPr>
      <w:r w:rsidRPr="00C755FE">
        <w:rPr>
          <w:rFonts w:ascii="Times New Roman" w:hAnsi="Times New Roman" w:cs="Times New Roman"/>
          <w:sz w:val="24"/>
          <w:szCs w:val="28"/>
        </w:rPr>
        <w:t>Решение текстовых задач арифметическими способами.</w:t>
      </w:r>
    </w:p>
    <w:p w:rsidR="00954FE7" w:rsidRPr="00C755FE" w:rsidRDefault="00954FE7" w:rsidP="00954FE7">
      <w:pPr>
        <w:shd w:val="clear" w:color="auto" w:fill="FFFFFF"/>
        <w:spacing w:after="0" w:line="240" w:lineRule="auto"/>
        <w:ind w:left="5"/>
        <w:jc w:val="center"/>
        <w:rPr>
          <w:rFonts w:ascii="Times New Roman" w:hAnsi="Times New Roman" w:cs="Times New Roman"/>
          <w:b/>
          <w:sz w:val="24"/>
          <w:szCs w:val="24"/>
        </w:rPr>
      </w:pPr>
      <w:r w:rsidRPr="00C755FE">
        <w:rPr>
          <w:rFonts w:ascii="Times New Roman" w:hAnsi="Times New Roman" w:cs="Times New Roman"/>
          <w:b/>
          <w:spacing w:val="-2"/>
          <w:sz w:val="24"/>
          <w:szCs w:val="24"/>
        </w:rPr>
        <w:t>Величины. Зависимости между величинами</w:t>
      </w:r>
    </w:p>
    <w:p w:rsidR="00954FE7" w:rsidRPr="00C755FE" w:rsidRDefault="00954FE7" w:rsidP="00954FE7">
      <w:pPr>
        <w:pStyle w:val="a3"/>
        <w:widowControl w:val="0"/>
        <w:numPr>
          <w:ilvl w:val="0"/>
          <w:numId w:val="341"/>
        </w:numPr>
        <w:shd w:val="clear" w:color="auto" w:fill="FFFFFF"/>
        <w:autoSpaceDE w:val="0"/>
        <w:autoSpaceDN w:val="0"/>
        <w:adjustRightInd w:val="0"/>
        <w:spacing w:after="0" w:line="240" w:lineRule="auto"/>
        <w:ind w:right="5"/>
        <w:jc w:val="both"/>
        <w:rPr>
          <w:rFonts w:ascii="Times New Roman" w:hAnsi="Times New Roman" w:cs="Times New Roman"/>
          <w:sz w:val="24"/>
          <w:szCs w:val="24"/>
        </w:rPr>
      </w:pPr>
      <w:r w:rsidRPr="00C755FE">
        <w:rPr>
          <w:rFonts w:ascii="Times New Roman" w:hAnsi="Times New Roman" w:cs="Times New Roman"/>
          <w:bCs/>
          <w:spacing w:val="3"/>
          <w:sz w:val="24"/>
          <w:szCs w:val="24"/>
        </w:rPr>
        <w:t>Единицы длины, площади, объёма, массы, времени, ско</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1"/>
          <w:sz w:val="24"/>
          <w:szCs w:val="24"/>
        </w:rPr>
        <w:t>рости.</w:t>
      </w:r>
    </w:p>
    <w:p w:rsidR="00954FE7" w:rsidRPr="00C755FE" w:rsidRDefault="00954FE7" w:rsidP="00954FE7">
      <w:pPr>
        <w:pStyle w:val="a3"/>
        <w:widowControl w:val="0"/>
        <w:numPr>
          <w:ilvl w:val="0"/>
          <w:numId w:val="341"/>
        </w:numPr>
        <w:shd w:val="clear" w:color="auto" w:fill="FFFFFF"/>
        <w:autoSpaceDE w:val="0"/>
        <w:autoSpaceDN w:val="0"/>
        <w:adjustRightInd w:val="0"/>
        <w:spacing w:after="0" w:line="240" w:lineRule="auto"/>
        <w:ind w:right="5"/>
        <w:jc w:val="both"/>
        <w:rPr>
          <w:rFonts w:ascii="Times New Roman" w:hAnsi="Times New Roman" w:cs="Times New Roman"/>
          <w:sz w:val="24"/>
          <w:szCs w:val="24"/>
        </w:rPr>
      </w:pPr>
      <w:r w:rsidRPr="00C755FE">
        <w:rPr>
          <w:rFonts w:ascii="Times New Roman" w:hAnsi="Times New Roman" w:cs="Times New Roman"/>
          <w:bCs/>
          <w:spacing w:val="6"/>
          <w:sz w:val="24"/>
          <w:szCs w:val="24"/>
        </w:rPr>
        <w:t>Примеры зависимостей между величинами. Представ</w:t>
      </w:r>
      <w:r w:rsidRPr="00C755FE">
        <w:rPr>
          <w:rFonts w:ascii="Times New Roman" w:hAnsi="Times New Roman" w:cs="Times New Roman"/>
          <w:bCs/>
          <w:spacing w:val="6"/>
          <w:sz w:val="24"/>
          <w:szCs w:val="24"/>
        </w:rPr>
        <w:softHyphen/>
      </w:r>
      <w:r w:rsidRPr="00C755FE">
        <w:rPr>
          <w:rFonts w:ascii="Times New Roman" w:hAnsi="Times New Roman" w:cs="Times New Roman"/>
          <w:bCs/>
          <w:spacing w:val="3"/>
          <w:sz w:val="24"/>
          <w:szCs w:val="24"/>
        </w:rPr>
        <w:t>ление зависимостей в виде формул. Вычисления по фор</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7"/>
          <w:sz w:val="24"/>
          <w:szCs w:val="24"/>
        </w:rPr>
        <w:t>мулам.</w:t>
      </w:r>
    </w:p>
    <w:p w:rsidR="00954FE7" w:rsidRPr="00C755FE" w:rsidRDefault="00954FE7" w:rsidP="00954FE7">
      <w:pPr>
        <w:pStyle w:val="a3"/>
        <w:widowControl w:val="0"/>
        <w:shd w:val="clear" w:color="auto" w:fill="FFFFFF"/>
        <w:autoSpaceDE w:val="0"/>
        <w:autoSpaceDN w:val="0"/>
        <w:adjustRightInd w:val="0"/>
        <w:spacing w:after="0" w:line="240" w:lineRule="auto"/>
        <w:ind w:left="730" w:right="5"/>
        <w:jc w:val="both"/>
        <w:rPr>
          <w:rFonts w:ascii="Times New Roman" w:hAnsi="Times New Roman" w:cs="Times New Roman"/>
          <w:sz w:val="24"/>
          <w:szCs w:val="24"/>
        </w:rPr>
      </w:pPr>
    </w:p>
    <w:p w:rsidR="00954FE7" w:rsidRPr="00C755FE" w:rsidRDefault="00954FE7" w:rsidP="00954FE7">
      <w:pPr>
        <w:shd w:val="clear" w:color="auto" w:fill="FFFFFF"/>
        <w:tabs>
          <w:tab w:val="left" w:pos="3072"/>
        </w:tabs>
        <w:spacing w:line="240" w:lineRule="auto"/>
        <w:ind w:left="14"/>
        <w:rPr>
          <w:rFonts w:ascii="Times New Roman" w:hAnsi="Times New Roman" w:cs="Times New Roman"/>
          <w:b/>
          <w:sz w:val="24"/>
          <w:szCs w:val="24"/>
        </w:rPr>
      </w:pPr>
      <w:r w:rsidRPr="00C755FE">
        <w:rPr>
          <w:rFonts w:ascii="Times New Roman" w:hAnsi="Times New Roman" w:cs="Times New Roman"/>
          <w:b/>
          <w:bCs/>
          <w:spacing w:val="-6"/>
          <w:sz w:val="24"/>
          <w:szCs w:val="24"/>
        </w:rPr>
        <w:t xml:space="preserve">Числовые и буквенные  </w:t>
      </w:r>
      <w:r w:rsidRPr="00C755FE">
        <w:rPr>
          <w:rFonts w:ascii="Times New Roman" w:hAnsi="Times New Roman" w:cs="Times New Roman"/>
          <w:b/>
          <w:bCs/>
          <w:spacing w:val="-5"/>
          <w:sz w:val="24"/>
          <w:szCs w:val="24"/>
        </w:rPr>
        <w:t>выражения. Уравнения</w:t>
      </w:r>
    </w:p>
    <w:p w:rsidR="00954FE7" w:rsidRPr="00C755FE" w:rsidRDefault="00954FE7" w:rsidP="00954FE7">
      <w:pPr>
        <w:pStyle w:val="a3"/>
        <w:widowControl w:val="0"/>
        <w:numPr>
          <w:ilvl w:val="0"/>
          <w:numId w:val="34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bCs/>
          <w:spacing w:val="4"/>
          <w:sz w:val="24"/>
          <w:szCs w:val="24"/>
        </w:rPr>
        <w:t xml:space="preserve">Числовые выражения. Значение числового выражения. </w:t>
      </w:r>
      <w:r w:rsidRPr="00C755FE">
        <w:rPr>
          <w:rFonts w:ascii="Times New Roman" w:hAnsi="Times New Roman" w:cs="Times New Roman"/>
          <w:bCs/>
          <w:spacing w:val="5"/>
          <w:sz w:val="24"/>
          <w:szCs w:val="24"/>
        </w:rPr>
        <w:t xml:space="preserve">Порядок действий в числовых выражениях. Буквенные выражения. </w:t>
      </w:r>
      <w:r w:rsidRPr="00C755FE">
        <w:rPr>
          <w:rFonts w:ascii="Times New Roman" w:hAnsi="Times New Roman" w:cs="Times New Roman"/>
          <w:bCs/>
          <w:spacing w:val="3"/>
          <w:sz w:val="24"/>
          <w:szCs w:val="24"/>
        </w:rPr>
        <w:t xml:space="preserve">Формулы. </w:t>
      </w:r>
    </w:p>
    <w:p w:rsidR="00954FE7" w:rsidRPr="00C755FE" w:rsidRDefault="00954FE7" w:rsidP="00954FE7">
      <w:pPr>
        <w:pStyle w:val="a3"/>
        <w:widowControl w:val="0"/>
        <w:numPr>
          <w:ilvl w:val="0"/>
          <w:numId w:val="34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bCs/>
          <w:spacing w:val="2"/>
          <w:sz w:val="24"/>
          <w:szCs w:val="24"/>
        </w:rPr>
        <w:t xml:space="preserve">Уравнения. </w:t>
      </w:r>
      <w:r w:rsidRPr="00C755FE">
        <w:rPr>
          <w:rFonts w:ascii="Times New Roman" w:hAnsi="Times New Roman" w:cs="Times New Roman"/>
          <w:bCs/>
          <w:spacing w:val="3"/>
          <w:sz w:val="24"/>
          <w:szCs w:val="24"/>
        </w:rPr>
        <w:t>Решение текстовых задач с помощью уравнений.</w:t>
      </w:r>
    </w:p>
    <w:p w:rsidR="00954FE7" w:rsidRPr="00C755FE" w:rsidRDefault="00954FE7" w:rsidP="00954FE7">
      <w:pPr>
        <w:pStyle w:val="a3"/>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954FE7" w:rsidRPr="00C755FE" w:rsidRDefault="00954FE7" w:rsidP="00954FE7">
      <w:pPr>
        <w:shd w:val="clear" w:color="auto" w:fill="FFFFFF"/>
        <w:tabs>
          <w:tab w:val="left" w:pos="3619"/>
          <w:tab w:val="left" w:leader="hyphen" w:pos="4526"/>
        </w:tabs>
        <w:spacing w:line="240" w:lineRule="auto"/>
        <w:rPr>
          <w:rFonts w:ascii="Times New Roman" w:hAnsi="Times New Roman" w:cs="Times New Roman"/>
          <w:sz w:val="24"/>
          <w:szCs w:val="24"/>
        </w:rPr>
      </w:pPr>
      <w:r w:rsidRPr="00C755FE">
        <w:rPr>
          <w:rFonts w:ascii="Times New Roman" w:hAnsi="Times New Roman" w:cs="Times New Roman"/>
          <w:b/>
          <w:bCs/>
          <w:spacing w:val="-9"/>
          <w:sz w:val="24"/>
          <w:szCs w:val="24"/>
        </w:rPr>
        <w:t xml:space="preserve">Элементы статистики, </w:t>
      </w:r>
      <w:r w:rsidRPr="00C755FE">
        <w:rPr>
          <w:rFonts w:ascii="Times New Roman" w:hAnsi="Times New Roman" w:cs="Times New Roman"/>
          <w:b/>
          <w:bCs/>
          <w:spacing w:val="-5"/>
          <w:sz w:val="24"/>
          <w:szCs w:val="24"/>
        </w:rPr>
        <w:t>вероятности. Комбинаторные задачи</w:t>
      </w:r>
    </w:p>
    <w:p w:rsidR="00954FE7" w:rsidRPr="00C755FE" w:rsidRDefault="00954FE7" w:rsidP="00954FE7">
      <w:pPr>
        <w:pStyle w:val="a3"/>
        <w:widowControl w:val="0"/>
        <w:numPr>
          <w:ilvl w:val="0"/>
          <w:numId w:val="348"/>
        </w:numPr>
        <w:spacing w:after="0" w:line="23" w:lineRule="atLeast"/>
        <w:jc w:val="both"/>
        <w:rPr>
          <w:rFonts w:ascii="Times New Roman" w:hAnsi="Times New Roman" w:cs="Times New Roman"/>
          <w:bCs/>
          <w:i/>
          <w:sz w:val="24"/>
          <w:szCs w:val="28"/>
        </w:rPr>
      </w:pPr>
      <w:r w:rsidRPr="00C755FE">
        <w:rPr>
          <w:rFonts w:ascii="Times New Roman" w:hAnsi="Times New Roman" w:cs="Times New Roman"/>
          <w:sz w:val="24"/>
          <w:szCs w:val="28"/>
        </w:rPr>
        <w:t>Представление данных в виде таблиц, круговых и столбчатых диаграмм, графиков.</w:t>
      </w:r>
    </w:p>
    <w:p w:rsidR="00954FE7" w:rsidRPr="00C755FE" w:rsidRDefault="00954FE7" w:rsidP="00954FE7">
      <w:pPr>
        <w:pStyle w:val="a3"/>
        <w:widowControl w:val="0"/>
        <w:numPr>
          <w:ilvl w:val="0"/>
          <w:numId w:val="348"/>
        </w:numPr>
        <w:spacing w:after="0" w:line="23" w:lineRule="atLeast"/>
        <w:jc w:val="both"/>
        <w:rPr>
          <w:rFonts w:ascii="Times New Roman" w:hAnsi="Times New Roman" w:cs="Times New Roman"/>
          <w:bCs/>
          <w:i/>
          <w:sz w:val="24"/>
          <w:szCs w:val="28"/>
        </w:rPr>
      </w:pPr>
      <w:r w:rsidRPr="00C755FE">
        <w:rPr>
          <w:rFonts w:ascii="Times New Roman" w:hAnsi="Times New Roman" w:cs="Times New Roman"/>
          <w:sz w:val="24"/>
          <w:szCs w:val="28"/>
        </w:rPr>
        <w:t>Среднее арифметическое. Среднее значение величины.</w:t>
      </w:r>
    </w:p>
    <w:p w:rsidR="00954FE7" w:rsidRPr="00C755FE" w:rsidRDefault="00954FE7" w:rsidP="00954FE7">
      <w:pPr>
        <w:pStyle w:val="a3"/>
        <w:widowControl w:val="0"/>
        <w:numPr>
          <w:ilvl w:val="0"/>
          <w:numId w:val="348"/>
        </w:numPr>
        <w:spacing w:after="0" w:line="23" w:lineRule="atLeast"/>
        <w:jc w:val="both"/>
        <w:rPr>
          <w:rFonts w:ascii="Times New Roman" w:hAnsi="Times New Roman" w:cs="Times New Roman"/>
          <w:bCs/>
          <w:i/>
          <w:sz w:val="24"/>
          <w:szCs w:val="28"/>
        </w:rPr>
      </w:pPr>
      <w:r w:rsidRPr="00C755FE">
        <w:rPr>
          <w:rFonts w:ascii="Times New Roman" w:hAnsi="Times New Roman" w:cs="Times New Roman"/>
          <w:sz w:val="24"/>
          <w:szCs w:val="28"/>
        </w:rPr>
        <w:t>Случайное событие. Достоверное и невозможное события. Вероятность случайного события. Решение комбинаторных задач.</w:t>
      </w:r>
    </w:p>
    <w:p w:rsidR="00954FE7" w:rsidRPr="00C755FE" w:rsidRDefault="00954FE7" w:rsidP="00954FE7">
      <w:pPr>
        <w:widowControl w:val="0"/>
        <w:spacing w:after="0" w:line="23" w:lineRule="atLeast"/>
        <w:jc w:val="both"/>
        <w:rPr>
          <w:rFonts w:ascii="Times New Roman" w:hAnsi="Times New Roman" w:cs="Times New Roman"/>
          <w:bCs/>
          <w:i/>
          <w:sz w:val="24"/>
          <w:szCs w:val="28"/>
        </w:rPr>
      </w:pPr>
    </w:p>
    <w:p w:rsidR="00954FE7" w:rsidRPr="00C755FE" w:rsidRDefault="00954FE7" w:rsidP="00954FE7">
      <w:pPr>
        <w:shd w:val="clear" w:color="auto" w:fill="FFFFFF"/>
        <w:tabs>
          <w:tab w:val="left" w:leader="hyphen" w:pos="4531"/>
        </w:tabs>
        <w:spacing w:line="240" w:lineRule="auto"/>
        <w:rPr>
          <w:rFonts w:ascii="Times New Roman" w:hAnsi="Times New Roman" w:cs="Times New Roman"/>
          <w:b/>
          <w:sz w:val="24"/>
          <w:szCs w:val="24"/>
        </w:rPr>
      </w:pPr>
      <w:r w:rsidRPr="00C755FE">
        <w:rPr>
          <w:rFonts w:ascii="Times New Roman" w:hAnsi="Times New Roman" w:cs="Times New Roman"/>
          <w:b/>
          <w:bCs/>
          <w:spacing w:val="-6"/>
          <w:sz w:val="24"/>
          <w:szCs w:val="24"/>
        </w:rPr>
        <w:t>Геометрические фигуры.</w:t>
      </w:r>
      <w:r w:rsidRPr="00C755FE">
        <w:rPr>
          <w:rFonts w:ascii="Times New Roman" w:hAnsi="Times New Roman" w:cs="Times New Roman"/>
          <w:b/>
          <w:sz w:val="24"/>
          <w:szCs w:val="24"/>
        </w:rPr>
        <w:t xml:space="preserve"> </w:t>
      </w:r>
      <w:r w:rsidRPr="00C755FE">
        <w:rPr>
          <w:rFonts w:ascii="Times New Roman" w:hAnsi="Times New Roman" w:cs="Times New Roman"/>
          <w:b/>
          <w:bCs/>
          <w:spacing w:val="-4"/>
          <w:sz w:val="24"/>
          <w:szCs w:val="24"/>
        </w:rPr>
        <w:t>Измерения геометрических величин</w:t>
      </w:r>
    </w:p>
    <w:p w:rsidR="00954FE7" w:rsidRPr="00C755FE" w:rsidRDefault="00954FE7" w:rsidP="00954FE7">
      <w:pPr>
        <w:pStyle w:val="a3"/>
        <w:widowControl w:val="0"/>
        <w:numPr>
          <w:ilvl w:val="0"/>
          <w:numId w:val="349"/>
        </w:numPr>
        <w:spacing w:after="0" w:line="23" w:lineRule="atLeast"/>
        <w:jc w:val="both"/>
        <w:rPr>
          <w:rFonts w:ascii="Times New Roman" w:hAnsi="Times New Roman" w:cs="Times New Roman"/>
          <w:bCs/>
          <w:i/>
          <w:sz w:val="24"/>
          <w:szCs w:val="28"/>
        </w:rPr>
      </w:pPr>
      <w:r w:rsidRPr="00C755FE">
        <w:rPr>
          <w:rFonts w:ascii="Times New Roman" w:hAnsi="Times New Roman" w:cs="Times New Roman"/>
          <w:sz w:val="24"/>
          <w:szCs w:val="28"/>
        </w:rPr>
        <w:t>Окружность и круг. Длина окружности. Число π.</w:t>
      </w:r>
    </w:p>
    <w:p w:rsidR="00954FE7" w:rsidRPr="00C755FE" w:rsidRDefault="00954FE7" w:rsidP="00954FE7">
      <w:pPr>
        <w:pStyle w:val="a3"/>
        <w:widowControl w:val="0"/>
        <w:numPr>
          <w:ilvl w:val="0"/>
          <w:numId w:val="349"/>
        </w:numPr>
        <w:spacing w:after="0" w:line="23" w:lineRule="atLeast"/>
        <w:jc w:val="both"/>
        <w:rPr>
          <w:rFonts w:ascii="Times New Roman" w:hAnsi="Times New Roman" w:cs="Times New Roman"/>
          <w:bCs/>
          <w:i/>
          <w:sz w:val="24"/>
          <w:szCs w:val="28"/>
        </w:rPr>
      </w:pPr>
      <w:r w:rsidRPr="00C755FE">
        <w:rPr>
          <w:rFonts w:ascii="Times New Roman" w:hAnsi="Times New Roman" w:cs="Times New Roman"/>
          <w:sz w:val="24"/>
          <w:szCs w:val="28"/>
        </w:rPr>
        <w:t>Наглядные представления о пространственных фигурах: прямоугольный параллелепипед, куб, пирамида, ци</w:t>
      </w:r>
      <w:r w:rsidRPr="00C755FE">
        <w:rPr>
          <w:rFonts w:ascii="Times New Roman" w:hAnsi="Times New Roman" w:cs="Times New Roman"/>
          <w:sz w:val="24"/>
          <w:szCs w:val="28"/>
        </w:rPr>
        <w:softHyphen/>
        <w:t xml:space="preserve">линдр, конус, шар, сфера. Примеры развёрток многогранников, цилиндра, конуса. </w:t>
      </w:r>
    </w:p>
    <w:p w:rsidR="00954FE7" w:rsidRPr="00C755FE" w:rsidRDefault="00954FE7" w:rsidP="00954FE7">
      <w:pPr>
        <w:pStyle w:val="a3"/>
        <w:widowControl w:val="0"/>
        <w:numPr>
          <w:ilvl w:val="0"/>
          <w:numId w:val="349"/>
        </w:numPr>
        <w:shd w:val="clear" w:color="auto" w:fill="FFFFFF"/>
        <w:tabs>
          <w:tab w:val="left" w:pos="571"/>
          <w:tab w:val="left" w:pos="709"/>
        </w:tabs>
        <w:autoSpaceDE w:val="0"/>
        <w:autoSpaceDN w:val="0"/>
        <w:adjustRightInd w:val="0"/>
        <w:spacing w:after="0" w:line="23" w:lineRule="atLeast"/>
        <w:ind w:right="-1"/>
        <w:jc w:val="both"/>
        <w:rPr>
          <w:rFonts w:ascii="Times New Roman" w:eastAsia="Courier New" w:hAnsi="Times New Roman" w:cs="Times New Roman"/>
          <w:sz w:val="24"/>
          <w:szCs w:val="28"/>
        </w:rPr>
      </w:pPr>
      <w:r w:rsidRPr="00C755FE">
        <w:rPr>
          <w:rFonts w:ascii="Times New Roman" w:eastAsia="Courier New" w:hAnsi="Times New Roman" w:cs="Times New Roman"/>
          <w:sz w:val="24"/>
          <w:szCs w:val="28"/>
        </w:rPr>
        <w:t>Перпендикулярные прямые. Параллельные прямые. Осевая и центральная симметрии.</w:t>
      </w:r>
    </w:p>
    <w:p w:rsidR="00954FE7" w:rsidRPr="00C755FE" w:rsidRDefault="00954FE7" w:rsidP="00954FE7">
      <w:pPr>
        <w:widowControl w:val="0"/>
        <w:shd w:val="clear" w:color="auto" w:fill="FFFFFF"/>
        <w:tabs>
          <w:tab w:val="left" w:pos="571"/>
          <w:tab w:val="left" w:pos="709"/>
        </w:tabs>
        <w:autoSpaceDE w:val="0"/>
        <w:autoSpaceDN w:val="0"/>
        <w:adjustRightInd w:val="0"/>
        <w:spacing w:after="0" w:line="23" w:lineRule="atLeast"/>
        <w:ind w:left="360" w:right="-1"/>
        <w:jc w:val="both"/>
        <w:rPr>
          <w:rFonts w:ascii="Times New Roman" w:eastAsia="Courier New" w:hAnsi="Times New Roman" w:cs="Times New Roman"/>
          <w:sz w:val="28"/>
          <w:szCs w:val="28"/>
        </w:rPr>
      </w:pPr>
    </w:p>
    <w:p w:rsidR="00954FE7" w:rsidRPr="00C755FE" w:rsidRDefault="00954FE7" w:rsidP="00954FE7">
      <w:pPr>
        <w:shd w:val="clear" w:color="auto" w:fill="FFFFFF"/>
        <w:spacing w:line="240" w:lineRule="auto"/>
        <w:rPr>
          <w:rFonts w:ascii="Times New Roman" w:hAnsi="Times New Roman" w:cs="Times New Roman"/>
          <w:sz w:val="24"/>
          <w:szCs w:val="24"/>
        </w:rPr>
      </w:pPr>
      <w:r w:rsidRPr="00C755FE">
        <w:rPr>
          <w:rFonts w:ascii="Times New Roman" w:hAnsi="Times New Roman" w:cs="Times New Roman"/>
          <w:b/>
          <w:bCs/>
          <w:spacing w:val="-2"/>
          <w:sz w:val="24"/>
          <w:szCs w:val="24"/>
        </w:rPr>
        <w:lastRenderedPageBreak/>
        <w:t xml:space="preserve">Математика </w:t>
      </w:r>
      <w:r w:rsidRPr="00C755FE">
        <w:rPr>
          <w:rFonts w:ascii="Times New Roman" w:hAnsi="Times New Roman" w:cs="Times New Roman"/>
          <w:b/>
          <w:bCs/>
          <w:spacing w:val="-4"/>
          <w:sz w:val="24"/>
          <w:szCs w:val="24"/>
        </w:rPr>
        <w:t>в  историческом развитии</w:t>
      </w:r>
    </w:p>
    <w:p w:rsidR="00954FE7" w:rsidRPr="00C755FE" w:rsidRDefault="00954FE7" w:rsidP="00954FE7">
      <w:pPr>
        <w:pStyle w:val="a4"/>
        <w:ind w:firstLine="851"/>
        <w:jc w:val="center"/>
        <w:rPr>
          <w:rFonts w:ascii="Times New Roman" w:hAnsi="Times New Roman" w:cs="Times New Roman"/>
          <w:bCs/>
          <w:spacing w:val="-3"/>
          <w:sz w:val="24"/>
          <w:szCs w:val="24"/>
        </w:rPr>
      </w:pPr>
      <w:r w:rsidRPr="00C755FE">
        <w:rPr>
          <w:rFonts w:ascii="Times New Roman" w:hAnsi="Times New Roman" w:cs="Times New Roman"/>
          <w:bCs/>
          <w:spacing w:val="4"/>
          <w:sz w:val="24"/>
          <w:szCs w:val="24"/>
        </w:rPr>
        <w:t xml:space="preserve">Римская система счисления. Позиционные системы </w:t>
      </w:r>
      <w:r w:rsidRPr="00C755FE">
        <w:rPr>
          <w:rFonts w:ascii="Times New Roman" w:hAnsi="Times New Roman" w:cs="Times New Roman"/>
          <w:bCs/>
          <w:spacing w:val="-1"/>
          <w:sz w:val="24"/>
          <w:szCs w:val="24"/>
        </w:rPr>
        <w:t xml:space="preserve">счисления. Обозначение цифр в Древней Руси. Старинные </w:t>
      </w:r>
      <w:r w:rsidRPr="00C755FE">
        <w:rPr>
          <w:rFonts w:ascii="Times New Roman" w:hAnsi="Times New Roman" w:cs="Times New Roman"/>
          <w:bCs/>
          <w:spacing w:val="-3"/>
          <w:sz w:val="24"/>
          <w:szCs w:val="24"/>
        </w:rPr>
        <w:t>меры длины. Введение метра как единицы длины. Метриче</w:t>
      </w:r>
      <w:r w:rsidRPr="00C755FE">
        <w:rPr>
          <w:rFonts w:ascii="Times New Roman" w:hAnsi="Times New Roman" w:cs="Times New Roman"/>
          <w:bCs/>
          <w:spacing w:val="-3"/>
          <w:sz w:val="24"/>
          <w:szCs w:val="24"/>
        </w:rPr>
        <w:softHyphen/>
      </w:r>
      <w:r w:rsidRPr="00C755FE">
        <w:rPr>
          <w:rFonts w:ascii="Times New Roman" w:hAnsi="Times New Roman" w:cs="Times New Roman"/>
          <w:bCs/>
          <w:spacing w:val="-1"/>
          <w:sz w:val="24"/>
          <w:szCs w:val="24"/>
        </w:rPr>
        <w:t>ская система мер в России, в Европе. История формирова</w:t>
      </w:r>
      <w:r w:rsidRPr="00C755FE">
        <w:rPr>
          <w:rFonts w:ascii="Times New Roman" w:hAnsi="Times New Roman" w:cs="Times New Roman"/>
          <w:bCs/>
          <w:spacing w:val="-1"/>
          <w:sz w:val="24"/>
          <w:szCs w:val="24"/>
        </w:rPr>
        <w:softHyphen/>
        <w:t xml:space="preserve">ния математических символов. Дроби в Вавилоне, Египте, </w:t>
      </w:r>
      <w:r w:rsidRPr="00C755FE">
        <w:rPr>
          <w:rFonts w:ascii="Times New Roman" w:hAnsi="Times New Roman" w:cs="Times New Roman"/>
          <w:bCs/>
          <w:spacing w:val="-2"/>
          <w:sz w:val="24"/>
          <w:szCs w:val="24"/>
        </w:rPr>
        <w:t xml:space="preserve">Риме, на Руси. Открытие десятичных дробей. Мир простых </w:t>
      </w:r>
      <w:r w:rsidRPr="00C755FE">
        <w:rPr>
          <w:rFonts w:ascii="Times New Roman" w:hAnsi="Times New Roman" w:cs="Times New Roman"/>
          <w:bCs/>
          <w:spacing w:val="-3"/>
          <w:sz w:val="24"/>
          <w:szCs w:val="24"/>
        </w:rPr>
        <w:t xml:space="preserve">чисел. Золотое сечение. Число нуль. </w:t>
      </w:r>
    </w:p>
    <w:p w:rsidR="00954FE7" w:rsidRPr="00C755FE" w:rsidRDefault="00954FE7" w:rsidP="00954FE7">
      <w:pPr>
        <w:pStyle w:val="a4"/>
        <w:ind w:firstLine="851"/>
        <w:jc w:val="center"/>
        <w:rPr>
          <w:rFonts w:ascii="Times New Roman" w:hAnsi="Times New Roman" w:cs="Times New Roman"/>
          <w:bCs/>
          <w:spacing w:val="-3"/>
          <w:sz w:val="24"/>
          <w:szCs w:val="24"/>
          <w:highlight w:val="yellow"/>
        </w:rPr>
      </w:pPr>
    </w:p>
    <w:p w:rsidR="00954FE7" w:rsidRPr="00C755FE" w:rsidRDefault="00954FE7" w:rsidP="00954FE7">
      <w:pPr>
        <w:pStyle w:val="a4"/>
        <w:ind w:firstLine="851"/>
        <w:jc w:val="center"/>
        <w:rPr>
          <w:rFonts w:ascii="Times New Roman" w:hAnsi="Times New Roman" w:cs="Times New Roman"/>
          <w:b/>
          <w:sz w:val="24"/>
          <w:szCs w:val="24"/>
        </w:rPr>
      </w:pPr>
      <w:r w:rsidRPr="00C755FE">
        <w:rPr>
          <w:rFonts w:ascii="Times New Roman" w:hAnsi="Times New Roman" w:cs="Times New Roman"/>
          <w:b/>
          <w:sz w:val="24"/>
          <w:szCs w:val="24"/>
        </w:rPr>
        <w:t>График прохождения программного материала</w:t>
      </w:r>
    </w:p>
    <w:p w:rsidR="00954FE7" w:rsidRPr="00C755FE" w:rsidRDefault="00954FE7" w:rsidP="00954FE7">
      <w:pPr>
        <w:pStyle w:val="a4"/>
        <w:ind w:firstLine="851"/>
        <w:rPr>
          <w:rFonts w:ascii="Times New Roman" w:hAnsi="Times New Roman" w:cs="Times New Roman"/>
          <w:b/>
          <w:sz w:val="24"/>
          <w:szCs w:val="24"/>
          <w:highlight w:val="yellow"/>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53"/>
        <w:gridCol w:w="1701"/>
        <w:gridCol w:w="1701"/>
        <w:gridCol w:w="2694"/>
      </w:tblGrid>
      <w:tr w:rsidR="00954FE7" w:rsidRPr="00C755FE" w:rsidTr="0035714B">
        <w:trPr>
          <w:trHeight w:val="553"/>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п/п</w:t>
            </w:r>
          </w:p>
        </w:tc>
        <w:tc>
          <w:tcPr>
            <w:tcW w:w="4253"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Название темы, раздела</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количество часов</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highlight w:val="yellow"/>
              </w:rPr>
            </w:pPr>
            <w:r w:rsidRPr="00C755FE">
              <w:rPr>
                <w:rFonts w:ascii="Times New Roman" w:hAnsi="Times New Roman" w:cs="Times New Roman"/>
                <w:sz w:val="24"/>
                <w:szCs w:val="24"/>
              </w:rPr>
              <w:t>сроки изучения</w:t>
            </w:r>
          </w:p>
        </w:tc>
        <w:tc>
          <w:tcPr>
            <w:tcW w:w="2694"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контрольные работы</w:t>
            </w:r>
          </w:p>
        </w:tc>
      </w:tr>
      <w:tr w:rsidR="00954FE7" w:rsidRPr="00C755FE" w:rsidTr="0035714B">
        <w:trPr>
          <w:trHeight w:val="368"/>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1</w:t>
            </w:r>
          </w:p>
        </w:tc>
        <w:tc>
          <w:tcPr>
            <w:tcW w:w="4253"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Повторение пройденного материала за 5 класс</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5 ч</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p>
        </w:tc>
        <w:tc>
          <w:tcPr>
            <w:tcW w:w="2694" w:type="dxa"/>
            <w:shd w:val="clear" w:color="auto" w:fill="auto"/>
          </w:tcPr>
          <w:p w:rsidR="00954FE7" w:rsidRPr="00C755FE" w:rsidRDefault="00954FE7" w:rsidP="0035714B">
            <w:pPr>
              <w:pStyle w:val="a4"/>
              <w:rPr>
                <w:rFonts w:ascii="Times New Roman" w:hAnsi="Times New Roman" w:cs="Times New Roman"/>
                <w:sz w:val="24"/>
                <w:szCs w:val="24"/>
              </w:rPr>
            </w:pPr>
          </w:p>
        </w:tc>
      </w:tr>
      <w:tr w:rsidR="00954FE7" w:rsidRPr="00C755FE" w:rsidTr="0035714B">
        <w:trPr>
          <w:trHeight w:val="368"/>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2</w:t>
            </w:r>
          </w:p>
        </w:tc>
        <w:tc>
          <w:tcPr>
            <w:tcW w:w="4253"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Делимость натуральных чисел</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18 ч</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01.09. – 01.10.</w:t>
            </w:r>
          </w:p>
        </w:tc>
        <w:tc>
          <w:tcPr>
            <w:tcW w:w="2694"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Диагн. р. – К. р. № 1 14.09.2020г.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xml:space="preserve">К.р. № 2   01.10.2020г. </w:t>
            </w:r>
          </w:p>
        </w:tc>
      </w:tr>
      <w:tr w:rsidR="00954FE7" w:rsidRPr="00C755FE" w:rsidTr="0035714B">
        <w:trPr>
          <w:trHeight w:val="239"/>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3</w:t>
            </w:r>
          </w:p>
        </w:tc>
        <w:tc>
          <w:tcPr>
            <w:tcW w:w="4253"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Обыкновенные дроби</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39 ч</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02.10. – 02.12.</w:t>
            </w:r>
          </w:p>
        </w:tc>
        <w:tc>
          <w:tcPr>
            <w:tcW w:w="2694"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3   21.10.2020г.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4   11.11.2020г.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5   02.12.2020г.</w:t>
            </w:r>
          </w:p>
        </w:tc>
      </w:tr>
      <w:tr w:rsidR="00954FE7" w:rsidRPr="00C755FE" w:rsidTr="0035714B">
        <w:trPr>
          <w:trHeight w:val="478"/>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4</w:t>
            </w:r>
          </w:p>
        </w:tc>
        <w:tc>
          <w:tcPr>
            <w:tcW w:w="4253"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Отношения и пропорции</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28 ч</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03.12. – 22.01.</w:t>
            </w:r>
          </w:p>
        </w:tc>
        <w:tc>
          <w:tcPr>
            <w:tcW w:w="2694"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6   16.12.2020г.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xml:space="preserve">К.р. № 7 за  </w:t>
            </w:r>
            <w:r w:rsidRPr="00C755FE">
              <w:rPr>
                <w:rFonts w:ascii="Times New Roman" w:hAnsi="Times New Roman" w:cs="Times New Roman"/>
                <w:sz w:val="24"/>
                <w:szCs w:val="24"/>
                <w:lang w:val="en-US"/>
              </w:rPr>
              <w:t>I</w:t>
            </w:r>
            <w:r w:rsidRPr="00C755FE">
              <w:rPr>
                <w:rFonts w:ascii="Times New Roman" w:hAnsi="Times New Roman" w:cs="Times New Roman"/>
                <w:sz w:val="24"/>
                <w:szCs w:val="24"/>
              </w:rPr>
              <w:t xml:space="preserve"> полугодие   24.12.2020 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 р. №8    22.01.2021г.</w:t>
            </w:r>
          </w:p>
        </w:tc>
      </w:tr>
      <w:tr w:rsidR="00954FE7" w:rsidRPr="00C755FE" w:rsidTr="0035714B">
        <w:trPr>
          <w:trHeight w:val="478"/>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5</w:t>
            </w:r>
          </w:p>
        </w:tc>
        <w:tc>
          <w:tcPr>
            <w:tcW w:w="4253"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Рациональные числа и действия над ними</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70 ч</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25.01.- 13.05.</w:t>
            </w:r>
          </w:p>
        </w:tc>
        <w:tc>
          <w:tcPr>
            <w:tcW w:w="2694"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9   12.02.2021г.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10   04.03.2021г.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11   06.04.2021г.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12   20.04.2021г.</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13 13.05.2021г.</w:t>
            </w:r>
          </w:p>
        </w:tc>
      </w:tr>
      <w:tr w:rsidR="00954FE7" w:rsidRPr="00C755FE" w:rsidTr="0035714B">
        <w:trPr>
          <w:trHeight w:val="239"/>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6</w:t>
            </w:r>
          </w:p>
        </w:tc>
        <w:tc>
          <w:tcPr>
            <w:tcW w:w="4253"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Повторение и систематизация учебного материала</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r w:rsidRPr="00C755FE">
              <w:rPr>
                <w:rFonts w:ascii="Times New Roman" w:hAnsi="Times New Roman" w:cs="Times New Roman"/>
                <w:sz w:val="24"/>
                <w:szCs w:val="24"/>
              </w:rPr>
              <w:t>12 ч</w:t>
            </w:r>
          </w:p>
        </w:tc>
        <w:tc>
          <w:tcPr>
            <w:tcW w:w="1701"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xml:space="preserve">          14.05.- 28.05.</w:t>
            </w:r>
          </w:p>
        </w:tc>
        <w:tc>
          <w:tcPr>
            <w:tcW w:w="2694" w:type="dxa"/>
            <w:shd w:val="clear" w:color="auto" w:fill="auto"/>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К.р. № 14 итоговая  25.05.2021г.</w:t>
            </w:r>
          </w:p>
        </w:tc>
      </w:tr>
      <w:tr w:rsidR="00954FE7" w:rsidRPr="00C755FE" w:rsidTr="0035714B">
        <w:trPr>
          <w:trHeight w:val="491"/>
        </w:trPr>
        <w:tc>
          <w:tcPr>
            <w:tcW w:w="709" w:type="dxa"/>
            <w:shd w:val="clear" w:color="auto" w:fill="auto"/>
          </w:tcPr>
          <w:p w:rsidR="00954FE7" w:rsidRPr="00C755FE" w:rsidRDefault="00954FE7" w:rsidP="0035714B">
            <w:pPr>
              <w:pStyle w:val="a4"/>
              <w:rPr>
                <w:rFonts w:ascii="Times New Roman" w:hAnsi="Times New Roman" w:cs="Times New Roman"/>
                <w:sz w:val="24"/>
                <w:szCs w:val="24"/>
              </w:rPr>
            </w:pPr>
          </w:p>
        </w:tc>
        <w:tc>
          <w:tcPr>
            <w:tcW w:w="4253" w:type="dxa"/>
            <w:shd w:val="clear" w:color="auto" w:fill="auto"/>
          </w:tcPr>
          <w:p w:rsidR="00954FE7" w:rsidRPr="00C755FE" w:rsidRDefault="00954FE7" w:rsidP="0035714B">
            <w:pPr>
              <w:pStyle w:val="a4"/>
              <w:rPr>
                <w:rFonts w:ascii="Times New Roman" w:hAnsi="Times New Roman" w:cs="Times New Roman"/>
                <w:b/>
                <w:sz w:val="24"/>
                <w:szCs w:val="24"/>
              </w:rPr>
            </w:pPr>
            <w:r w:rsidRPr="00C755FE">
              <w:rPr>
                <w:rFonts w:ascii="Times New Roman" w:hAnsi="Times New Roman" w:cs="Times New Roman"/>
                <w:b/>
                <w:sz w:val="24"/>
                <w:szCs w:val="24"/>
              </w:rPr>
              <w:t>ИТОГО</w:t>
            </w:r>
          </w:p>
        </w:tc>
        <w:tc>
          <w:tcPr>
            <w:tcW w:w="1701" w:type="dxa"/>
            <w:shd w:val="clear" w:color="auto" w:fill="auto"/>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172 ч</w:t>
            </w:r>
          </w:p>
        </w:tc>
        <w:tc>
          <w:tcPr>
            <w:tcW w:w="1701" w:type="dxa"/>
            <w:shd w:val="clear" w:color="auto" w:fill="auto"/>
          </w:tcPr>
          <w:p w:rsidR="00954FE7" w:rsidRPr="00C755FE" w:rsidRDefault="00954FE7" w:rsidP="0035714B">
            <w:pPr>
              <w:pStyle w:val="a4"/>
              <w:jc w:val="center"/>
              <w:rPr>
                <w:rFonts w:ascii="Times New Roman" w:hAnsi="Times New Roman" w:cs="Times New Roman"/>
                <w:sz w:val="24"/>
                <w:szCs w:val="24"/>
              </w:rPr>
            </w:pPr>
          </w:p>
        </w:tc>
        <w:tc>
          <w:tcPr>
            <w:tcW w:w="2694" w:type="dxa"/>
            <w:shd w:val="clear" w:color="auto" w:fill="auto"/>
          </w:tcPr>
          <w:p w:rsidR="00954FE7" w:rsidRPr="00C755FE" w:rsidRDefault="00954FE7" w:rsidP="0035714B">
            <w:pPr>
              <w:pStyle w:val="a4"/>
              <w:jc w:val="center"/>
              <w:rPr>
                <w:rFonts w:ascii="Times New Roman" w:hAnsi="Times New Roman" w:cs="Times New Roman"/>
                <w:sz w:val="24"/>
                <w:szCs w:val="24"/>
              </w:rPr>
            </w:pPr>
          </w:p>
        </w:tc>
      </w:tr>
    </w:tbl>
    <w:p w:rsidR="00954FE7" w:rsidRPr="00C755FE" w:rsidRDefault="00954FE7" w:rsidP="00954FE7">
      <w:pPr>
        <w:pStyle w:val="a4"/>
        <w:rPr>
          <w:rFonts w:ascii="Times New Roman" w:hAnsi="Times New Roman" w:cs="Times New Roman"/>
          <w:sz w:val="24"/>
          <w:szCs w:val="24"/>
        </w:rPr>
      </w:pPr>
    </w:p>
    <w:p w:rsidR="00954FE7" w:rsidRPr="00C755FE" w:rsidRDefault="00954FE7" w:rsidP="00954FE7">
      <w:pPr>
        <w:spacing w:after="0"/>
        <w:ind w:left="-567"/>
        <w:jc w:val="center"/>
        <w:rPr>
          <w:rFonts w:ascii="Times New Roman" w:hAnsi="Times New Roman" w:cs="Times New Roman"/>
          <w:b/>
          <w:sz w:val="24"/>
          <w:szCs w:val="24"/>
        </w:rPr>
      </w:pPr>
    </w:p>
    <w:p w:rsidR="00954FE7" w:rsidRPr="00C755FE" w:rsidRDefault="00954FE7" w:rsidP="00954FE7">
      <w:pPr>
        <w:spacing w:after="0"/>
        <w:ind w:left="-567"/>
        <w:jc w:val="center"/>
        <w:rPr>
          <w:rFonts w:ascii="Times New Roman" w:hAnsi="Times New Roman" w:cs="Times New Roman"/>
          <w:b/>
          <w:sz w:val="24"/>
          <w:szCs w:val="24"/>
        </w:rPr>
      </w:pPr>
      <w:r w:rsidRPr="00C755FE">
        <w:rPr>
          <w:rFonts w:ascii="Times New Roman" w:hAnsi="Times New Roman" w:cs="Times New Roman"/>
          <w:b/>
          <w:sz w:val="24"/>
          <w:szCs w:val="24"/>
        </w:rPr>
        <w:t xml:space="preserve">Аннотация учебной программы по алгебре в 7 классе </w:t>
      </w:r>
    </w:p>
    <w:p w:rsidR="00954FE7" w:rsidRPr="00C755FE" w:rsidRDefault="00954FE7" w:rsidP="00954FE7">
      <w:pPr>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1. « Пояснительная записка»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Рабочая программа по алгебре составлена  на основе:</w:t>
      </w:r>
    </w:p>
    <w:p w:rsidR="00954FE7" w:rsidRPr="00C755FE" w:rsidRDefault="00954FE7" w:rsidP="00954FE7">
      <w:pPr>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w:t>
      </w:r>
      <w:r w:rsidRPr="00C755FE">
        <w:rPr>
          <w:rFonts w:ascii="Times New Roman" w:hAnsi="Times New Roman" w:cs="Times New Roman"/>
          <w:sz w:val="24"/>
          <w:szCs w:val="24"/>
        </w:rPr>
        <w:lastRenderedPageBreak/>
        <w:t>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rPr>
          <w:rFonts w:ascii="Times New Roman" w:hAnsi="Times New Roman" w:cs="Times New Roman"/>
          <w:bCs/>
          <w:sz w:val="24"/>
          <w:szCs w:val="24"/>
        </w:rPr>
      </w:pPr>
      <w:r w:rsidRPr="00C755FE">
        <w:rPr>
          <w:rFonts w:ascii="Times New Roman" w:hAnsi="Times New Roman" w:cs="Times New Roman"/>
          <w:sz w:val="24"/>
          <w:szCs w:val="24"/>
        </w:rPr>
        <w:t>- сборника рабочих программ «Алгебра 7-9 классы», составитель Т.А.Бурмистрова  Москва, «Просвещение» 2018г.</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учебно-методического комплекса -учебник «Алгебра 7 класс» авторы Г.В.Дорофеев,  С. Б Суворова и другие, Москва «Просвещение» 2018 г.</w:t>
      </w:r>
    </w:p>
    <w:p w:rsidR="00954FE7" w:rsidRPr="00C755FE" w:rsidRDefault="00954FE7" w:rsidP="00954FE7">
      <w:pPr>
        <w:rPr>
          <w:rFonts w:ascii="Times New Roman" w:hAnsi="Times New Roman" w:cs="Times New Roman"/>
          <w:sz w:val="24"/>
          <w:szCs w:val="24"/>
        </w:rPr>
      </w:pP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Место учебного предмета «Алгебра 7 класс» в учебном плане»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Согласно годовому календарному графику МБОУ «Ведерниковская ООШ»   для обязательного изучения учебного предмета «Алгебра  в 7 классе» отводится  105  часов, из расчета</w:t>
      </w:r>
      <w:r w:rsidRPr="00C755FE">
        <w:rPr>
          <w:rFonts w:ascii="Times New Roman" w:hAnsi="Times New Roman" w:cs="Times New Roman"/>
        </w:rPr>
        <w:t xml:space="preserve"> </w:t>
      </w:r>
      <w:r w:rsidRPr="00C755FE">
        <w:rPr>
          <w:rFonts w:ascii="Times New Roman" w:hAnsi="Times New Roman" w:cs="Times New Roman"/>
          <w:sz w:val="24"/>
          <w:szCs w:val="24"/>
        </w:rPr>
        <w:t>35 рабочих недель и 3-х учебных часов в неделю. Так как 3 урока  приходятся на праздничные дни (08.03.2021 г., 03.05.2021г. и 10.05.2021г.)  изучение предмета «Алгебра в 7 классе» скорректировано  на 102 часа, в соответствии с программой.</w:t>
      </w:r>
    </w:p>
    <w:p w:rsidR="00954FE7" w:rsidRPr="00C755FE" w:rsidRDefault="00954FE7" w:rsidP="00954FE7">
      <w:pPr>
        <w:rPr>
          <w:rFonts w:ascii="Times New Roman" w:hAnsi="Times New Roman" w:cs="Times New Roman"/>
          <w:b/>
          <w:sz w:val="24"/>
          <w:szCs w:val="24"/>
        </w:rPr>
      </w:pP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Общая характеристика предмета «Алгебра» 7 класс</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Курс алгебры построен в соответствии с традиционными содержательно-методическими линиями: числовой, функциональной, алгоритмической, уравнений и неравенств, алгебраических преобразований.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lastRenderedPageBreak/>
        <w:t>В курсе алгебры 7-го класса продолжается систематизация сведений о преобразовании выражений и решении уравнений с одним неизвестным.</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Специальное внимание уделяется новым вопросам: употреблению знаков  </w:t>
      </w:r>
      <w:r w:rsidRPr="00C755FE">
        <w:rPr>
          <w:rFonts w:ascii="Times New Roman" w:hAnsi="Times New Roman" w:cs="Times New Roman"/>
          <w:sz w:val="24"/>
          <w:szCs w:val="24"/>
          <w:lang w:val="en-US"/>
        </w:rPr>
        <w:t></w:t>
      </w:r>
      <w:r w:rsidRPr="00C755FE">
        <w:rPr>
          <w:rFonts w:ascii="Times New Roman" w:hAnsi="Times New Roman" w:cs="Times New Roman"/>
          <w:sz w:val="24"/>
          <w:szCs w:val="24"/>
        </w:rPr>
        <w:t xml:space="preserve"> или  </w:t>
      </w:r>
      <w:r w:rsidRPr="00C755FE">
        <w:rPr>
          <w:rFonts w:ascii="Times New Roman" w:hAnsi="Times New Roman" w:cs="Times New Roman"/>
          <w:sz w:val="24"/>
          <w:szCs w:val="24"/>
          <w:lang w:val="en-US"/>
        </w:rPr>
        <w:t></w:t>
      </w:r>
      <w:r w:rsidRPr="00C755FE">
        <w:rPr>
          <w:rFonts w:ascii="Times New Roman" w:hAnsi="Times New Roman" w:cs="Times New Roman"/>
          <w:sz w:val="24"/>
          <w:szCs w:val="24"/>
        </w:rPr>
        <w:t xml:space="preserve"> , записи и чтению двойных неравенств, понятиям тождества, тождественного преобразования, линейного уравнения с одним неизвестным, равносильных уравнений. Формируется понятие функции, что является начальным этапом в обеспечении систематической функциональной подготовки учащихся. Продолжается изучение степени с натуральным показателем. Изучаются свойства функций </w:t>
      </w:r>
      <w:r w:rsidRPr="00C755FE">
        <w:rPr>
          <w:rFonts w:ascii="Times New Roman" w:hAnsi="Times New Roman" w:cs="Times New Roman"/>
          <w:sz w:val="24"/>
          <w:szCs w:val="24"/>
          <w:lang w:val="en-US"/>
        </w:rPr>
        <w:t>y</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x</w:t>
      </w: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y</w:t>
      </w:r>
      <w:r w:rsidRPr="00C755FE">
        <w:rPr>
          <w:rFonts w:ascii="Times New Roman" w:hAnsi="Times New Roman" w:cs="Times New Roman"/>
          <w:sz w:val="24"/>
          <w:szCs w:val="24"/>
        </w:rPr>
        <w:t xml:space="preserve"> = </w:t>
      </w:r>
      <w:r w:rsidRPr="00C755FE">
        <w:rPr>
          <w:rFonts w:ascii="Times New Roman" w:hAnsi="Times New Roman" w:cs="Times New Roman"/>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 xml:space="preserve">,  y=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r>
              <w:rPr>
                <w:rFonts w:ascii="Cambria Math" w:hAnsi="Cambria Math" w:cs="Times New Roman"/>
                <w:sz w:val="24"/>
                <w:szCs w:val="24"/>
                <w:vertAlign w:val="superscript"/>
              </w:rPr>
              <m:t>3</m:t>
            </m:r>
          </m:sup>
        </m:sSup>
        <m:r>
          <w:rPr>
            <w:rFonts w:ascii="Cambria Math" w:hAnsi="Cambria Math" w:cs="Times New Roman"/>
            <w:sz w:val="24"/>
            <w:szCs w:val="24"/>
            <w:vertAlign w:val="superscript"/>
          </w:rPr>
          <m:t xml:space="preserve">,   </m:t>
        </m:r>
      </m:oMath>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y</w:t>
      </w: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x</w:t>
      </w:r>
      <w:r w:rsidRPr="00C755FE">
        <w:rPr>
          <w:rFonts w:ascii="Times New Roman" w:hAnsi="Times New Roman" w:cs="Times New Roman"/>
          <w:sz w:val="24"/>
          <w:szCs w:val="24"/>
        </w:rPr>
        <w:t>| и особенности расположения их графиков в координатной плоскости.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Главное место занимают алгоритмы действий с многочленами – сложение, вычитание и умножение. Особое внимание уделяется разложению многочленов на множители с помощью вынесения за скобки общего множителя и с помощью группировки. Вырабатываются умения применять формулы сокращенного умножения как для преобразования произведения в многочлен, так и для разложения на множители. Даются первые знания по решению систем линейных уравнений с двумя переменными, что позволяет значительно расширить круг текстовых задач.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Для более широкого знакомства с математикой введен курс «Элементы статистики и теории вероятностей». На этом этапе продолжается решение задач путем перебора возможных вариантов, изучается статистический подход к понятию вероятности. Дается классическое определение вероятности, формируются умения вычислять вероятности с помощью формул комбинаторики. Особое внимание уделяется правилу сложения вероятностей.</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Основные цели курса:</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интеллектуальное развитие: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представлений об идеях и методах математики как универсального языка науки, средства моделирования явлений и процессов;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Задачи курса:</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c</w:t>
      </w:r>
      <w:r w:rsidRPr="00C755FE">
        <w:rPr>
          <w:rFonts w:ascii="Times New Roman" w:hAnsi="Times New Roman" w:cs="Times New Roman"/>
          <w:sz w:val="24"/>
          <w:szCs w:val="24"/>
        </w:rPr>
        <w:t>истематизировать и обобщить сведения о десятичных и обыкновенных дробях.</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w:t>
      </w:r>
      <w:r w:rsidRPr="00C755FE">
        <w:rPr>
          <w:rFonts w:ascii="Times New Roman" w:hAnsi="Times New Roman" w:cs="Times New Roman"/>
          <w:sz w:val="24"/>
          <w:szCs w:val="24"/>
        </w:rPr>
        <w:t>формировать представление о прямой пропорциональности и обратной пропорциональности величин; ввести понятие пропорции и научить учащихся использовать пропорции при решении задач;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 формировать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lastRenderedPageBreak/>
        <w:t>-  развить вычислительные и алгебраические знания и умения, необходимые в практической деятельности, для изучения смежных дисциплин.</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усвоить аппарат уравнений – как основное средство математического моделирования практических задач.</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Личностные, метапредметные и предметные результаты освоения конкретного учебного предмета, курса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Данный курс позволяет добиваться следующих результатов освоения образовательной программы.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Личностным результатом изучения предмета является формирование следующих умений и качеств: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ответственного отношения к учению, готовности и способности к саморазвитию;</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умения ясно, точно и грамотно излагать свои мысли в устной речи;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воспитание качеств личности, обеспечивающих социальную мобильность, способность принимать самостоятельные решения;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развитие интереса к математическому творчеству и математических способностей.</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Метапредметным результатом изучения курса является формирование УУД.</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Регулятивные УУД:</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Познавательные УУД:</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осуществлять контроль по образцу и вносить коррективы;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устанавливать причинно-следственные связи, строить логические рассуждения и выводы;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понимать и использовать математические средства наглядности (чертежи, схемы);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самостоятельно ставить цели, выбирать и создавать алгоритмы для решения учебных задач.</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Коммуникативные УУД:</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развития способности организовывать сотрудничество и совместную деятельность с учителем и сверстниками;</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Предметным результатом изучения курса является сформированность следующих умений: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lastRenderedPageBreak/>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изучение смежных дисциплин, применение в повседневной жизни;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умение 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терминологию и символику, использовать различные языки математики (словесный, символический, графический);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владение базовым понятийным аппаратом: иметь представление о числе, дроби, об основных геометрических объектах;</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умение выполнять арифметические преобразования выражений, применять их для решения учебных математических и задач и задач в смежных учебных предметах;</w:t>
      </w:r>
    </w:p>
    <w:p w:rsidR="00954FE7" w:rsidRPr="00C755FE" w:rsidRDefault="00954FE7" w:rsidP="00954FE7">
      <w:pPr>
        <w:rPr>
          <w:rFonts w:ascii="Times New Roman" w:hAnsi="Times New Roman" w:cs="Times New Roman"/>
          <w:b/>
          <w:sz w:val="24"/>
          <w:szCs w:val="24"/>
          <w:u w:val="single"/>
        </w:rPr>
      </w:pPr>
    </w:p>
    <w:p w:rsidR="00954FE7" w:rsidRPr="00C755FE" w:rsidRDefault="00954FE7" w:rsidP="00954FE7">
      <w:pP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2 «Планируемые результаты»</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Цели и задачи изучения алгебры:</w:t>
      </w:r>
      <w:r w:rsidRPr="00C755FE">
        <w:rPr>
          <w:rFonts w:ascii="Times New Roman" w:hAnsi="Times New Roman" w:cs="Times New Roman"/>
          <w:b/>
          <w:sz w:val="24"/>
          <w:szCs w:val="24"/>
        </w:rPr>
        <w:tab/>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Практическая значимость школьного курса алгебры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учащихся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Развитие у учащихся правильных представлений о сущности и происхождении алгебраических абстракций, соотношении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целеустремлённость,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Изучение алгебры, функций, вероятности и статистики существенно расширяет кругозор учащихся, знакомя их с индукцией и дедукцией, обобщением и конкретизацией, анализом и синтезом, </w:t>
      </w:r>
      <w:r w:rsidRPr="00C755FE">
        <w:rPr>
          <w:rFonts w:ascii="Times New Roman" w:hAnsi="Times New Roman" w:cs="Times New Roman"/>
          <w:sz w:val="24"/>
          <w:szCs w:val="24"/>
        </w:rPr>
        <w:lastRenderedPageBreak/>
        <w:t>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В процессе изучения алгебры школьники должны научится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Важнейшей задачей школьного курса алгебры является развитие логического мышления учащихся.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алгебра вносит значительный вклад в эстетическое воспитание учащихся.</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Изучение математики в основной школе направлено на достижение следующих целей: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интеллектуальное развитие: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представлений об идеях и методах математики как универсального языка науки, средства моделирования явлений и процессов;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Задачи курса:</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c</w:t>
      </w:r>
      <w:r w:rsidRPr="00C755FE">
        <w:rPr>
          <w:rFonts w:ascii="Times New Roman" w:hAnsi="Times New Roman" w:cs="Times New Roman"/>
          <w:sz w:val="24"/>
          <w:szCs w:val="24"/>
        </w:rPr>
        <w:t>истематизировать и обобщить сведения о десятичных и обыкновенных дробях.</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sz w:val="24"/>
          <w:szCs w:val="24"/>
          <w:lang w:val="en-US"/>
        </w:rPr>
        <w:t>c</w:t>
      </w:r>
      <w:r w:rsidRPr="00C755FE">
        <w:rPr>
          <w:rFonts w:ascii="Times New Roman" w:hAnsi="Times New Roman" w:cs="Times New Roman"/>
          <w:sz w:val="24"/>
          <w:szCs w:val="24"/>
        </w:rPr>
        <w:t>формировать представление о прямой пропорциональности и обратной пропорциональности величин; ввести понятие пропорции и научить учащихся использовать пропорции при решении задач;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 формировать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развить вычислительные и алгебраические знания и умения, необходимые в практической деятельности, для изучения смежных дисциплин.</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усвоить аппарат уравнений – как основное средство математического моделирования практических задач.</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Личностные, метапредметные и предметные результаты освоения конкретного учебного предмета, курса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lastRenderedPageBreak/>
        <w:t>Данный курс позволяет добиваться следующих результатов освоения образовательной программы.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b/>
          <w:sz w:val="24"/>
          <w:szCs w:val="24"/>
        </w:rPr>
        <w:t>Личностным</w:t>
      </w:r>
      <w:r w:rsidRPr="00C755FE">
        <w:rPr>
          <w:rFonts w:ascii="Times New Roman" w:hAnsi="Times New Roman" w:cs="Times New Roman"/>
          <w:sz w:val="24"/>
          <w:szCs w:val="24"/>
        </w:rPr>
        <w:t xml:space="preserve"> результатом изучения предмета является формирование следующих умений и качеств: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ответственного отношения к учению, готовности и способности к саморазвитию;</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умения ясно, точно и грамотно излагать свои мысли в устной речи;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воспитание качеств личности, обеспечивающих социальную мобильность, способность принимать самостоятельные решения;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развитие интереса к математическому творчеству и математических способностей.</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 xml:space="preserve">Метапредметным </w:t>
      </w:r>
      <w:r w:rsidRPr="00C755FE">
        <w:rPr>
          <w:rFonts w:ascii="Times New Roman" w:hAnsi="Times New Roman" w:cs="Times New Roman"/>
          <w:sz w:val="24"/>
          <w:szCs w:val="24"/>
        </w:rPr>
        <w:t>результатом изучения курса является формирование УУД.</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Регулятивные УУД:</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Познавательные УУД:</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осуществлять контроль по образцу и вносить коррективы;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устанавливать причинно-следственные связи, строить логические рассуждения и выводы;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понимать и использовать математические средства наглядности (чертежи, схемы);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умения самостоятельно ставить цели, выбирать и создавать алгоритмы для решения учебных задач.</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Коммуникативные УУД:</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развития способности организовывать сотрудничество и совместную деятельность с учителем и сверстниками;</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 xml:space="preserve">Предметным </w:t>
      </w:r>
      <w:r w:rsidRPr="00C755FE">
        <w:rPr>
          <w:rFonts w:ascii="Times New Roman" w:hAnsi="Times New Roman" w:cs="Times New Roman"/>
          <w:sz w:val="24"/>
          <w:szCs w:val="24"/>
        </w:rPr>
        <w:t>результатом изучения курса является сформированность следующих умений: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изучение смежных дисциплин, применение в повседневной жизни;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умение 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терминологию и символику, использовать различные языки математики (словесный, символический, графический);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lastRenderedPageBreak/>
        <w:t>- владение базовым понятийным аппаратом: иметь представление о числе, дроби, об основных геометрических объектах;</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умение выполнять арифметические преобразования выражений, применять их для решения учебных математических и задач и задач в смежных учебных предметах;</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В результате изучения учебного предмета ученик может научиться:</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 xml:space="preserve">В разделе «алгебра»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выражать из формул одну переменную через остальные;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выполнять основные действия со степенями с натуральными показателями, с многочленами; выполнять разложение многочленов на множители;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решать линейные уравнения;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изображать числа точками на координатной прямой;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определять координаты точки плоскости, строить точки с заданными координатами;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 интерпретации графиков реальных зависимостей между величинами.</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 xml:space="preserve">В разделе «элементы логики, комбинаторики, статистики и теории вероятностей»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извлекать информацию, представленную в таблицах, на диаграммах, графиках; составлять таблицы, строить диаграммы и графики;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решать комбинаторные задачи путем систематического перебора возможных вариантов и с использованием правила умножения;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находить частоту события, используя собственные наблюдения и готовые статистические данные;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выстраивания аргументации при доказательстве и в диалоге; распознавания логически некорректных рассуждений; записи математических утверждений, доказательств; анализа реальных числовых данных, представленных в виде диаграмм, графиков, таблиц;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 решения учебных и практических задач, требующих систематического перебора вариантов.</w:t>
      </w:r>
    </w:p>
    <w:p w:rsidR="00954FE7" w:rsidRPr="00C755FE" w:rsidRDefault="00954FE7" w:rsidP="00954FE7">
      <w:pPr>
        <w:rPr>
          <w:rFonts w:ascii="Times New Roman" w:hAnsi="Times New Roman" w:cs="Times New Roman"/>
          <w:sz w:val="24"/>
          <w:szCs w:val="24"/>
        </w:rPr>
      </w:pPr>
    </w:p>
    <w:p w:rsidR="00954FE7" w:rsidRPr="00C755FE" w:rsidRDefault="00954FE7" w:rsidP="00954FE7">
      <w:pPr>
        <w:rPr>
          <w:rFonts w:ascii="Times New Roman" w:hAnsi="Times New Roman" w:cs="Times New Roman"/>
          <w:b/>
          <w:sz w:val="24"/>
          <w:szCs w:val="24"/>
          <w:u w:val="single"/>
        </w:rPr>
      </w:pPr>
      <w:r w:rsidRPr="00C755FE">
        <w:rPr>
          <w:rFonts w:ascii="Times New Roman" w:hAnsi="Times New Roman" w:cs="Times New Roman"/>
          <w:b/>
          <w:sz w:val="24"/>
          <w:szCs w:val="24"/>
          <w:u w:val="single"/>
        </w:rPr>
        <w:lastRenderedPageBreak/>
        <w:t>Раздел 3. «Содержание учебного курса «Алгебра 7 класс»</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1. Дроби и проценты (11 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Обыкновенные и десятичные дроби, вычисления с рациональными числами. Степень с натуральным показателем. Решение задач на проценты. Статистические характеристики: среднее арифметическое, мода, размах.</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
          <w:sz w:val="24"/>
          <w:szCs w:val="24"/>
        </w:rPr>
        <w:t>Основная цель</w:t>
      </w:r>
      <w:r w:rsidRPr="00C755FE">
        <w:rPr>
          <w:rFonts w:ascii="Times New Roman" w:hAnsi="Times New Roman" w:cs="Times New Roman"/>
          <w:sz w:val="24"/>
          <w:szCs w:val="24"/>
        </w:rPr>
        <w:t xml:space="preserve"> – систематизировать и обобщить сведения об обыкновенных и  десятичных дробях, обеспечить на этой основе дальнейшее развитие вычислительных навыков, умение решать задачи на проценты; сформировать первоначальные умения статистического анализа числовых данных.</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В соответствии с идеологией курса данная тема представляет собой блок арифметических вопросов. Основное внимание уделяется дальнейшему развитию вычислительной культуры: отрабатываются умения находить десятичные эквиваленты или десятичные приближения обыкновенных дробей, выполнять действия с числами, в том числе с использованием калькулятора. Продолжается начатая в 6 классе работа по вычислению числовых значений буквенных выражений. Вычислительные навыки учащихся получают дальнейшее развитие при изучении степени с натуральным показателем; учащиеся должны научиться находить значения выражений, содержащих действия возведения в степень, а также записывать большие и малые числа с использованием степеней числа 10. Продолжается решение задач на проценты. Однако в этой теме рассматриваются более сложные по сравнению с предыдущим годом задачи.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Основное содержание последнего блока темы – знакомство с некоторыми статистическими характеристиками. Учащиеся должны научиться в несложных случаях находить среднее арифметическое, моду и размах числового ряда.</w:t>
      </w:r>
    </w:p>
    <w:p w:rsidR="00954FE7" w:rsidRPr="00C755FE" w:rsidRDefault="00954FE7" w:rsidP="00954FE7">
      <w:pPr>
        <w:rPr>
          <w:rFonts w:ascii="Times New Roman" w:hAnsi="Times New Roman" w:cs="Times New Roman"/>
          <w:sz w:val="24"/>
          <w:szCs w:val="24"/>
        </w:rPr>
      </w:pP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2. Прямая и обратная пропорциональности (8 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Представление зависимости между величинами с помощью формул. Прямо пропорциональная и обратно пропорциональная зависимости. Пропорции, решение задачи с помощью пропорций.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
          <w:sz w:val="24"/>
          <w:szCs w:val="24"/>
        </w:rPr>
        <w:t>Основная цель</w:t>
      </w:r>
      <w:r w:rsidRPr="00C755FE">
        <w:rPr>
          <w:rFonts w:ascii="Times New Roman" w:hAnsi="Times New Roman" w:cs="Times New Roman"/>
          <w:sz w:val="24"/>
          <w:szCs w:val="24"/>
        </w:rPr>
        <w:t xml:space="preserve"> – сформировать представления о прямой и обратной пропорциональностях величин; ввести понятие пропорции и научить учащихся использовать пропорции при решении задач.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Изучение темя начинается с обобщения и систематизации знаний учащихся о формулах, описывающих зависимости между величинами. Вводится понятие переменной, которое с этого момента должно активно использоваться в речи учащихся. В результате изучения материала учащиеся должны уметь осуществлять перевод задач на язык формул, выполнять числовые подстановки в формулы, выражать переменные из формул. Особое внимание уделяется формированию представлений о прямой и обратной пропорциональной зависимостях и формулам, выражающим такие зависимости между величинами. Формируется представление о пропорции и решении задач с помощью пропорций.</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3. Введение в алгебру (9ч)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Буквенные выражения, числовые подстановки в буквенное выражение. Преобразование буквенных выражений: раскрытие скобок, приведение подобных слагаемых.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lastRenderedPageBreak/>
        <w:t xml:space="preserve">     </w:t>
      </w:r>
      <w:r w:rsidRPr="00C755FE">
        <w:rPr>
          <w:rFonts w:ascii="Times New Roman" w:hAnsi="Times New Roman" w:cs="Times New Roman"/>
          <w:i/>
          <w:sz w:val="24"/>
          <w:szCs w:val="24"/>
        </w:rPr>
        <w:t xml:space="preserve">Основная цель – </w:t>
      </w:r>
      <w:r w:rsidRPr="00C755FE">
        <w:rPr>
          <w:rFonts w:ascii="Times New Roman" w:hAnsi="Times New Roman" w:cs="Times New Roman"/>
          <w:sz w:val="24"/>
          <w:szCs w:val="24"/>
        </w:rPr>
        <w:t>сформировать у учащихся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В 7 классе начинается систематическое изучение алгебраического материала и данная тема представляет собой первый проход соответствующего блока вопросов.</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Введение буквенных равенств мотивируется опытом работы с числами, осознанием и обобщением приемов вычислений. На этом этапе раскрывается смысл свойств арифметический действий как законов преобразований буквенных выражений, формируются умения упрощать несложные произведения, раскрывать скобки, приводить подобные слагаемые.  </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4. Уравнения (10ч)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Уравнения. Корни уравнения. Линейное уравнение. Решение текстовых задач методом составления уравнения.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i/>
          <w:sz w:val="24"/>
          <w:szCs w:val="24"/>
        </w:rPr>
        <w:t xml:space="preserve">      Основная цель –</w:t>
      </w:r>
      <w:r w:rsidRPr="00C755FE">
        <w:rPr>
          <w:rFonts w:ascii="Times New Roman" w:hAnsi="Times New Roman" w:cs="Times New Roman"/>
          <w:sz w:val="24"/>
          <w:szCs w:val="24"/>
        </w:rPr>
        <w:t xml:space="preserve"> познакомить учащихся с понятиями уравнения и корня уравнения, с некоторыми свойствами уравнения; сформировать умения решать несложные линейные уравнения с одной переменной; начать обучение решению текстовых задач   алгебраическим способом.</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Целесообразно, чтобы уравнение в курсе появилось как способ перевода фабульных ситуаций на математический язык. Такому переводу должно быть уделено достаточное внимание. Следует рассмотреть некоторые приемы составления уравнения по условию задачи, возможность составления разных уравнений по одному и тому же условию, сформировать умение выбирать наиболее предпочтительный для конкретной задачи вариант уравнения. Переход к алгебраическому методу решения задач одновременно служит мотивом для обучения способу решения уравнений. Основное внимание в этой теме уделяется решению линейных уравнений с одной переменной, показываются некоторые технические приемы решения.</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5. Координаты и графики (10ч)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Числовые промежутки. Расстояние между точками на координатной прямой. Множества точек на координатной плоскости. Графики зависимостей у = х, у = х</w:t>
      </w:r>
      <w:r w:rsidRPr="00C755FE">
        <w:rPr>
          <w:rFonts w:ascii="Times New Roman" w:hAnsi="Times New Roman" w:cs="Times New Roman"/>
          <w:sz w:val="24"/>
          <w:szCs w:val="24"/>
          <w:vertAlign w:val="superscript"/>
        </w:rPr>
        <w:t>2</w:t>
      </w:r>
      <w:r w:rsidRPr="00C755FE">
        <w:rPr>
          <w:rFonts w:ascii="Times New Roman" w:hAnsi="Times New Roman" w:cs="Times New Roman"/>
          <w:sz w:val="24"/>
          <w:szCs w:val="24"/>
        </w:rPr>
        <w:t>, у = х</w:t>
      </w:r>
      <w:r w:rsidRPr="00C755FE">
        <w:rPr>
          <w:rFonts w:ascii="Times New Roman" w:hAnsi="Times New Roman" w:cs="Times New Roman"/>
          <w:sz w:val="24"/>
          <w:szCs w:val="24"/>
          <w:vertAlign w:val="superscript"/>
        </w:rPr>
        <w:t>3</w:t>
      </w:r>
      <w:r w:rsidRPr="00C755FE">
        <w:rPr>
          <w:rFonts w:ascii="Times New Roman" w:hAnsi="Times New Roman" w:cs="Times New Roman"/>
          <w:sz w:val="24"/>
          <w:szCs w:val="24"/>
        </w:rPr>
        <w:t xml:space="preserve">, у = </w:t>
      </w:r>
      <w:r w:rsidRPr="00C755FE">
        <w:rPr>
          <w:rFonts w:ascii="Times New Roman" w:hAnsi="Times New Roman" w:cs="Times New Roman"/>
          <w:noProof/>
          <w:sz w:val="24"/>
          <w:szCs w:val="24"/>
        </w:rPr>
        <w:drawing>
          <wp:inline distT="0" distB="0" distL="0" distR="0">
            <wp:extent cx="198755" cy="28638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198755" cy="286385"/>
                    </a:xfrm>
                    <a:prstGeom prst="rect">
                      <a:avLst/>
                    </a:prstGeom>
                    <a:noFill/>
                    <a:ln w="9525">
                      <a:noFill/>
                      <a:miter lim="800000"/>
                      <a:headEnd/>
                      <a:tailEnd/>
                    </a:ln>
                  </pic:spPr>
                </pic:pic>
              </a:graphicData>
            </a:graphic>
          </wp:inline>
        </w:drawing>
      </w:r>
      <w:r w:rsidRPr="00C755FE">
        <w:rPr>
          <w:rFonts w:ascii="Times New Roman" w:hAnsi="Times New Roman" w:cs="Times New Roman"/>
          <w:sz w:val="24"/>
          <w:szCs w:val="24"/>
        </w:rPr>
        <w:t>.  Графики реальных зависимостей.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
          <w:sz w:val="24"/>
          <w:szCs w:val="24"/>
        </w:rPr>
        <w:t xml:space="preserve">Основная цель – </w:t>
      </w:r>
      <w:r w:rsidRPr="00C755FE">
        <w:rPr>
          <w:rFonts w:ascii="Times New Roman" w:hAnsi="Times New Roman" w:cs="Times New Roman"/>
          <w:sz w:val="24"/>
          <w:szCs w:val="24"/>
        </w:rPr>
        <w:t>развить умения, связанные с работой на координатной прямой и на координатной плоскости; познакомить с графиками зависимостей у = х, у = - х,  у = х</w:t>
      </w:r>
      <w:r w:rsidRPr="00C755FE">
        <w:rPr>
          <w:rFonts w:ascii="Times New Roman" w:hAnsi="Times New Roman" w:cs="Times New Roman"/>
          <w:sz w:val="24"/>
          <w:szCs w:val="24"/>
          <w:vertAlign w:val="superscript"/>
        </w:rPr>
        <w:t>2</w:t>
      </w:r>
      <w:r w:rsidRPr="00C755FE">
        <w:rPr>
          <w:rFonts w:ascii="Times New Roman" w:hAnsi="Times New Roman" w:cs="Times New Roman"/>
          <w:sz w:val="24"/>
          <w:szCs w:val="24"/>
        </w:rPr>
        <w:t>, у = х</w:t>
      </w:r>
      <w:r w:rsidRPr="00C755FE">
        <w:rPr>
          <w:rFonts w:ascii="Times New Roman" w:hAnsi="Times New Roman" w:cs="Times New Roman"/>
          <w:sz w:val="24"/>
          <w:szCs w:val="24"/>
          <w:vertAlign w:val="superscript"/>
        </w:rPr>
        <w:t>3</w:t>
      </w:r>
      <w:r w:rsidRPr="00C755FE">
        <w:rPr>
          <w:rFonts w:ascii="Times New Roman" w:hAnsi="Times New Roman" w:cs="Times New Roman"/>
          <w:sz w:val="24"/>
          <w:szCs w:val="24"/>
        </w:rPr>
        <w:t xml:space="preserve">, у = </w:t>
      </w:r>
      <w:r w:rsidRPr="00C755FE">
        <w:rPr>
          <w:rFonts w:ascii="Times New Roman" w:hAnsi="Times New Roman" w:cs="Times New Roman"/>
          <w:noProof/>
          <w:sz w:val="24"/>
          <w:szCs w:val="24"/>
        </w:rPr>
        <w:drawing>
          <wp:inline distT="0" distB="0" distL="0" distR="0">
            <wp:extent cx="198755" cy="28638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198755" cy="286385"/>
                    </a:xfrm>
                    <a:prstGeom prst="rect">
                      <a:avLst/>
                    </a:prstGeom>
                    <a:noFill/>
                    <a:ln w="9525">
                      <a:noFill/>
                      <a:miter lim="800000"/>
                      <a:headEnd/>
                      <a:tailEnd/>
                    </a:ln>
                  </pic:spPr>
                </pic:pic>
              </a:graphicData>
            </a:graphic>
          </wp:inline>
        </w:drawing>
      </w:r>
      <w:r w:rsidRPr="00C755FE">
        <w:rPr>
          <w:rFonts w:ascii="Times New Roman" w:hAnsi="Times New Roman" w:cs="Times New Roman"/>
          <w:sz w:val="24"/>
          <w:szCs w:val="24"/>
        </w:rPr>
        <w:t xml:space="preserve">; сформировать первоначальные навыки интерпретации графиков  реальных зависимостей.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При изучении курса математики в 5-6 классах учащиеся познакомились с идеей координат. В этой теме делается следующий шаг: рассматриваются различные множества точек на координатной прямой и на координатной плоскости, при этом формируется умение переходить от алгебраического описания множества точек к геометрическому изображению и наоборот. Рассматривается формула расстояния между точками координатной прямой.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При изучения темы учащиеся знакомятся с графиками таких зависимостей, как у = х,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у = - х,  у = х</w:t>
      </w:r>
      <w:r w:rsidRPr="00C755FE">
        <w:rPr>
          <w:rFonts w:ascii="Times New Roman" w:hAnsi="Times New Roman" w:cs="Times New Roman"/>
          <w:sz w:val="24"/>
          <w:szCs w:val="24"/>
          <w:vertAlign w:val="superscript"/>
        </w:rPr>
        <w:t>2</w:t>
      </w:r>
      <w:r w:rsidRPr="00C755FE">
        <w:rPr>
          <w:rFonts w:ascii="Times New Roman" w:hAnsi="Times New Roman" w:cs="Times New Roman"/>
          <w:sz w:val="24"/>
          <w:szCs w:val="24"/>
        </w:rPr>
        <w:t>, у = х</w:t>
      </w:r>
      <w:r w:rsidRPr="00C755FE">
        <w:rPr>
          <w:rFonts w:ascii="Times New Roman" w:hAnsi="Times New Roman" w:cs="Times New Roman"/>
          <w:sz w:val="24"/>
          <w:szCs w:val="24"/>
          <w:vertAlign w:val="superscript"/>
        </w:rPr>
        <w:t>3</w:t>
      </w:r>
      <w:r w:rsidRPr="00C755FE">
        <w:rPr>
          <w:rFonts w:ascii="Times New Roman" w:hAnsi="Times New Roman" w:cs="Times New Roman"/>
          <w:sz w:val="24"/>
          <w:szCs w:val="24"/>
        </w:rPr>
        <w:t xml:space="preserve">, у = </w:t>
      </w:r>
      <w:r w:rsidRPr="00C755FE">
        <w:rPr>
          <w:rFonts w:ascii="Times New Roman" w:hAnsi="Times New Roman" w:cs="Times New Roman"/>
          <w:noProof/>
          <w:sz w:val="24"/>
          <w:szCs w:val="24"/>
        </w:rPr>
        <w:drawing>
          <wp:inline distT="0" distB="0" distL="0" distR="0">
            <wp:extent cx="198755" cy="28638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98755" cy="286385"/>
                    </a:xfrm>
                    <a:prstGeom prst="rect">
                      <a:avLst/>
                    </a:prstGeom>
                    <a:noFill/>
                    <a:ln w="9525">
                      <a:noFill/>
                      <a:miter lim="800000"/>
                      <a:headEnd/>
                      <a:tailEnd/>
                    </a:ln>
                  </pic:spPr>
                </pic:pic>
              </a:graphicData>
            </a:graphic>
          </wp:inline>
        </w:drawing>
      </w:r>
      <w:r w:rsidRPr="00C755FE">
        <w:rPr>
          <w:rFonts w:ascii="Times New Roman" w:hAnsi="Times New Roman" w:cs="Times New Roman"/>
          <w:sz w:val="24"/>
          <w:szCs w:val="24"/>
        </w:rPr>
        <w:t xml:space="preserve">. В результате учащиеся должны уметь  достаточно быстро строить каждый из перечисленных графиков, указывая его характерные точки. Сформированные умения </w:t>
      </w:r>
      <w:r w:rsidRPr="00C755FE">
        <w:rPr>
          <w:rFonts w:ascii="Times New Roman" w:hAnsi="Times New Roman" w:cs="Times New Roman"/>
          <w:sz w:val="24"/>
          <w:szCs w:val="24"/>
        </w:rPr>
        <w:lastRenderedPageBreak/>
        <w:t>могут стать основой для выполнения заданий на построения графиков кусочно-заданных зависимостей.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Специальное внимание в данной теме уделяется работе с графиками реальных зависимостей – температуры, движения и пр., причем акцент должен быть сделан на считывание с графика нужной информации. Важно, чтобы учащиеся получили представление об использование графиков в самых различных областях человеческой деятельности.</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 xml:space="preserve">6. Свойства степени с натуральным показателем (10 ч)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 xml:space="preserve">Произведение и частное степеней с натуральными показателями. Степень степени, произведения и дроби. Решение комбинаторных задач, формула перестановок.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i/>
          <w:sz w:val="24"/>
          <w:szCs w:val="24"/>
        </w:rPr>
        <w:t xml:space="preserve">Основная цель – </w:t>
      </w:r>
      <w:r w:rsidRPr="00C755FE">
        <w:rPr>
          <w:rFonts w:ascii="Times New Roman" w:hAnsi="Times New Roman" w:cs="Times New Roman"/>
          <w:sz w:val="24"/>
          <w:szCs w:val="24"/>
        </w:rPr>
        <w:t>выработать умение выполнять действия над степенями с натуральными показателями; научить применять правило умножения при решении комбинаторных задач.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Учащимся уже знакомо определение степени с натуральным показателем,  и у них есть некоторый опыт преобразований выражений, содержащих степени, на основе определения. Основное содержание данной темы состоит в  рассмотрении свойств степени и выполнении действий со степенями. Сформированные умения могут найти применение при  выполнении заданий на сокращение дробей, числители и знаменатели которых – произведения, содержащие степени.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В этой же теме продолжается обучение решению комбинаторных задач, в частности задач, решаемых на основе комбинаторного правила умножения. Дается специальное название одному из видов комбинаций – перестановки и рассматривается формула для вычисления числа перестановок. Это первая комбинаторная формула, сообщаемая учащимся.</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7. Многочлены (16 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Одночлены и многочлены. Сложение, вычитание и умножение многочленов. Формулы сокращенного умножения: квадрат суммы и квадрат разности, куб суммы и куб разности.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
          <w:sz w:val="24"/>
          <w:szCs w:val="24"/>
        </w:rPr>
        <w:t xml:space="preserve">Основная цель – </w:t>
      </w:r>
      <w:r w:rsidRPr="00C755FE">
        <w:rPr>
          <w:rFonts w:ascii="Times New Roman" w:hAnsi="Times New Roman" w:cs="Times New Roman"/>
          <w:sz w:val="24"/>
          <w:szCs w:val="24"/>
        </w:rPr>
        <w:t xml:space="preserve">выработать умения выполнять действия с многочленами, применять формулы  квадрата суммы и квадрата разности, куба суммы и куба разности для преобразования квадрата и куба двучлена в многочлен.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Изучение данной темы опирается на знания, полученные при изучения темы «Введение в алгебру». Используются свойства алгебраических сумм и произведений, правила раскрытия скобок   и приведения подобных слагаемых. Терминами «одночлен» и «многочлен» называются такие алгебраические выражения, с которыми учащиеся, по сути, уже имели дело.</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Основное внимание в данной теме уделяется рассмотрению алгоритмов выполнения действий над многочленами – сложения, вычитания, умножения, при этом подчеркивается следующий теоретический факт: сумму, разность и произведение многочленов всегда можно представить в виде многочлена. В ходе практической деятельности учащиеся должны выполнять задания комплексного характера, предусматривающие выполнение нескольких действий. Однако следует иметь в виду, что на этом этапе основным результатом является овладение собственно алгоритмами действий над многочленами, а преобразованием целых выражений будет уделено внимание еще в 8 классе. Овладение действиями с многочленами сопровождается развитием умений решать  линейные уравнения и применять алгебраический метод решения текстовых задач.</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8. Разложение многочленов на множители (17 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b/>
          <w:sz w:val="24"/>
          <w:szCs w:val="24"/>
        </w:rPr>
        <w:lastRenderedPageBreak/>
        <w:t xml:space="preserve">        </w:t>
      </w:r>
      <w:r w:rsidRPr="00C755FE">
        <w:rPr>
          <w:rFonts w:ascii="Times New Roman" w:hAnsi="Times New Roman" w:cs="Times New Roman"/>
          <w:sz w:val="24"/>
          <w:szCs w:val="24"/>
        </w:rPr>
        <w:t>Вынесение общего множителя за скобки. Способ группировки. Формула разности квадратов, формула суммы кубов и разности кубов. Решение уравнений с помощью разложения на множители.</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
          <w:sz w:val="24"/>
          <w:szCs w:val="24"/>
        </w:rPr>
        <w:t xml:space="preserve">Основная цель – </w:t>
      </w:r>
      <w:r w:rsidRPr="00C755FE">
        <w:rPr>
          <w:rFonts w:ascii="Times New Roman" w:hAnsi="Times New Roman" w:cs="Times New Roman"/>
          <w:sz w:val="24"/>
          <w:szCs w:val="24"/>
        </w:rPr>
        <w:t>Выработать умение выполнять разложение на множители с помощью вынесения общего множителя за скобки и способом группировки, а также с применением формул сокращенного умножения.</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Вопрос о разложении многочлена на множители дается в виде отдельной темы, в которую отнесено также знакомство с формулами разности квадратов, разности и суммы кубов. Рассматриваются некоторые специальные приемы преобразования многочленов, после которых становится возможным применение способа группировки: разбиение какого-то члена многочлена на два слагаемых и более, а также прием «прибавить» - «вычесть».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Важно, чтобы формируемый аппарат нашел применение. Поэтому в ходе изучения темы целесообразно продолжить формирование умений сокращать дроби и рассмотреть приемы решения уравнений на основе равенства произведения нулю.</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9. Частота и вероятность (6 ч)</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Частота случайного события. Оценка вероятности случайного события по его частоте. Сложение вероятностей.</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
          <w:sz w:val="24"/>
          <w:szCs w:val="24"/>
        </w:rPr>
        <w:t xml:space="preserve">Основная цель – </w:t>
      </w:r>
      <w:r w:rsidRPr="00C755FE">
        <w:rPr>
          <w:rFonts w:ascii="Times New Roman" w:hAnsi="Times New Roman" w:cs="Times New Roman"/>
          <w:sz w:val="24"/>
          <w:szCs w:val="24"/>
        </w:rPr>
        <w:t>показать возможность оценивания вероятности случайного события по его частоте.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Особенностью предлагаемой методики является статистический подход к понятию вероятности: вероятность случайного события оценивается по его частоте при проведении достаточно большой серии экспериментов. Такой подход требует реального проведения опытов в ходе учебного процесса. Так как для стабилизации частоты необходимо большое число экспериментов, то рекомендуется такая форма урока, как работа в малых группах. Процесс стабилизации частоты полезно иллюстрировать с помощью графика.</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10. Повторение (5 ч)</w:t>
      </w:r>
    </w:p>
    <w:p w:rsidR="00954FE7" w:rsidRPr="00C755FE" w:rsidRDefault="00954FE7" w:rsidP="00954FE7">
      <w:pPr>
        <w:rPr>
          <w:rFonts w:ascii="Times New Roman" w:hAnsi="Times New Roman" w:cs="Times New Roman"/>
          <w:b/>
          <w:sz w:val="24"/>
          <w:szCs w:val="24"/>
          <w:u w:val="single"/>
        </w:rPr>
      </w:pP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График прохождения программного материала</w:t>
      </w:r>
    </w:p>
    <w:p w:rsidR="00954FE7" w:rsidRPr="00C755FE" w:rsidRDefault="00954FE7" w:rsidP="00954FE7">
      <w:pPr>
        <w:rPr>
          <w:rFonts w:ascii="Times New Roman" w:hAnsi="Times New Roman" w:cs="Times New Roman"/>
          <w:b/>
          <w:sz w:val="24"/>
          <w:szCs w:val="24"/>
        </w:rPr>
      </w:pPr>
    </w:p>
    <w:tbl>
      <w:tblPr>
        <w:tblW w:w="10916" w:type="dxa"/>
        <w:tblInd w:w="-743" w:type="dxa"/>
        <w:tblLayout w:type="fixed"/>
        <w:tblLook w:val="04A0"/>
      </w:tblPr>
      <w:tblGrid>
        <w:gridCol w:w="851"/>
        <w:gridCol w:w="4820"/>
        <w:gridCol w:w="1417"/>
        <w:gridCol w:w="1701"/>
        <w:gridCol w:w="2127"/>
      </w:tblGrid>
      <w:tr w:rsidR="00954FE7" w:rsidRPr="00C755FE" w:rsidTr="0035714B">
        <w:trPr>
          <w:trHeight w:val="488"/>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 п/п</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Название темы, раздела</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количество часов</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сроки изучения</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контрольные работы</w:t>
            </w:r>
          </w:p>
        </w:tc>
      </w:tr>
      <w:tr w:rsidR="00954FE7" w:rsidRPr="00C755FE" w:rsidTr="0035714B">
        <w:trPr>
          <w:trHeight w:val="621"/>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1. Дроби и проценты</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02.09. – 25.09.</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1  25.09.20г</w:t>
            </w:r>
          </w:p>
        </w:tc>
      </w:tr>
      <w:tr w:rsidR="00954FE7" w:rsidRPr="00C755FE" w:rsidTr="0035714B">
        <w:trPr>
          <w:trHeight w:val="237"/>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2. Прямая и обратная пропорциональность</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28.09. – 14.10.</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2   14.10.20г</w:t>
            </w:r>
          </w:p>
        </w:tc>
      </w:tr>
      <w:tr w:rsidR="00954FE7" w:rsidRPr="00C755FE" w:rsidTr="0035714B">
        <w:trPr>
          <w:trHeight w:val="475"/>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3. Введение в алгебру</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16.10. – 11.11.</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3    11.11.20г</w:t>
            </w:r>
          </w:p>
        </w:tc>
      </w:tr>
      <w:tr w:rsidR="00954FE7" w:rsidRPr="00C755FE" w:rsidTr="0035714B">
        <w:trPr>
          <w:trHeight w:val="475"/>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lastRenderedPageBreak/>
              <w:t>4</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4. Уравнения</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13.11. – 04.12.</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4    04.12.20г</w:t>
            </w:r>
          </w:p>
        </w:tc>
      </w:tr>
      <w:tr w:rsidR="00954FE7" w:rsidRPr="00C755FE" w:rsidTr="0035714B">
        <w:trPr>
          <w:trHeight w:val="237"/>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5</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5. Координаты и графики</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07.12. – 28.12.</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5   25.12.20г</w:t>
            </w:r>
          </w:p>
        </w:tc>
      </w:tr>
      <w:tr w:rsidR="00954FE7" w:rsidRPr="00C755FE" w:rsidTr="0035714B">
        <w:trPr>
          <w:trHeight w:val="237"/>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6</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6. Свойства степени с натуральным показателем</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11.01. – 01.02.</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6    01.02.21г</w:t>
            </w:r>
          </w:p>
        </w:tc>
      </w:tr>
      <w:tr w:rsidR="00954FE7" w:rsidRPr="00C755FE" w:rsidTr="0035714B">
        <w:trPr>
          <w:trHeight w:val="488"/>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7</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7. Многочлены</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03.02. – 12.03.</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7     22.02.21г</w:t>
            </w:r>
          </w:p>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8  12.03.21г</w:t>
            </w:r>
          </w:p>
        </w:tc>
      </w:tr>
      <w:tr w:rsidR="00954FE7" w:rsidRPr="00C755FE" w:rsidTr="0035714B">
        <w:trPr>
          <w:trHeight w:val="279"/>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8</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 8. Разложение многочлена на множители</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15.03. – 28.04.</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К.р. № 9 28.04.21г</w:t>
            </w:r>
          </w:p>
        </w:tc>
      </w:tr>
      <w:tr w:rsidR="00954FE7" w:rsidRPr="00C755FE" w:rsidTr="0035714B">
        <w:trPr>
          <w:trHeight w:val="279"/>
        </w:trPr>
        <w:tc>
          <w:tcPr>
            <w:tcW w:w="85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9</w:t>
            </w:r>
          </w:p>
        </w:tc>
        <w:tc>
          <w:tcPr>
            <w:tcW w:w="4820"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Глава 9. Частота и вероятность</w:t>
            </w:r>
          </w:p>
        </w:tc>
        <w:tc>
          <w:tcPr>
            <w:tcW w:w="1417"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30.04. – 17.05.</w:t>
            </w:r>
          </w:p>
        </w:tc>
        <w:tc>
          <w:tcPr>
            <w:tcW w:w="2127"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p>
        </w:tc>
      </w:tr>
      <w:tr w:rsidR="00954FE7" w:rsidRPr="00C755FE" w:rsidTr="0035714B">
        <w:trPr>
          <w:trHeight w:val="488"/>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10</w:t>
            </w: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Повторение. Решение задач</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19.05. – 28.05.</w:t>
            </w: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r w:rsidRPr="00C755FE">
              <w:rPr>
                <w:rFonts w:ascii="Times New Roman" w:hAnsi="Times New Roman" w:cs="Times New Roman"/>
                <w:sz w:val="24"/>
                <w:szCs w:val="24"/>
              </w:rPr>
              <w:t>Годовая к.р. № 10 26.05.21г</w:t>
            </w:r>
          </w:p>
        </w:tc>
      </w:tr>
      <w:tr w:rsidR="00954FE7" w:rsidRPr="00C755FE" w:rsidTr="0035714B">
        <w:trPr>
          <w:trHeight w:val="488"/>
        </w:trPr>
        <w:tc>
          <w:tcPr>
            <w:tcW w:w="8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b/>
                <w:sz w:val="24"/>
                <w:szCs w:val="24"/>
              </w:rPr>
            </w:pPr>
            <w:r w:rsidRPr="00C755FE">
              <w:rPr>
                <w:rFonts w:ascii="Times New Roman" w:hAnsi="Times New Roman" w:cs="Times New Roman"/>
                <w:b/>
                <w:sz w:val="24"/>
                <w:szCs w:val="24"/>
              </w:rPr>
              <w:t>Всего</w:t>
            </w:r>
          </w:p>
        </w:tc>
        <w:tc>
          <w:tcPr>
            <w:tcW w:w="141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b/>
                <w:sz w:val="24"/>
                <w:szCs w:val="24"/>
              </w:rPr>
            </w:pPr>
            <w:r w:rsidRPr="00C755FE">
              <w:rPr>
                <w:rFonts w:ascii="Times New Roman" w:hAnsi="Times New Roman" w:cs="Times New Roman"/>
                <w:b/>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sz w:val="24"/>
                <w:szCs w:val="24"/>
              </w:rPr>
            </w:pPr>
          </w:p>
        </w:tc>
      </w:tr>
    </w:tbl>
    <w:p w:rsidR="00954FE7" w:rsidRPr="00C755FE" w:rsidRDefault="00954FE7" w:rsidP="00954FE7">
      <w:pPr>
        <w:tabs>
          <w:tab w:val="left" w:pos="8931"/>
        </w:tabs>
        <w:rPr>
          <w:rFonts w:ascii="Times New Roman" w:hAnsi="Times New Roman" w:cs="Times New Roman"/>
        </w:rPr>
      </w:pPr>
    </w:p>
    <w:p w:rsidR="00954FE7" w:rsidRPr="00C755FE" w:rsidRDefault="00954FE7" w:rsidP="00954FE7">
      <w:pPr>
        <w:tabs>
          <w:tab w:val="left" w:pos="8931"/>
        </w:tabs>
        <w:rPr>
          <w:rFonts w:ascii="Times New Roman" w:hAnsi="Times New Roman" w:cs="Times New Roman"/>
        </w:rPr>
      </w:pPr>
    </w:p>
    <w:p w:rsidR="00954FE7" w:rsidRPr="00C755FE" w:rsidRDefault="00954FE7" w:rsidP="00954FE7">
      <w:pPr>
        <w:spacing w:after="0"/>
        <w:ind w:left="-567"/>
        <w:jc w:val="center"/>
        <w:rPr>
          <w:rFonts w:ascii="Times New Roman" w:hAnsi="Times New Roman" w:cs="Times New Roman"/>
          <w:b/>
          <w:sz w:val="24"/>
          <w:szCs w:val="24"/>
        </w:rPr>
      </w:pPr>
      <w:r w:rsidRPr="00C755FE">
        <w:rPr>
          <w:rFonts w:ascii="Times New Roman" w:hAnsi="Times New Roman" w:cs="Times New Roman"/>
          <w:b/>
          <w:sz w:val="24"/>
          <w:szCs w:val="24"/>
        </w:rPr>
        <w:t xml:space="preserve">Аннотация учебной программы по геометрии в 7 классе </w:t>
      </w:r>
    </w:p>
    <w:p w:rsidR="00954FE7" w:rsidRPr="00C755FE" w:rsidRDefault="00954FE7" w:rsidP="00954FE7">
      <w:pPr>
        <w:pStyle w:val="25"/>
        <w:spacing w:before="0" w:after="0" w:line="360" w:lineRule="auto"/>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1. «Пояснительная записка»</w:t>
      </w:r>
    </w:p>
    <w:p w:rsidR="00954FE7" w:rsidRPr="00C755FE" w:rsidRDefault="00954FE7" w:rsidP="00954FE7">
      <w:pPr>
        <w:pStyle w:val="25"/>
        <w:spacing w:before="0" w:after="0" w:line="360" w:lineRule="auto"/>
        <w:jc w:val="center"/>
        <w:rPr>
          <w:rFonts w:ascii="Times New Roman" w:hAnsi="Times New Roman" w:cs="Times New Roman"/>
          <w:b/>
          <w:sz w:val="24"/>
          <w:szCs w:val="24"/>
          <w:u w:val="single"/>
        </w:rPr>
      </w:pP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8"/>
          <w:szCs w:val="28"/>
        </w:rPr>
      </w:pPr>
      <w:r w:rsidRPr="00C755FE">
        <w:rPr>
          <w:rFonts w:ascii="Times New Roman" w:hAnsi="Times New Roman" w:cs="Times New Roman"/>
          <w:b/>
          <w:sz w:val="28"/>
          <w:szCs w:val="28"/>
        </w:rPr>
        <w:t>Рабочая программа по геометрии составлена  на основе:</w:t>
      </w:r>
    </w:p>
    <w:p w:rsidR="00954FE7" w:rsidRPr="00C755FE" w:rsidRDefault="00954FE7" w:rsidP="00954FE7">
      <w:pPr>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w:t>
      </w:r>
      <w:r w:rsidRPr="00C755FE">
        <w:rPr>
          <w:rFonts w:ascii="Times New Roman" w:hAnsi="Times New Roman" w:cs="Times New Roman"/>
          <w:sz w:val="24"/>
          <w:szCs w:val="24"/>
        </w:rPr>
        <w:lastRenderedPageBreak/>
        <w:t xml:space="preserve">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4"/>
          <w:szCs w:val="24"/>
        </w:rPr>
      </w:pPr>
      <w:r w:rsidRPr="00C755FE">
        <w:rPr>
          <w:rFonts w:ascii="Times New Roman" w:hAnsi="Times New Roman" w:cs="Times New Roman"/>
          <w:sz w:val="24"/>
          <w:szCs w:val="24"/>
        </w:rPr>
        <w:t>- сборника рабочих программ «Геометрия 7-9 классы», составитель Т.А.Бурмистрова  Москва, «Просвещение» 2020г.</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C755FE">
        <w:rPr>
          <w:rFonts w:ascii="Times New Roman" w:hAnsi="Times New Roman" w:cs="Times New Roman"/>
          <w:sz w:val="24"/>
          <w:szCs w:val="24"/>
        </w:rPr>
        <w:t>- учебно-методического комплекса - Учебник  «Геометрия 7-9 классы» авторы Л.С. Атанасян и др. издательство «Просвещение» 2020г.</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p>
    <w:p w:rsidR="00954FE7" w:rsidRPr="00C755FE" w:rsidRDefault="00954FE7" w:rsidP="00954FE7">
      <w:pPr>
        <w:spacing w:after="0" w:line="240" w:lineRule="auto"/>
        <w:ind w:left="180" w:hanging="180"/>
        <w:jc w:val="center"/>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rPr>
        <w:t xml:space="preserve"> </w:t>
      </w:r>
      <w:r w:rsidRPr="00C755FE">
        <w:rPr>
          <w:rFonts w:ascii="Times New Roman" w:hAnsi="Times New Roman" w:cs="Times New Roman"/>
          <w:sz w:val="24"/>
          <w:szCs w:val="24"/>
        </w:rPr>
        <w:t>Место учебного предмета «Геометрия 7 класс» в учебном плане</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C755FE">
        <w:rPr>
          <w:rFonts w:ascii="Times New Roman" w:hAnsi="Times New Roman" w:cs="Times New Roman"/>
          <w:sz w:val="24"/>
          <w:szCs w:val="24"/>
        </w:rPr>
        <w:t>Согласно годовому календарному графику МБОУ «Ведерниковская ООШ» для обязательного изучения учебного предмета «Геометрия»  в 7 классе отводится  70 часов, из расчета 35 учебных недель и 2-х учебных  часов в неделю. Рабочая программа составлена на 70 часов.</w:t>
      </w:r>
    </w:p>
    <w:p w:rsidR="00954FE7" w:rsidRPr="00C755FE" w:rsidRDefault="00954FE7" w:rsidP="00954FE7">
      <w:pPr>
        <w:spacing w:line="240" w:lineRule="auto"/>
        <w:rPr>
          <w:rStyle w:val="FontStyle11"/>
          <w:b/>
          <w:sz w:val="24"/>
          <w:szCs w:val="24"/>
        </w:rPr>
      </w:pPr>
    </w:p>
    <w:p w:rsidR="00954FE7" w:rsidRPr="00C755FE" w:rsidRDefault="00954FE7" w:rsidP="00954FE7">
      <w:pPr>
        <w:jc w:val="center"/>
        <w:rPr>
          <w:rStyle w:val="FontStyle11"/>
          <w:b/>
          <w:sz w:val="24"/>
          <w:szCs w:val="24"/>
          <w:u w:val="single"/>
        </w:rPr>
      </w:pPr>
      <w:r w:rsidRPr="00C755FE">
        <w:rPr>
          <w:rStyle w:val="FontStyle11"/>
          <w:b/>
          <w:sz w:val="24"/>
          <w:szCs w:val="24"/>
          <w:u w:val="single"/>
        </w:rPr>
        <w:t xml:space="preserve"> «Общая характеристика предмета «Геометрия», 7 класс»</w:t>
      </w:r>
    </w:p>
    <w:p w:rsidR="00954FE7" w:rsidRPr="00C755FE" w:rsidRDefault="00954FE7" w:rsidP="00954FE7">
      <w:pPr>
        <w:pStyle w:val="16"/>
        <w:suppressLineNumbers/>
        <w:jc w:val="both"/>
        <w:rPr>
          <w:rFonts w:ascii="Times New Roman" w:hAnsi="Times New Roman"/>
          <w:sz w:val="24"/>
          <w:szCs w:val="24"/>
        </w:rPr>
      </w:pPr>
      <w:r w:rsidRPr="00C755FE">
        <w:rPr>
          <w:rFonts w:ascii="Times New Roman" w:hAnsi="Times New Roman"/>
          <w:b/>
          <w:sz w:val="24"/>
          <w:szCs w:val="24"/>
        </w:rPr>
        <w:t>Геометрия</w:t>
      </w:r>
      <w:r w:rsidRPr="00C755FE">
        <w:rPr>
          <w:rFonts w:ascii="Times New Roman" w:hAnsi="Times New Roman"/>
          <w:sz w:val="24"/>
          <w:szCs w:val="24"/>
        </w:rPr>
        <w:t xml:space="preserve"> –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954FE7" w:rsidRPr="00C755FE" w:rsidRDefault="00954FE7" w:rsidP="00954FE7">
      <w:pPr>
        <w:jc w:val="both"/>
        <w:rPr>
          <w:rFonts w:ascii="Times New Roman" w:hAnsi="Times New Roman" w:cs="Times New Roman"/>
          <w:sz w:val="24"/>
          <w:szCs w:val="24"/>
        </w:rPr>
      </w:pPr>
      <w:r w:rsidRPr="00C755FE">
        <w:rPr>
          <w:rFonts w:ascii="Times New Roman" w:hAnsi="Times New Roman" w:cs="Times New Roman"/>
          <w:sz w:val="24"/>
          <w:szCs w:val="24"/>
        </w:rPr>
        <w:t>Таким образом, в ходе освоения содержания курса учащиеся получают возможность развить пространственные представления и изобразительные умения, освоить основные факты и методы планиметрии, познакомиться с простейшими фигурами и их свойствами.</w:t>
      </w:r>
    </w:p>
    <w:p w:rsidR="00954FE7" w:rsidRPr="00C755FE" w:rsidRDefault="00954FE7" w:rsidP="00954FE7">
      <w:pPr>
        <w:shd w:val="clear" w:color="auto" w:fill="FFFFFF"/>
        <w:autoSpaceDE w:val="0"/>
        <w:autoSpaceDN w:val="0"/>
        <w:adjustRightInd w:val="0"/>
        <w:spacing w:after="0" w:line="240" w:lineRule="auto"/>
        <w:ind w:right="15" w:firstLine="360"/>
        <w:rPr>
          <w:rFonts w:ascii="Times New Roman" w:hAnsi="Times New Roman" w:cs="Times New Roman"/>
          <w:sz w:val="24"/>
          <w:szCs w:val="24"/>
        </w:rPr>
      </w:pPr>
      <w:r w:rsidRPr="00C755FE">
        <w:rPr>
          <w:rFonts w:ascii="Times New Roman" w:hAnsi="Times New Roman" w:cs="Times New Roman"/>
          <w:b/>
          <w:sz w:val="24"/>
          <w:szCs w:val="24"/>
        </w:rPr>
        <w:t>Изучение предмета направлено на достижение следующих целей</w:t>
      </w:r>
      <w:r w:rsidRPr="00C755FE">
        <w:rPr>
          <w:rFonts w:ascii="Times New Roman" w:hAnsi="Times New Roman" w:cs="Times New Roman"/>
          <w:sz w:val="24"/>
          <w:szCs w:val="24"/>
        </w:rPr>
        <w:t>:</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lastRenderedPageBreak/>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воспитание качеств личности, обеспечивающих социальную мобильность, способность принимать самостоятельные решения;</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xml:space="preserve">- Формирование ценностных отношений друг к другу, учителю, авторам открытий и изобретений, результатам обучения. </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xml:space="preserve">-  самостоятельность в приобретении новых знаний и практических умений. </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развитие интереса к математическому творчеству и математических способностей;</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xml:space="preserve">-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954FE7" w:rsidRPr="00C755FE" w:rsidRDefault="00954FE7" w:rsidP="00954FE7">
      <w:pPr>
        <w:autoSpaceDE w:val="0"/>
        <w:autoSpaceDN w:val="0"/>
        <w:adjustRightInd w:val="0"/>
        <w:spacing w:after="60" w:line="240" w:lineRule="auto"/>
        <w:ind w:left="360"/>
        <w:rPr>
          <w:rFonts w:ascii="Times New Roman" w:hAnsi="Times New Roman" w:cs="Times New Roman"/>
          <w:sz w:val="24"/>
          <w:szCs w:val="24"/>
        </w:rPr>
      </w:pPr>
      <w:r w:rsidRPr="00C755FE">
        <w:rPr>
          <w:rFonts w:ascii="Times New Roman" w:hAnsi="Times New Roman" w:cs="Times New Roman"/>
          <w:sz w:val="24"/>
          <w:szCs w:val="24"/>
        </w:rPr>
        <w:t xml:space="preserve">-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954FE7" w:rsidRPr="00C755FE" w:rsidRDefault="00954FE7" w:rsidP="00954FE7">
      <w:pPr>
        <w:spacing w:line="240" w:lineRule="auto"/>
        <w:rPr>
          <w:rFonts w:ascii="Times New Roman" w:hAnsi="Times New Roman" w:cs="Times New Roman"/>
          <w:b/>
          <w:sz w:val="24"/>
          <w:szCs w:val="24"/>
        </w:rPr>
      </w:pPr>
      <w:r w:rsidRPr="00C755FE">
        <w:rPr>
          <w:rFonts w:ascii="Times New Roman" w:hAnsi="Times New Roman" w:cs="Times New Roman"/>
          <w:b/>
          <w:sz w:val="24"/>
          <w:szCs w:val="24"/>
        </w:rPr>
        <w:t>Задачи обучения:</w:t>
      </w: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-ввести основные геометрические понятия, научить различать их взаимное расположение;</w:t>
      </w: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-научить распознавать геометрические фигуры и изображать их; </w:t>
      </w: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-ввести понятия: теорема, доказательство, признак, свойство;</w:t>
      </w: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-изучить все о треугольниках (элементы, признаки равенства); -изучить признаки параллельности прямых и научить применять их при решении задач и     доказательстве теорем; </w:t>
      </w:r>
    </w:p>
    <w:p w:rsidR="00954FE7" w:rsidRPr="00C755FE" w:rsidRDefault="00954FE7" w:rsidP="00954FE7">
      <w:pPr>
        <w:spacing w:line="240" w:lineRule="auto"/>
        <w:rPr>
          <w:rStyle w:val="FontStyle11"/>
          <w:b/>
          <w:sz w:val="24"/>
          <w:szCs w:val="24"/>
          <w:u w:val="single"/>
        </w:rPr>
      </w:pPr>
      <w:r w:rsidRPr="00C755FE">
        <w:rPr>
          <w:rFonts w:ascii="Times New Roman" w:hAnsi="Times New Roman" w:cs="Times New Roman"/>
          <w:sz w:val="24"/>
          <w:szCs w:val="24"/>
        </w:rPr>
        <w:t xml:space="preserve">   -научить решать геометрические задачи на доказательства и вычисления; -подготовить к дальнейшему изучению геометрии в последующих классах</w:t>
      </w:r>
      <w:r w:rsidRPr="00C755FE">
        <w:rPr>
          <w:rStyle w:val="FontStyle11"/>
          <w:b/>
          <w:sz w:val="24"/>
          <w:szCs w:val="24"/>
        </w:rPr>
        <w:t>.</w:t>
      </w:r>
    </w:p>
    <w:p w:rsidR="00954FE7" w:rsidRPr="00C755FE" w:rsidRDefault="00954FE7" w:rsidP="00954FE7">
      <w:pPr>
        <w:autoSpaceDE w:val="0"/>
        <w:autoSpaceDN w:val="0"/>
        <w:adjustRightInd w:val="0"/>
        <w:jc w:val="both"/>
        <w:rPr>
          <w:rFonts w:ascii="Times New Roman" w:hAnsi="Times New Roman" w:cs="Times New Roman"/>
          <w:sz w:val="24"/>
          <w:szCs w:val="24"/>
        </w:rPr>
      </w:pPr>
      <w:r w:rsidRPr="00C755FE">
        <w:rPr>
          <w:rFonts w:ascii="Times New Roman" w:hAnsi="Times New Roman" w:cs="Times New Roman"/>
          <w:sz w:val="24"/>
          <w:szCs w:val="24"/>
        </w:rPr>
        <w:t xml:space="preserve">Математическое образование в основной школе складывается из следующих содержательных компонентов (точные названия блоков): </w:t>
      </w:r>
      <w:r w:rsidRPr="00C755FE">
        <w:rPr>
          <w:rFonts w:ascii="Times New Roman" w:hAnsi="Times New Roman" w:cs="Times New Roman"/>
          <w:b/>
          <w:bCs/>
          <w:i/>
          <w:iCs/>
          <w:sz w:val="24"/>
          <w:szCs w:val="24"/>
        </w:rPr>
        <w:t>арифметика</w:t>
      </w:r>
      <w:r w:rsidRPr="00C755FE">
        <w:rPr>
          <w:rFonts w:ascii="Times New Roman" w:hAnsi="Times New Roman" w:cs="Times New Roman"/>
          <w:b/>
          <w:bCs/>
          <w:sz w:val="24"/>
          <w:szCs w:val="24"/>
        </w:rPr>
        <w:t xml:space="preserve">; </w:t>
      </w:r>
      <w:r w:rsidRPr="00C755FE">
        <w:rPr>
          <w:rFonts w:ascii="Times New Roman" w:hAnsi="Times New Roman" w:cs="Times New Roman"/>
          <w:b/>
          <w:bCs/>
          <w:i/>
          <w:iCs/>
          <w:sz w:val="24"/>
          <w:szCs w:val="24"/>
        </w:rPr>
        <w:t>алгебра</w:t>
      </w:r>
      <w:r w:rsidRPr="00C755FE">
        <w:rPr>
          <w:rFonts w:ascii="Times New Roman" w:hAnsi="Times New Roman" w:cs="Times New Roman"/>
          <w:b/>
          <w:bCs/>
          <w:sz w:val="24"/>
          <w:szCs w:val="24"/>
        </w:rPr>
        <w:t xml:space="preserve">; </w:t>
      </w:r>
      <w:r w:rsidRPr="00C755FE">
        <w:rPr>
          <w:rFonts w:ascii="Times New Roman" w:hAnsi="Times New Roman" w:cs="Times New Roman"/>
          <w:b/>
          <w:bCs/>
          <w:i/>
          <w:iCs/>
          <w:sz w:val="24"/>
          <w:szCs w:val="24"/>
        </w:rPr>
        <w:t>геометрия</w:t>
      </w:r>
      <w:r w:rsidRPr="00C755FE">
        <w:rPr>
          <w:rFonts w:ascii="Times New Roman" w:hAnsi="Times New Roman" w:cs="Times New Roman"/>
          <w:b/>
          <w:bCs/>
          <w:sz w:val="24"/>
          <w:szCs w:val="24"/>
        </w:rPr>
        <w:t xml:space="preserve">; </w:t>
      </w:r>
      <w:r w:rsidRPr="00C755FE">
        <w:rPr>
          <w:rFonts w:ascii="Times New Roman" w:hAnsi="Times New Roman" w:cs="Times New Roman"/>
          <w:b/>
          <w:bCs/>
          <w:i/>
          <w:iCs/>
          <w:sz w:val="24"/>
          <w:szCs w:val="24"/>
        </w:rPr>
        <w:t>элементы комбинаторики, теории вероятностей, статистики и логики</w:t>
      </w:r>
      <w:r w:rsidRPr="00C755FE">
        <w:rPr>
          <w:rFonts w:ascii="Times New Roman" w:hAnsi="Times New Roman" w:cs="Times New Roman"/>
          <w:b/>
          <w:bCs/>
          <w:sz w:val="24"/>
          <w:szCs w:val="24"/>
        </w:rPr>
        <w:t xml:space="preserve">. </w:t>
      </w:r>
      <w:r w:rsidRPr="00C755FE">
        <w:rPr>
          <w:rFonts w:ascii="Times New Roman" w:hAnsi="Times New Roman" w:cs="Times New Roman"/>
          <w:sz w:val="24"/>
          <w:szCs w:val="24"/>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954FE7" w:rsidRPr="00C755FE" w:rsidRDefault="00954FE7" w:rsidP="00954FE7">
      <w:pPr>
        <w:rPr>
          <w:rStyle w:val="FontStyle11"/>
          <w:sz w:val="24"/>
          <w:szCs w:val="24"/>
        </w:rPr>
      </w:pPr>
      <w:r w:rsidRPr="00C755FE">
        <w:rPr>
          <w:rStyle w:val="FontStyle11"/>
          <w:sz w:val="24"/>
          <w:szCs w:val="24"/>
        </w:rPr>
        <w:t xml:space="preserve">     В курсе «Геометрия»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rsidR="00954FE7" w:rsidRPr="00C755FE" w:rsidRDefault="00954FE7" w:rsidP="00954FE7">
      <w:pPr>
        <w:rPr>
          <w:rStyle w:val="FontStyle11"/>
          <w:sz w:val="24"/>
          <w:szCs w:val="24"/>
        </w:rPr>
      </w:pPr>
      <w:r w:rsidRPr="00C755FE">
        <w:rPr>
          <w:rStyle w:val="FontStyle11"/>
          <w:sz w:val="24"/>
          <w:szCs w:val="24"/>
        </w:rPr>
        <w:t xml:space="preserve">   Материал, относящийся к линии «Наглядная геометрия», способствует развитию пространственных представлений учащихся в рамках изучения планиметрии.</w:t>
      </w:r>
    </w:p>
    <w:p w:rsidR="00954FE7" w:rsidRPr="00C755FE" w:rsidRDefault="00954FE7" w:rsidP="00954FE7">
      <w:pPr>
        <w:rPr>
          <w:rStyle w:val="FontStyle11"/>
          <w:sz w:val="24"/>
          <w:szCs w:val="24"/>
        </w:rPr>
      </w:pPr>
      <w:r w:rsidRPr="00C755FE">
        <w:rPr>
          <w:rStyle w:val="FontStyle11"/>
          <w:sz w:val="24"/>
          <w:szCs w:val="24"/>
        </w:rPr>
        <w:t xml:space="preserve">    Содержание разделов «Геометрические фигуры», «Измерение геометрических величин» нацелено на получение конкретных знаний о геометрической фигуре как важнейшей математической модели </w:t>
      </w:r>
      <w:r w:rsidRPr="00C755FE">
        <w:rPr>
          <w:rStyle w:val="FontStyle11"/>
          <w:sz w:val="24"/>
          <w:szCs w:val="24"/>
        </w:rPr>
        <w:lastRenderedPageBreak/>
        <w:t>для описания окружающего мира. Систематическое изучение свойств геометрических фигур позволит развивать логическое мышление и показать применение этих свойств при решении задач вычислительного и конструктивного характера, а также при решении практических задач.</w:t>
      </w:r>
    </w:p>
    <w:p w:rsidR="00954FE7" w:rsidRPr="00C755FE" w:rsidRDefault="00954FE7" w:rsidP="00954FE7">
      <w:pPr>
        <w:rPr>
          <w:rStyle w:val="FontStyle11"/>
          <w:sz w:val="24"/>
          <w:szCs w:val="24"/>
        </w:rPr>
      </w:pPr>
      <w:r w:rsidRPr="00C755FE">
        <w:rPr>
          <w:rStyle w:val="FontStyle11"/>
          <w:sz w:val="24"/>
          <w:szCs w:val="24"/>
        </w:rPr>
        <w:t xml:space="preserve">   Материал, относящийся к содержательным линиям «Координаты» и «Векторы», в значительной степени несет в себе межпредметные знания, которые находят применение как в различных математических дисциплинах, так и в смежных предметах.</w:t>
      </w:r>
    </w:p>
    <w:p w:rsidR="00954FE7" w:rsidRPr="00C755FE" w:rsidRDefault="00954FE7" w:rsidP="00954FE7">
      <w:pPr>
        <w:rPr>
          <w:rStyle w:val="FontStyle11"/>
          <w:sz w:val="24"/>
          <w:szCs w:val="24"/>
        </w:rPr>
      </w:pPr>
      <w:r w:rsidRPr="00C755FE">
        <w:rPr>
          <w:rStyle w:val="FontStyle11"/>
          <w:sz w:val="24"/>
          <w:szCs w:val="24"/>
        </w:rPr>
        <w:t xml:space="preserve">    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точно, сжато и ясно излагать мысли в устной и письменной речи.</w:t>
      </w:r>
    </w:p>
    <w:p w:rsidR="00954FE7" w:rsidRPr="00C755FE" w:rsidRDefault="00954FE7" w:rsidP="00954FE7">
      <w:pPr>
        <w:rPr>
          <w:rFonts w:ascii="Times New Roman" w:hAnsi="Times New Roman" w:cs="Times New Roman"/>
          <w:sz w:val="24"/>
          <w:szCs w:val="24"/>
        </w:rPr>
      </w:pPr>
      <w:r w:rsidRPr="00C755FE">
        <w:rPr>
          <w:rStyle w:val="FontStyle11"/>
          <w:sz w:val="24"/>
          <w:szCs w:val="24"/>
        </w:rPr>
        <w:t xml:space="preserve">     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Сознательное овладение учащимися системой геометрических знаний  и умений необходимо в повседневной жизни для изучения смежных дисциплин и продолжении образования.</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Практическая значимость школьного курса геометрии обусловлена тем, что ее объектом являются пространственные фигуры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Геометрия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геометрии способствует также усвоению предметов гуманитарного цикла. Практические умения и навыки геометрического характера необходимы для трудовой деятельности и профессиональной  подготовки школьников.</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Развитие у учащихся правильных представлений о сущности и происхождении геометрических абстракций, соотношение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геометрия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Геометрия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lastRenderedPageBreak/>
        <w:t xml:space="preserve">При обучении геометрии формируются умения и навыки умственного труда – планирование своей работы , поиск рациональных путей ее выполнения, критическая оценка результатов. В процессе обучения геометрии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954FE7" w:rsidRPr="00C755FE" w:rsidRDefault="00954FE7" w:rsidP="00954FE7">
      <w:pPr>
        <w:rPr>
          <w:rStyle w:val="FontStyle11"/>
          <w:sz w:val="24"/>
          <w:szCs w:val="24"/>
        </w:rPr>
      </w:pPr>
      <w:r w:rsidRPr="00C755FE">
        <w:rPr>
          <w:rStyle w:val="FontStyle11"/>
          <w:sz w:val="24"/>
          <w:szCs w:val="24"/>
        </w:rPr>
        <w:t xml:space="preserve">      Важнейшей задачей школьного курса геометрии является развитие логического мышления учащихся.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 приводить четкие определения, развивают логическую интуицию, кратко и наглядно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школьников.</w:t>
      </w:r>
    </w:p>
    <w:p w:rsidR="00954FE7" w:rsidRPr="00C755FE" w:rsidRDefault="00954FE7" w:rsidP="00954FE7">
      <w:pPr>
        <w:rPr>
          <w:rStyle w:val="FontStyle11"/>
          <w:sz w:val="24"/>
          <w:szCs w:val="24"/>
        </w:rPr>
      </w:pPr>
      <w:r w:rsidRPr="00C755FE">
        <w:rPr>
          <w:rStyle w:val="FontStyle11"/>
          <w:sz w:val="24"/>
          <w:szCs w:val="24"/>
        </w:rPr>
        <w:t xml:space="preserve">     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понятия симметрии, геометрия вносит значительный вклад в эстетическое воспитание учащихся. Её изучение развивает воображение школьников, существенно обогащает и развивает их пространственные  представления.</w:t>
      </w:r>
    </w:p>
    <w:p w:rsidR="00954FE7" w:rsidRPr="00C755FE" w:rsidRDefault="00954FE7" w:rsidP="00954FE7">
      <w:pPr>
        <w:rPr>
          <w:rFonts w:ascii="Times New Roman" w:hAnsi="Times New Roman" w:cs="Times New Roman"/>
          <w:sz w:val="24"/>
          <w:szCs w:val="24"/>
          <w:shd w:val="clear" w:color="auto" w:fill="FFFFFF"/>
        </w:rPr>
      </w:pPr>
      <w:r w:rsidRPr="00C755FE">
        <w:rPr>
          <w:rFonts w:ascii="Times New Roman" w:hAnsi="Times New Roman" w:cs="Times New Roman"/>
          <w:sz w:val="24"/>
          <w:szCs w:val="24"/>
          <w:shd w:val="clear" w:color="auto" w:fill="FFFFFF"/>
        </w:rPr>
        <w:t>В курсе геометрии 7-го класса расширяются сведения о геометрических фигурах. На начальном этапе основное внимание уделяется двум аспектам: понятию равенства геометрических фигур (отрезков и углов) и свойствами измерения отрезков и углов. Главное место занимают признаки равенства треугольников. Формируются умения выделять равенство трех соответствующих элементов данных треугольников и делать ссылки на изученные признаки. Особое внимание уделяется доказательству параллельности прямых с использованием соответствующих признаков. Теорема о сумме углов треугольника позволяет получить важные следствия, что существенно расширяет класс решаемых задач.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w:t>
      </w:r>
    </w:p>
    <w:p w:rsidR="00954FE7" w:rsidRPr="00C755FE" w:rsidRDefault="00954FE7" w:rsidP="00954FE7">
      <w:pPr>
        <w:pStyle w:val="Style2"/>
        <w:widowControl/>
        <w:spacing w:before="10" w:line="240" w:lineRule="auto"/>
        <w:ind w:firstLine="0"/>
        <w:rPr>
          <w:rStyle w:val="FontStyle11"/>
        </w:rPr>
      </w:pPr>
      <w:r w:rsidRPr="00C755FE">
        <w:t xml:space="preserve">В 7 классе </w:t>
      </w:r>
      <w:r w:rsidRPr="00C755FE">
        <w:rPr>
          <w:rStyle w:val="FontStyle11"/>
        </w:rPr>
        <w:t>начинается систематическое изучение свойств геометрических фигур на плоскости, формирование про</w:t>
      </w:r>
      <w:r w:rsidRPr="00C755FE">
        <w:rPr>
          <w:rStyle w:val="FontStyle11"/>
        </w:rPr>
        <w:softHyphen/>
        <w:t>странственных представлений, развитие логического мышле</w:t>
      </w:r>
      <w:r w:rsidRPr="00C755FE">
        <w:rPr>
          <w:rStyle w:val="FontStyle11"/>
        </w:rPr>
        <w:softHyphen/>
        <w:t>ния и подготовка аппарата, необходимого для изучения смеж</w:t>
      </w:r>
      <w:r w:rsidRPr="00C755FE">
        <w:rPr>
          <w:rStyle w:val="FontStyle11"/>
        </w:rPr>
        <w:softHyphen/>
        <w:t>ных дисциплин (физика, черчение и т. д.) и курса стереометрии в старших классах.</w:t>
      </w:r>
    </w:p>
    <w:p w:rsidR="00954FE7" w:rsidRPr="00C755FE" w:rsidRDefault="00954FE7" w:rsidP="00954FE7">
      <w:pPr>
        <w:jc w:val="both"/>
        <w:rPr>
          <w:rStyle w:val="FontStyle11"/>
          <w:sz w:val="24"/>
          <w:szCs w:val="24"/>
        </w:rPr>
      </w:pPr>
      <w:r w:rsidRPr="00C755FE">
        <w:rPr>
          <w:rStyle w:val="FontStyle11"/>
          <w:sz w:val="24"/>
          <w:szCs w:val="24"/>
        </w:rPr>
        <w:t>Курс характеризуется рациональным сочетанием логиче</w:t>
      </w:r>
      <w:r w:rsidRPr="00C755FE">
        <w:rPr>
          <w:rStyle w:val="FontStyle11"/>
          <w:sz w:val="24"/>
          <w:szCs w:val="24"/>
        </w:rPr>
        <w:softHyphen/>
        <w:t>ской строгости и геометрической наглядности. Увеличивается теоретическая значимость изучаемого материала, расширя</w:t>
      </w:r>
      <w:r w:rsidRPr="00C755FE">
        <w:rPr>
          <w:rStyle w:val="FontStyle11"/>
          <w:sz w:val="24"/>
          <w:szCs w:val="24"/>
        </w:rPr>
        <w:softHyphen/>
        <w:t>ются внутренние логические связи курса, повышается роль дедукции, степень абстрактности изучаемого материала. Уча</w:t>
      </w:r>
      <w:r w:rsidRPr="00C755FE">
        <w:rPr>
          <w:rStyle w:val="FontStyle11"/>
          <w:sz w:val="24"/>
          <w:szCs w:val="24"/>
        </w:rPr>
        <w:softHyphen/>
        <w:t>щиеся овладевают приемами аналитико-синтетической дея</w:t>
      </w:r>
      <w:r w:rsidRPr="00C755FE">
        <w:rPr>
          <w:rStyle w:val="FontStyle11"/>
          <w:sz w:val="24"/>
          <w:szCs w:val="24"/>
        </w:rPr>
        <w:softHyphen/>
        <w:t xml:space="preserve">тельности при доказательстве теорем и решении задач. </w:t>
      </w:r>
    </w:p>
    <w:p w:rsidR="00954FE7" w:rsidRPr="00C755FE" w:rsidRDefault="00954FE7" w:rsidP="00954FE7">
      <w:pPr>
        <w:jc w:val="both"/>
        <w:rPr>
          <w:rFonts w:ascii="Times New Roman" w:hAnsi="Times New Roman" w:cs="Times New Roman"/>
          <w:sz w:val="24"/>
          <w:szCs w:val="24"/>
        </w:rPr>
      </w:pPr>
      <w:r w:rsidRPr="00C755FE">
        <w:rPr>
          <w:rStyle w:val="FontStyle11"/>
          <w:sz w:val="24"/>
          <w:szCs w:val="24"/>
        </w:rPr>
        <w:t>Систе</w:t>
      </w:r>
      <w:r w:rsidRPr="00C755FE">
        <w:rPr>
          <w:rStyle w:val="FontStyle11"/>
          <w:sz w:val="24"/>
          <w:szCs w:val="24"/>
        </w:rPr>
        <w:softHyphen/>
        <w:t>матическое изложение курса позволяет начать работу по формированию представлений учащихся о строении мате</w:t>
      </w:r>
      <w:r w:rsidRPr="00C755FE">
        <w:rPr>
          <w:rStyle w:val="FontStyle11"/>
          <w:sz w:val="24"/>
          <w:szCs w:val="24"/>
        </w:rPr>
        <w:softHyphen/>
        <w:t>матической теории, обеспечивает развитие логического мыш</w:t>
      </w:r>
      <w:r w:rsidRPr="00C755FE">
        <w:rPr>
          <w:rStyle w:val="FontStyle11"/>
          <w:sz w:val="24"/>
          <w:szCs w:val="24"/>
        </w:rPr>
        <w:softHyphen/>
        <w:t>ления школьников. Изложение материала характеризуется постоянным обращением к наглядности, использованием ри</w:t>
      </w:r>
      <w:r w:rsidRPr="00C755FE">
        <w:rPr>
          <w:rStyle w:val="FontStyle11"/>
          <w:sz w:val="24"/>
          <w:szCs w:val="24"/>
        </w:rPr>
        <w:softHyphen/>
        <w:t>сунков и чертежей на всех этапах обучения и развитием гео</w:t>
      </w:r>
      <w:r w:rsidRPr="00C755FE">
        <w:rPr>
          <w:rStyle w:val="FontStyle11"/>
          <w:sz w:val="24"/>
          <w:szCs w:val="24"/>
        </w:rPr>
        <w:softHyphen/>
        <w:t>метрической интуиции на этой основе. Целенаправленное об</w:t>
      </w:r>
      <w:r w:rsidRPr="00C755FE">
        <w:rPr>
          <w:rStyle w:val="FontStyle11"/>
          <w:sz w:val="24"/>
          <w:szCs w:val="24"/>
        </w:rPr>
        <w:softHyphen/>
        <w:t>ращение к примерам из практики развивает умения учащихся вычленять геометрические факты, формы иотношения в предметах и явлениях действительности, использовать язык геометрии для их описания.</w:t>
      </w:r>
    </w:p>
    <w:p w:rsidR="00954FE7" w:rsidRPr="00C755FE" w:rsidRDefault="00954FE7" w:rsidP="00954FE7">
      <w:pPr>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2 «Планируемые результаты учебного предмета «Геометрия 7 класс»</w:t>
      </w:r>
    </w:p>
    <w:p w:rsidR="00954FE7" w:rsidRPr="00C755FE" w:rsidRDefault="00954FE7" w:rsidP="00954FE7">
      <w:pPr>
        <w:pStyle w:val="Style5"/>
        <w:widowControl/>
        <w:tabs>
          <w:tab w:val="left" w:pos="360"/>
        </w:tabs>
        <w:spacing w:before="5" w:line="240" w:lineRule="auto"/>
        <w:jc w:val="both"/>
        <w:rPr>
          <w:rStyle w:val="FontStyle18"/>
          <w:rFonts w:ascii="Times New Roman" w:hAnsi="Times New Roman"/>
          <w:bCs/>
        </w:rPr>
      </w:pPr>
      <w:r w:rsidRPr="00C755FE">
        <w:rPr>
          <w:rStyle w:val="FontStyle18"/>
          <w:rFonts w:ascii="Times New Roman" w:hAnsi="Times New Roman"/>
          <w:bCs/>
        </w:rPr>
        <w:t>Результаты учебной программы:</w:t>
      </w:r>
    </w:p>
    <w:p w:rsidR="00954FE7" w:rsidRPr="00C755FE" w:rsidRDefault="00954FE7" w:rsidP="00954FE7">
      <w:pPr>
        <w:pStyle w:val="a7"/>
        <w:shd w:val="clear" w:color="auto" w:fill="FFFFFF"/>
      </w:pPr>
      <w:r w:rsidRPr="00C755FE">
        <w:lastRenderedPageBreak/>
        <w:t xml:space="preserve">Изучение предмета направлено на достижение следующих </w:t>
      </w:r>
      <w:r w:rsidRPr="00C755FE">
        <w:rPr>
          <w:b/>
          <w:bCs/>
        </w:rPr>
        <w:t>целей:</w:t>
      </w:r>
    </w:p>
    <w:p w:rsidR="00954FE7" w:rsidRPr="00C755FE" w:rsidRDefault="00954FE7" w:rsidP="00954FE7">
      <w:pPr>
        <w:pStyle w:val="a7"/>
        <w:shd w:val="clear" w:color="auto" w:fill="FFFFFF"/>
        <w:spacing w:line="360" w:lineRule="auto"/>
        <w:ind w:left="720"/>
      </w:pPr>
      <w:r w:rsidRPr="00C755FE">
        <w:rPr>
          <w:i/>
          <w:iCs/>
        </w:rPr>
        <w:t>- овладение</w:t>
      </w:r>
      <w:r w:rsidRPr="00C755FE">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954FE7" w:rsidRPr="00C755FE" w:rsidRDefault="00954FE7" w:rsidP="00954FE7">
      <w:pPr>
        <w:pStyle w:val="a7"/>
        <w:shd w:val="clear" w:color="auto" w:fill="FFFFFF"/>
        <w:spacing w:line="360" w:lineRule="auto"/>
        <w:ind w:left="720"/>
      </w:pPr>
      <w:r w:rsidRPr="00C755FE">
        <w:rPr>
          <w:i/>
          <w:iCs/>
        </w:rPr>
        <w:t>- интеллектуальное развитие,</w:t>
      </w:r>
      <w:r w:rsidRPr="00C755FE">
        <w:rPr>
          <w:b/>
          <w:bCs/>
        </w:rPr>
        <w:t xml:space="preserve"> </w:t>
      </w:r>
      <w:r w:rsidRPr="00C755FE">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954FE7" w:rsidRPr="00C755FE" w:rsidRDefault="00954FE7" w:rsidP="00954FE7">
      <w:pPr>
        <w:pStyle w:val="a7"/>
        <w:shd w:val="clear" w:color="auto" w:fill="FFFFFF"/>
        <w:spacing w:line="360" w:lineRule="auto"/>
        <w:ind w:left="720"/>
      </w:pPr>
      <w:r w:rsidRPr="00C755FE">
        <w:rPr>
          <w:i/>
          <w:iCs/>
        </w:rPr>
        <w:t>- формирование представлений</w:t>
      </w:r>
      <w:r w:rsidRPr="00C755FE">
        <w:t xml:space="preserve"> об идеях и методах математики как универсального языка науки и техники, средства моделирования явлений и процессов;</w:t>
      </w:r>
    </w:p>
    <w:p w:rsidR="00954FE7" w:rsidRPr="00C755FE" w:rsidRDefault="00954FE7" w:rsidP="00954FE7">
      <w:pPr>
        <w:pStyle w:val="a7"/>
        <w:shd w:val="clear" w:color="auto" w:fill="FFFFFF"/>
        <w:spacing w:line="360" w:lineRule="auto"/>
        <w:ind w:left="720"/>
      </w:pPr>
      <w:r w:rsidRPr="00C755FE">
        <w:rPr>
          <w:i/>
          <w:iCs/>
        </w:rPr>
        <w:t>- воспитание</w:t>
      </w:r>
      <w:r w:rsidRPr="00C755FE">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54FE7" w:rsidRPr="00C755FE" w:rsidRDefault="00954FE7" w:rsidP="00954FE7">
      <w:pPr>
        <w:pStyle w:val="a7"/>
        <w:shd w:val="clear" w:color="auto" w:fill="FFFFFF"/>
      </w:pPr>
      <w:r w:rsidRPr="00C755FE">
        <w:t xml:space="preserve">            На протяжении изучения материала предполагается закрепление и отработка основных умений и навыков, их совершенствование, а также систематизация полученных ранее знание, таким образом, решаются следующие </w:t>
      </w:r>
      <w:r w:rsidRPr="00C755FE">
        <w:rPr>
          <w:b/>
          <w:bCs/>
        </w:rPr>
        <w:t>задачи:</w:t>
      </w:r>
    </w:p>
    <w:p w:rsidR="00954FE7" w:rsidRPr="00C755FE" w:rsidRDefault="00954FE7" w:rsidP="00954FE7">
      <w:pPr>
        <w:pStyle w:val="a7"/>
        <w:shd w:val="clear" w:color="auto" w:fill="FFFFFF"/>
        <w:ind w:left="720"/>
      </w:pPr>
      <w:r w:rsidRPr="00C755FE">
        <w:t>- введение терминологии и отработка умения ее грамотно использования;</w:t>
      </w:r>
    </w:p>
    <w:p w:rsidR="00954FE7" w:rsidRPr="00C755FE" w:rsidRDefault="00954FE7" w:rsidP="00954FE7">
      <w:pPr>
        <w:pStyle w:val="a7"/>
        <w:shd w:val="clear" w:color="auto" w:fill="FFFFFF"/>
        <w:ind w:left="720"/>
      </w:pPr>
      <w:r w:rsidRPr="00C755FE">
        <w:t>- развитие навыков изображения планиметрических фигур и простейших геометрических конфигураций;</w:t>
      </w:r>
    </w:p>
    <w:p w:rsidR="00954FE7" w:rsidRPr="00C755FE" w:rsidRDefault="00954FE7" w:rsidP="00954FE7">
      <w:pPr>
        <w:pStyle w:val="a7"/>
        <w:shd w:val="clear" w:color="auto" w:fill="FFFFFF"/>
        <w:ind w:left="720"/>
      </w:pPr>
      <w:r w:rsidRPr="00C755FE">
        <w:t>- совершенствование навыков применения свойств геометрических фигур как опоры при решении задач;</w:t>
      </w:r>
    </w:p>
    <w:p w:rsidR="00954FE7" w:rsidRPr="00C755FE" w:rsidRDefault="00954FE7" w:rsidP="00954FE7">
      <w:pPr>
        <w:pStyle w:val="a7"/>
        <w:shd w:val="clear" w:color="auto" w:fill="FFFFFF"/>
        <w:ind w:left="720"/>
      </w:pPr>
      <w:r w:rsidRPr="00C755FE">
        <w:t>- формирования умения решения задач на вычисление геометрических величин с применением изученных свойств фигур и формул;</w:t>
      </w:r>
    </w:p>
    <w:p w:rsidR="00954FE7" w:rsidRPr="00C755FE" w:rsidRDefault="00954FE7" w:rsidP="00954FE7">
      <w:pPr>
        <w:pStyle w:val="a7"/>
        <w:shd w:val="clear" w:color="auto" w:fill="FFFFFF"/>
        <w:ind w:left="720"/>
      </w:pPr>
      <w:r w:rsidRPr="00C755FE">
        <w:t>- совершенствование навыков решения задач на доказательство;</w:t>
      </w:r>
    </w:p>
    <w:p w:rsidR="00954FE7" w:rsidRPr="00C755FE" w:rsidRDefault="00954FE7" w:rsidP="00954FE7">
      <w:pPr>
        <w:pStyle w:val="a7"/>
        <w:shd w:val="clear" w:color="auto" w:fill="FFFFFF"/>
        <w:ind w:left="720"/>
      </w:pPr>
      <w:r w:rsidRPr="00C755FE">
        <w:t>- отработка навыков решения задач на построение с помощью циркуля и линейки;</w:t>
      </w:r>
    </w:p>
    <w:p w:rsidR="00954FE7" w:rsidRPr="00C755FE" w:rsidRDefault="00954FE7" w:rsidP="00954FE7">
      <w:pPr>
        <w:pStyle w:val="a7"/>
        <w:shd w:val="clear" w:color="auto" w:fill="FFFFFF"/>
        <w:spacing w:line="360" w:lineRule="auto"/>
        <w:ind w:left="720"/>
      </w:pPr>
      <w:r w:rsidRPr="00C755FE">
        <w:t>- расширение знаний учащихся о треугольниках, четырёхугольниках и окружности.</w:t>
      </w:r>
    </w:p>
    <w:p w:rsidR="00954FE7" w:rsidRPr="00C755FE" w:rsidRDefault="00954FE7" w:rsidP="00954FE7">
      <w:pPr>
        <w:pStyle w:val="a7"/>
        <w:shd w:val="clear" w:color="auto" w:fill="FFFFFF"/>
      </w:pPr>
      <w:r w:rsidRPr="00C755FE">
        <w:rPr>
          <w:b/>
          <w:bCs/>
        </w:rPr>
        <w:t xml:space="preserve">Личностными результатами </w:t>
      </w:r>
      <w:r w:rsidRPr="00C755FE">
        <w:t xml:space="preserve">изучения предмета «Геометрия» являются следующие качества: </w:t>
      </w:r>
    </w:p>
    <w:p w:rsidR="00954FE7" w:rsidRPr="00C755FE" w:rsidRDefault="00954FE7" w:rsidP="00954FE7">
      <w:pPr>
        <w:pStyle w:val="a7"/>
        <w:shd w:val="clear" w:color="auto" w:fill="FFFFFF"/>
      </w:pPr>
      <w:r w:rsidRPr="00C755FE">
        <w:t xml:space="preserve">– независимость и критичность мышления; </w:t>
      </w:r>
    </w:p>
    <w:p w:rsidR="00954FE7" w:rsidRPr="00C755FE" w:rsidRDefault="00954FE7" w:rsidP="00954FE7">
      <w:pPr>
        <w:pStyle w:val="a7"/>
        <w:shd w:val="clear" w:color="auto" w:fill="FFFFFF"/>
      </w:pPr>
      <w:r w:rsidRPr="00C755FE">
        <w:t>– воля и настойчивость в достижении цели.</w:t>
      </w:r>
    </w:p>
    <w:p w:rsidR="00954FE7" w:rsidRPr="00C755FE" w:rsidRDefault="00954FE7" w:rsidP="00954FE7">
      <w:pPr>
        <w:pStyle w:val="a7"/>
        <w:shd w:val="clear" w:color="auto" w:fill="FFFFFF"/>
      </w:pPr>
      <w:r w:rsidRPr="00C755FE">
        <w:rPr>
          <w:b/>
          <w:bCs/>
        </w:rPr>
        <w:t xml:space="preserve">Метапредметными результатами </w:t>
      </w:r>
      <w:r w:rsidRPr="00C755FE">
        <w:t>изучения курса «Геометрия» является формирование универсальных учебных действий (УУД).</w:t>
      </w:r>
    </w:p>
    <w:p w:rsidR="00954FE7" w:rsidRPr="00C755FE" w:rsidRDefault="00954FE7" w:rsidP="00954FE7">
      <w:pPr>
        <w:pStyle w:val="a7"/>
        <w:shd w:val="clear" w:color="auto" w:fill="FFFFFF"/>
      </w:pPr>
      <w:r w:rsidRPr="00C755FE">
        <w:rPr>
          <w:b/>
          <w:bCs/>
          <w:i/>
          <w:iCs/>
        </w:rPr>
        <w:t xml:space="preserve">Регулятивные УУД: </w:t>
      </w:r>
    </w:p>
    <w:p w:rsidR="00954FE7" w:rsidRPr="00C755FE" w:rsidRDefault="00954FE7" w:rsidP="00954FE7">
      <w:pPr>
        <w:pStyle w:val="a7"/>
        <w:shd w:val="clear" w:color="auto" w:fill="FFFFFF"/>
      </w:pPr>
      <w:r w:rsidRPr="00C755FE">
        <w:lastRenderedPageBreak/>
        <w:t xml:space="preserve">– самостоятельно обнаруживать и формулировать проблему в классной и индивидуальной учебной деятельности; </w:t>
      </w:r>
    </w:p>
    <w:p w:rsidR="00954FE7" w:rsidRPr="00C755FE" w:rsidRDefault="00954FE7" w:rsidP="00954FE7">
      <w:pPr>
        <w:pStyle w:val="a7"/>
        <w:shd w:val="clear" w:color="auto" w:fill="FFFFFF"/>
      </w:pPr>
      <w:r w:rsidRPr="00C755FE">
        <w:t>– выдвигать версии решения проблемы, осознавать конечный результат, выбирать средства достижения цели из предложенных или их искать самостоятельно;</w:t>
      </w:r>
    </w:p>
    <w:p w:rsidR="00954FE7" w:rsidRPr="00C755FE" w:rsidRDefault="00954FE7" w:rsidP="00954FE7">
      <w:pPr>
        <w:pStyle w:val="a7"/>
        <w:shd w:val="clear" w:color="auto" w:fill="FFFFFF"/>
      </w:pPr>
      <w:r w:rsidRPr="00C755FE">
        <w:t xml:space="preserve">– составлять (индивидуально или в группе) план решения проблемы (выполнения проекта); </w:t>
      </w:r>
    </w:p>
    <w:p w:rsidR="00954FE7" w:rsidRPr="00C755FE" w:rsidRDefault="00954FE7" w:rsidP="00954FE7">
      <w:pPr>
        <w:pStyle w:val="a7"/>
        <w:shd w:val="clear" w:color="auto" w:fill="FFFFFF"/>
      </w:pPr>
      <w:r w:rsidRPr="00C755FE">
        <w:t xml:space="preserve">– подбирать к каждой проблеме (задаче) адекватную ей теоретическую модель; </w:t>
      </w:r>
    </w:p>
    <w:p w:rsidR="00954FE7" w:rsidRPr="00C755FE" w:rsidRDefault="00954FE7" w:rsidP="00954FE7">
      <w:pPr>
        <w:pStyle w:val="a7"/>
        <w:shd w:val="clear" w:color="auto" w:fill="FFFFFF"/>
      </w:pPr>
      <w:r w:rsidRPr="00C755FE">
        <w:t>– работая по предложенному или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954FE7" w:rsidRPr="00C755FE" w:rsidRDefault="00954FE7" w:rsidP="00954FE7">
      <w:pPr>
        <w:pStyle w:val="a7"/>
        <w:shd w:val="clear" w:color="auto" w:fill="FFFFFF"/>
      </w:pPr>
      <w:r w:rsidRPr="00C755FE">
        <w:t xml:space="preserve">– планировать свою индивидуальную образовательную траекторию; </w:t>
      </w:r>
    </w:p>
    <w:p w:rsidR="00954FE7" w:rsidRPr="00C755FE" w:rsidRDefault="00954FE7" w:rsidP="00954FE7">
      <w:pPr>
        <w:pStyle w:val="a7"/>
        <w:shd w:val="clear" w:color="auto" w:fill="FFFFFF"/>
      </w:pPr>
      <w:r w:rsidRPr="00C755FE">
        <w:t xml:space="preserve">– работать 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 </w:t>
      </w:r>
    </w:p>
    <w:p w:rsidR="00954FE7" w:rsidRPr="00C755FE" w:rsidRDefault="00954FE7" w:rsidP="00954FE7">
      <w:pPr>
        <w:pStyle w:val="a7"/>
        <w:shd w:val="clear" w:color="auto" w:fill="FFFFFF"/>
      </w:pPr>
      <w:r w:rsidRPr="00C755FE">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954FE7" w:rsidRPr="00C755FE" w:rsidRDefault="00954FE7" w:rsidP="00954FE7">
      <w:pPr>
        <w:pStyle w:val="a7"/>
        <w:shd w:val="clear" w:color="auto" w:fill="FFFFFF"/>
      </w:pPr>
      <w:r w:rsidRPr="00C755FE">
        <w:t xml:space="preserve">– в ходе представления проекта давать оценку его результатам; </w:t>
      </w:r>
    </w:p>
    <w:p w:rsidR="00954FE7" w:rsidRPr="00C755FE" w:rsidRDefault="00954FE7" w:rsidP="00954FE7">
      <w:pPr>
        <w:pStyle w:val="a7"/>
        <w:shd w:val="clear" w:color="auto" w:fill="FFFFFF"/>
      </w:pPr>
      <w:r w:rsidRPr="00C755FE">
        <w:t>– самостоятельно осознавать причины своего успеха или неуспеха и находить способы выхода из ситуации неуспеха;</w:t>
      </w:r>
    </w:p>
    <w:p w:rsidR="00954FE7" w:rsidRPr="00C755FE" w:rsidRDefault="00954FE7" w:rsidP="00954FE7">
      <w:pPr>
        <w:pStyle w:val="a7"/>
        <w:shd w:val="clear" w:color="auto" w:fill="FFFFFF"/>
      </w:pPr>
      <w:r w:rsidRPr="00C755FE">
        <w:t xml:space="preserve">– уметь оценить степень успешности своей индивидуальной образовательной деятельности; </w:t>
      </w:r>
    </w:p>
    <w:p w:rsidR="00954FE7" w:rsidRPr="00C755FE" w:rsidRDefault="00954FE7" w:rsidP="00954FE7">
      <w:pPr>
        <w:pStyle w:val="a7"/>
        <w:shd w:val="clear" w:color="auto" w:fill="FFFFFF"/>
      </w:pPr>
      <w:r w:rsidRPr="00C755FE">
        <w:t xml:space="preserve">–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w:t>
      </w:r>
    </w:p>
    <w:p w:rsidR="00954FE7" w:rsidRPr="00C755FE" w:rsidRDefault="00954FE7" w:rsidP="00954FE7">
      <w:pPr>
        <w:pStyle w:val="a7"/>
        <w:shd w:val="clear" w:color="auto" w:fill="FFFFFF"/>
      </w:pPr>
      <w:r w:rsidRPr="00C755FE">
        <w:rPr>
          <w:b/>
          <w:bCs/>
        </w:rPr>
        <w:t xml:space="preserve">Познавательные УУД: </w:t>
      </w:r>
    </w:p>
    <w:p w:rsidR="00954FE7" w:rsidRPr="00C755FE" w:rsidRDefault="00954FE7" w:rsidP="00954FE7">
      <w:pPr>
        <w:pStyle w:val="a7"/>
        <w:shd w:val="clear" w:color="auto" w:fill="FFFFFF"/>
      </w:pPr>
      <w:r w:rsidRPr="00C755FE">
        <w:t xml:space="preserve">– анализировать, сравнивать, классифицировать и обобщать факты и явления; </w:t>
      </w:r>
    </w:p>
    <w:p w:rsidR="00954FE7" w:rsidRPr="00C755FE" w:rsidRDefault="00954FE7" w:rsidP="00954FE7">
      <w:pPr>
        <w:pStyle w:val="a7"/>
        <w:shd w:val="clear" w:color="auto" w:fill="FFFFFF"/>
      </w:pPr>
      <w:r w:rsidRPr="00C755FE">
        <w:t>– осуществлять сравнение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p>
    <w:p w:rsidR="00954FE7" w:rsidRPr="00C755FE" w:rsidRDefault="00954FE7" w:rsidP="00954FE7">
      <w:pPr>
        <w:pStyle w:val="a7"/>
        <w:shd w:val="clear" w:color="auto" w:fill="FFFFFF"/>
      </w:pPr>
      <w:r w:rsidRPr="00C755FE">
        <w:t xml:space="preserve">– строить логически обоснованное рассуждение, включающее установление причинно- следственных связей; </w:t>
      </w:r>
    </w:p>
    <w:p w:rsidR="00954FE7" w:rsidRPr="00C755FE" w:rsidRDefault="00954FE7" w:rsidP="00954FE7">
      <w:pPr>
        <w:pStyle w:val="a7"/>
        <w:shd w:val="clear" w:color="auto" w:fill="FFFFFF"/>
      </w:pPr>
      <w:r w:rsidRPr="00C755FE">
        <w:t xml:space="preserve">– создавать математические модели; </w:t>
      </w:r>
    </w:p>
    <w:p w:rsidR="00954FE7" w:rsidRPr="00C755FE" w:rsidRDefault="00954FE7" w:rsidP="00954FE7">
      <w:pPr>
        <w:pStyle w:val="a7"/>
        <w:shd w:val="clear" w:color="auto" w:fill="FFFFFF"/>
      </w:pPr>
      <w:r w:rsidRPr="00C755FE">
        <w:t>– 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954FE7" w:rsidRPr="00C755FE" w:rsidRDefault="00954FE7" w:rsidP="00954FE7">
      <w:pPr>
        <w:pStyle w:val="a7"/>
        <w:shd w:val="clear" w:color="auto" w:fill="FFFFFF"/>
      </w:pPr>
      <w:r w:rsidRPr="00C755FE">
        <w:t>– вычитывать все уровни текстовой информации;</w:t>
      </w:r>
    </w:p>
    <w:p w:rsidR="00954FE7" w:rsidRPr="00C755FE" w:rsidRDefault="00954FE7" w:rsidP="00954FE7">
      <w:pPr>
        <w:pStyle w:val="a7"/>
        <w:shd w:val="clear" w:color="auto" w:fill="FFFFFF"/>
      </w:pPr>
      <w:r w:rsidRPr="00C755FE">
        <w:t xml:space="preserve">– уметь определять возможные источники необходимых сведений, производить поиск информации, анализировать и оценивать её достоверность; </w:t>
      </w:r>
    </w:p>
    <w:p w:rsidR="00954FE7" w:rsidRPr="00C755FE" w:rsidRDefault="00954FE7" w:rsidP="00954FE7">
      <w:pPr>
        <w:pStyle w:val="a7"/>
        <w:shd w:val="clear" w:color="auto" w:fill="FFFFFF"/>
      </w:pPr>
      <w:r w:rsidRPr="00C755FE">
        <w:t xml:space="preserve">– понимая позицию другого человека, различать в его речи или созданных им текстах: мнение (точку зрения), доказательство (аргументы), факты; гипотезы, аксиомы, теории. Для этого самостоятельно </w:t>
      </w:r>
      <w:r w:rsidRPr="00C755FE">
        <w:lastRenderedPageBreak/>
        <w:t xml:space="preserve">использовать различные виды чтения (изучающее, просмотровое, ознакомительное, поисковое), приёмы слушания; </w:t>
      </w:r>
    </w:p>
    <w:p w:rsidR="00954FE7" w:rsidRPr="00C755FE" w:rsidRDefault="00954FE7" w:rsidP="00954FE7">
      <w:pPr>
        <w:pStyle w:val="a7"/>
        <w:shd w:val="clear" w:color="auto" w:fill="FFFFFF"/>
      </w:pPr>
      <w:r w:rsidRPr="00C755FE">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954FE7" w:rsidRPr="00C755FE" w:rsidRDefault="00954FE7" w:rsidP="00954FE7">
      <w:pPr>
        <w:pStyle w:val="a7"/>
        <w:shd w:val="clear" w:color="auto" w:fill="FFFFFF"/>
      </w:pPr>
      <w:r w:rsidRPr="00C755FE">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 аппаратные средства и сервисы.</w:t>
      </w:r>
    </w:p>
    <w:p w:rsidR="00954FE7" w:rsidRPr="00C755FE" w:rsidRDefault="00954FE7" w:rsidP="00954FE7">
      <w:pPr>
        <w:pStyle w:val="a7"/>
        <w:shd w:val="clear" w:color="auto" w:fill="FFFFFF"/>
      </w:pPr>
      <w:r w:rsidRPr="00C755FE">
        <w:t xml:space="preserve">Средством формирования познавательных УУД служит учебный материал. </w:t>
      </w:r>
    </w:p>
    <w:p w:rsidR="00954FE7" w:rsidRPr="00C755FE" w:rsidRDefault="00954FE7" w:rsidP="00954FE7">
      <w:pPr>
        <w:pStyle w:val="a7"/>
        <w:shd w:val="clear" w:color="auto" w:fill="FFFFFF"/>
      </w:pPr>
      <w:r w:rsidRPr="00C755FE">
        <w:rPr>
          <w:b/>
          <w:bCs/>
        </w:rPr>
        <w:t>Коммуникативные УУД:</w:t>
      </w:r>
    </w:p>
    <w:p w:rsidR="00954FE7" w:rsidRPr="00C755FE" w:rsidRDefault="00954FE7" w:rsidP="00954FE7">
      <w:pPr>
        <w:pStyle w:val="a7"/>
        <w:shd w:val="clear" w:color="auto" w:fill="FFFFFF"/>
      </w:pPr>
      <w:r w:rsidRPr="00C755FE">
        <w:t xml:space="preserve">– самостоятельно организовывать учебное взаимодействие в группе (определять общие цели, договариваться друг с другом и т.д.); </w:t>
      </w:r>
    </w:p>
    <w:p w:rsidR="00954FE7" w:rsidRPr="00C755FE" w:rsidRDefault="00954FE7" w:rsidP="00954FE7">
      <w:pPr>
        <w:pStyle w:val="a7"/>
        <w:shd w:val="clear" w:color="auto" w:fill="FFFFFF"/>
      </w:pPr>
      <w:r w:rsidRPr="00C755FE">
        <w:t xml:space="preserve">– отстаивая свою точку зрения, приводить аргументы, подтверждая их фактами; </w:t>
      </w:r>
    </w:p>
    <w:p w:rsidR="00954FE7" w:rsidRPr="00C755FE" w:rsidRDefault="00954FE7" w:rsidP="00954FE7">
      <w:pPr>
        <w:pStyle w:val="a7"/>
        <w:shd w:val="clear" w:color="auto" w:fill="FFFFFF"/>
      </w:pPr>
      <w:r w:rsidRPr="00C755FE">
        <w:t xml:space="preserve">– в дискуссии уметь выдвинуть контраргументы; </w:t>
      </w:r>
    </w:p>
    <w:p w:rsidR="00954FE7" w:rsidRPr="00C755FE" w:rsidRDefault="00954FE7" w:rsidP="00954FE7">
      <w:pPr>
        <w:pStyle w:val="a7"/>
        <w:shd w:val="clear" w:color="auto" w:fill="FFFFFF"/>
      </w:pPr>
      <w:r w:rsidRPr="00C755FE">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954FE7" w:rsidRPr="00C755FE" w:rsidRDefault="00954FE7" w:rsidP="00954FE7">
      <w:pPr>
        <w:pStyle w:val="a7"/>
        <w:shd w:val="clear" w:color="auto" w:fill="FFFFFF"/>
      </w:pPr>
      <w:r w:rsidRPr="00C755FE">
        <w:t xml:space="preserve">– понимая позицию другого, различать в его речи: мнение (точку зрения), доказательство (аргументы), факты; гипотезы, аксиомы, теории; </w:t>
      </w:r>
    </w:p>
    <w:p w:rsidR="00954FE7" w:rsidRPr="00C755FE" w:rsidRDefault="00954FE7" w:rsidP="00954FE7">
      <w:pPr>
        <w:pStyle w:val="a7"/>
        <w:shd w:val="clear" w:color="auto" w:fill="FFFFFF"/>
      </w:pPr>
      <w:r w:rsidRPr="00C755FE">
        <w:t>– уметь взглянуть на ситуацию с иной позиции и договариваться с людьми иных позиций.</w:t>
      </w:r>
    </w:p>
    <w:p w:rsidR="00954FE7" w:rsidRPr="00C755FE" w:rsidRDefault="00954FE7" w:rsidP="00954FE7">
      <w:pPr>
        <w:pStyle w:val="a7"/>
        <w:shd w:val="clear" w:color="auto" w:fill="FFFFFF"/>
      </w:pPr>
      <w:r w:rsidRPr="00C755FE">
        <w:rPr>
          <w:b/>
          <w:bCs/>
        </w:rPr>
        <w:t xml:space="preserve">В результате изучения </w:t>
      </w:r>
      <w:r w:rsidRPr="00C755FE">
        <w:rPr>
          <w:b/>
        </w:rPr>
        <w:t>предмета «Геометрия» ученик может научиться:</w:t>
      </w:r>
    </w:p>
    <w:p w:rsidR="00954FE7" w:rsidRPr="00C755FE" w:rsidRDefault="00954FE7" w:rsidP="00954FE7">
      <w:pPr>
        <w:pStyle w:val="a7"/>
        <w:shd w:val="clear" w:color="auto" w:fill="FFFFFF"/>
      </w:pPr>
      <w:r w:rsidRPr="00C755FE">
        <w:t xml:space="preserve">- использовать при решении математических задач, их обосновании и проверке найденного решения знания: </w:t>
      </w:r>
    </w:p>
    <w:p w:rsidR="00954FE7" w:rsidRPr="00C755FE" w:rsidRDefault="00954FE7" w:rsidP="00954FE7">
      <w:pPr>
        <w:pStyle w:val="a7"/>
        <w:shd w:val="clear" w:color="auto" w:fill="FFFFFF"/>
      </w:pPr>
      <w:r w:rsidRPr="00C755FE">
        <w:t xml:space="preserve">- оперировать геометрическими  понятиями: точка, прямая, плоскость, луч, отрезок, расстояние; об угле, биссектрисе угла, смежных углах; </w:t>
      </w:r>
    </w:p>
    <w:p w:rsidR="00954FE7" w:rsidRPr="00C755FE" w:rsidRDefault="00954FE7" w:rsidP="00954FE7">
      <w:pPr>
        <w:pStyle w:val="a7"/>
        <w:shd w:val="clear" w:color="auto" w:fill="FFFFFF"/>
      </w:pPr>
      <w:r w:rsidRPr="00C755FE">
        <w:t xml:space="preserve">- о свойствах смежных углов; </w:t>
      </w:r>
    </w:p>
    <w:p w:rsidR="00954FE7" w:rsidRPr="00C755FE" w:rsidRDefault="00954FE7" w:rsidP="00954FE7">
      <w:pPr>
        <w:pStyle w:val="a7"/>
        <w:shd w:val="clear" w:color="auto" w:fill="FFFFFF"/>
      </w:pPr>
      <w:r w:rsidRPr="00C755FE">
        <w:t xml:space="preserve">- применять свойства смежных и вертикальных углов при решении задач </w:t>
      </w:r>
    </w:p>
    <w:p w:rsidR="00954FE7" w:rsidRPr="00C755FE" w:rsidRDefault="00954FE7" w:rsidP="00954FE7">
      <w:pPr>
        <w:pStyle w:val="a7"/>
        <w:shd w:val="clear" w:color="auto" w:fill="FFFFFF"/>
      </w:pPr>
      <w:r w:rsidRPr="00C755FE">
        <w:t>- находить в конкретных ситуациях равные треугольники и доказывать их равенство</w:t>
      </w:r>
    </w:p>
    <w:p w:rsidR="00954FE7" w:rsidRPr="00C755FE" w:rsidRDefault="00954FE7" w:rsidP="00954FE7">
      <w:pPr>
        <w:pStyle w:val="a7"/>
        <w:shd w:val="clear" w:color="auto" w:fill="FFFFFF"/>
      </w:pPr>
      <w:r w:rsidRPr="00C755FE">
        <w:t xml:space="preserve">- устанавливать параллельность прямых и применять свойства параллельных прямых </w:t>
      </w:r>
    </w:p>
    <w:p w:rsidR="00954FE7" w:rsidRPr="00C755FE" w:rsidRDefault="00954FE7" w:rsidP="00954FE7">
      <w:pPr>
        <w:pStyle w:val="a7"/>
        <w:shd w:val="clear" w:color="auto" w:fill="FFFFFF"/>
      </w:pPr>
      <w:r w:rsidRPr="00C755FE">
        <w:t>- применять теорему о сумме углов треугольника</w:t>
      </w:r>
    </w:p>
    <w:p w:rsidR="00954FE7" w:rsidRPr="00C755FE" w:rsidRDefault="00954FE7" w:rsidP="00954FE7">
      <w:pPr>
        <w:pStyle w:val="a7"/>
        <w:shd w:val="clear" w:color="auto" w:fill="FFFFFF"/>
      </w:pPr>
      <w:r w:rsidRPr="00C755FE">
        <w:t xml:space="preserve">- выполнять основные геометрические построения </w:t>
      </w:r>
    </w:p>
    <w:p w:rsidR="00954FE7" w:rsidRPr="00C755FE" w:rsidRDefault="00954FE7" w:rsidP="00954FE7">
      <w:pPr>
        <w:pStyle w:val="a7"/>
        <w:shd w:val="clear" w:color="auto" w:fill="FFFFFF"/>
      </w:pPr>
      <w:r w:rsidRPr="00C755FE">
        <w:t>- находить решения жизненных (компетентностных) задач, в которых используются математические средства</w:t>
      </w:r>
    </w:p>
    <w:p w:rsidR="00954FE7" w:rsidRPr="00C755FE" w:rsidRDefault="00954FE7" w:rsidP="00954FE7">
      <w:pPr>
        <w:pStyle w:val="a7"/>
        <w:shd w:val="clear" w:color="auto" w:fill="FFFFFF"/>
      </w:pPr>
      <w:r w:rsidRPr="00C755FE">
        <w:t xml:space="preserve"> - создавать продукт (результат проектной деятельности), для изучения и описания которого используются математические средства.</w:t>
      </w:r>
    </w:p>
    <w:p w:rsidR="00954FE7" w:rsidRPr="00C755FE" w:rsidRDefault="00954FE7" w:rsidP="00954FE7">
      <w:pPr>
        <w:jc w:val="center"/>
        <w:rPr>
          <w:rFonts w:ascii="Times New Roman" w:hAnsi="Times New Roman" w:cs="Times New Roman"/>
          <w:b/>
          <w:sz w:val="24"/>
          <w:szCs w:val="24"/>
          <w:u w:val="single"/>
        </w:rPr>
      </w:pPr>
    </w:p>
    <w:p w:rsidR="00954FE7" w:rsidRPr="00C755FE" w:rsidRDefault="00954FE7" w:rsidP="00954FE7">
      <w:pPr>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3. « Содержание учебного предмета «Геометрия 7 класс»</w:t>
      </w:r>
    </w:p>
    <w:p w:rsidR="00954FE7" w:rsidRPr="00C755FE" w:rsidRDefault="00954FE7" w:rsidP="00954FE7">
      <w:pPr>
        <w:pStyle w:val="Style6"/>
        <w:widowControl/>
        <w:tabs>
          <w:tab w:val="left" w:pos="180"/>
        </w:tabs>
        <w:spacing w:before="115" w:line="192" w:lineRule="exact"/>
        <w:ind w:firstLine="0"/>
        <w:rPr>
          <w:rStyle w:val="FontStyle16"/>
          <w:b/>
        </w:rPr>
      </w:pPr>
      <w:r w:rsidRPr="00C755FE">
        <w:rPr>
          <w:rStyle w:val="FontStyle16"/>
          <w:b/>
        </w:rPr>
        <w:t>1.Начальные геометрические сведения (11ч)</w:t>
      </w:r>
    </w:p>
    <w:p w:rsidR="00954FE7" w:rsidRPr="00C755FE" w:rsidRDefault="00954FE7" w:rsidP="00954FE7">
      <w:pPr>
        <w:pStyle w:val="Style6"/>
        <w:widowControl/>
        <w:tabs>
          <w:tab w:val="left" w:pos="180"/>
        </w:tabs>
        <w:spacing w:before="115" w:line="192" w:lineRule="exact"/>
        <w:ind w:left="360" w:firstLine="0"/>
        <w:rPr>
          <w:rStyle w:val="FontStyle16"/>
        </w:rPr>
      </w:pPr>
    </w:p>
    <w:p w:rsidR="00954FE7" w:rsidRPr="00C755FE" w:rsidRDefault="00954FE7" w:rsidP="00954FE7">
      <w:pPr>
        <w:pStyle w:val="Style5"/>
        <w:widowControl/>
        <w:spacing w:line="240" w:lineRule="auto"/>
        <w:jc w:val="both"/>
        <w:rPr>
          <w:rStyle w:val="FontStyle17"/>
          <w:rFonts w:ascii="Times New Roman" w:hAnsi="Times New Roman"/>
        </w:rPr>
      </w:pPr>
      <w:r w:rsidRPr="00C755FE">
        <w:rPr>
          <w:rStyle w:val="FontStyle17"/>
          <w:rFonts w:ascii="Times New Roman" w:hAnsi="Times New Roman"/>
        </w:rPr>
        <w:t>Простейшие геометрические фигуры: прямая, точка, отре</w:t>
      </w:r>
      <w:r w:rsidRPr="00C755FE">
        <w:rPr>
          <w:rStyle w:val="FontStyle17"/>
          <w:rFonts w:ascii="Times New Roman" w:hAnsi="Times New Roman"/>
        </w:rPr>
        <w:softHyphen/>
        <w:t xml:space="preserve">зок, луч, угол. </w:t>
      </w:r>
    </w:p>
    <w:p w:rsidR="00954FE7" w:rsidRPr="00C755FE" w:rsidRDefault="00954FE7" w:rsidP="00954FE7">
      <w:pPr>
        <w:pStyle w:val="Style5"/>
        <w:widowControl/>
        <w:spacing w:line="240" w:lineRule="auto"/>
        <w:jc w:val="both"/>
        <w:rPr>
          <w:rStyle w:val="FontStyle17"/>
          <w:rFonts w:ascii="Times New Roman" w:hAnsi="Times New Roman"/>
        </w:rPr>
      </w:pPr>
      <w:r w:rsidRPr="00C755FE">
        <w:rPr>
          <w:rStyle w:val="FontStyle17"/>
          <w:rFonts w:ascii="Times New Roman" w:hAnsi="Times New Roman"/>
        </w:rPr>
        <w:t xml:space="preserve">Понятие равенства геометрических фигур. </w:t>
      </w:r>
    </w:p>
    <w:p w:rsidR="00954FE7" w:rsidRPr="00C755FE" w:rsidRDefault="00954FE7" w:rsidP="00954FE7">
      <w:pPr>
        <w:pStyle w:val="Style5"/>
        <w:widowControl/>
        <w:spacing w:line="240" w:lineRule="auto"/>
        <w:jc w:val="both"/>
        <w:rPr>
          <w:rStyle w:val="FontStyle17"/>
          <w:rFonts w:ascii="Times New Roman" w:hAnsi="Times New Roman"/>
        </w:rPr>
      </w:pPr>
      <w:r w:rsidRPr="00C755FE">
        <w:rPr>
          <w:rStyle w:val="FontStyle17"/>
          <w:rFonts w:ascii="Times New Roman" w:hAnsi="Times New Roman"/>
        </w:rPr>
        <w:t>Срав</w:t>
      </w:r>
      <w:r w:rsidRPr="00C755FE">
        <w:rPr>
          <w:rStyle w:val="FontStyle17"/>
          <w:rFonts w:ascii="Times New Roman" w:hAnsi="Times New Roman"/>
        </w:rPr>
        <w:softHyphen/>
        <w:t>нение отрезков и углов. Измерение отрезков, длина отрезка. Из</w:t>
      </w:r>
      <w:r w:rsidRPr="00C755FE">
        <w:rPr>
          <w:rStyle w:val="FontStyle17"/>
          <w:rFonts w:ascii="Times New Roman" w:hAnsi="Times New Roman"/>
        </w:rPr>
        <w:softHyphen/>
        <w:t xml:space="preserve">мерение углов, градусная мера угла. </w:t>
      </w:r>
    </w:p>
    <w:p w:rsidR="00954FE7" w:rsidRPr="00C755FE" w:rsidRDefault="00954FE7" w:rsidP="00954FE7">
      <w:pPr>
        <w:pStyle w:val="Style5"/>
        <w:widowControl/>
        <w:spacing w:line="240" w:lineRule="auto"/>
        <w:jc w:val="both"/>
        <w:rPr>
          <w:rStyle w:val="FontStyle17"/>
          <w:rFonts w:ascii="Times New Roman" w:hAnsi="Times New Roman"/>
        </w:rPr>
      </w:pPr>
      <w:r w:rsidRPr="00C755FE">
        <w:rPr>
          <w:rStyle w:val="FontStyle17"/>
          <w:rFonts w:ascii="Times New Roman" w:hAnsi="Times New Roman"/>
        </w:rPr>
        <w:t>Смежные и вертикальные углы, их свойства. Перпендикулярные прямые.</w:t>
      </w:r>
    </w:p>
    <w:p w:rsidR="00954FE7" w:rsidRPr="00C755FE" w:rsidRDefault="00954FE7" w:rsidP="00954FE7">
      <w:pPr>
        <w:pStyle w:val="Style5"/>
        <w:widowControl/>
        <w:spacing w:line="240" w:lineRule="auto"/>
        <w:jc w:val="both"/>
        <w:rPr>
          <w:rStyle w:val="FontStyle17"/>
          <w:rFonts w:ascii="Times New Roman" w:hAnsi="Times New Roman"/>
        </w:rPr>
      </w:pPr>
      <w:r w:rsidRPr="00C755FE">
        <w:rPr>
          <w:rStyle w:val="FontStyle17"/>
          <w:rFonts w:ascii="Times New Roman" w:hAnsi="Times New Roman"/>
          <w:spacing w:val="40"/>
        </w:rPr>
        <w:t>Основная цель</w:t>
      </w:r>
      <w:r w:rsidRPr="00C755FE">
        <w:rPr>
          <w:rStyle w:val="FontStyle17"/>
          <w:rFonts w:ascii="Times New Roman" w:hAnsi="Times New Roman"/>
        </w:rPr>
        <w:t xml:space="preserve"> — систематизировать знания учащихся о простейших геометрических фигурах и их свойствах; ввести понятие равенства фигур.</w:t>
      </w:r>
    </w:p>
    <w:p w:rsidR="00954FE7" w:rsidRPr="00C755FE" w:rsidRDefault="00954FE7" w:rsidP="00954FE7">
      <w:pPr>
        <w:pStyle w:val="Style8"/>
        <w:widowControl/>
        <w:tabs>
          <w:tab w:val="left" w:pos="610"/>
        </w:tabs>
        <w:jc w:val="both"/>
        <w:rPr>
          <w:rStyle w:val="FontStyle17"/>
          <w:rFonts w:ascii="Times New Roman" w:hAnsi="Times New Roman"/>
        </w:rPr>
      </w:pPr>
      <w:r w:rsidRPr="00C755FE">
        <w:rPr>
          <w:rStyle w:val="FontStyle16"/>
        </w:rPr>
        <w:t xml:space="preserve">В </w:t>
      </w:r>
      <w:r w:rsidRPr="00C755FE">
        <w:rPr>
          <w:rStyle w:val="FontStyle17"/>
          <w:rFonts w:ascii="Times New Roman" w:hAnsi="Times New Roman"/>
        </w:rPr>
        <w:t>данной теме вводятся основные геометрические понятия и свойства простейших геометрических фигур на основе нагляд</w:t>
      </w:r>
      <w:r w:rsidRPr="00C755FE">
        <w:rPr>
          <w:rStyle w:val="FontStyle17"/>
          <w:rFonts w:ascii="Times New Roman" w:hAnsi="Times New Roman"/>
        </w:rPr>
        <w:softHyphen/>
        <w:t xml:space="preserve">ных представлений учащихся путем обобщения очевидных или известных из курса математики </w:t>
      </w:r>
      <w:r w:rsidRPr="00C755FE">
        <w:rPr>
          <w:rStyle w:val="FontStyle16"/>
        </w:rPr>
        <w:t xml:space="preserve">1—6 </w:t>
      </w:r>
      <w:r w:rsidRPr="00C755FE">
        <w:rPr>
          <w:rStyle w:val="FontStyle17"/>
          <w:rFonts w:ascii="Times New Roman" w:hAnsi="Times New Roman"/>
        </w:rPr>
        <w:t xml:space="preserve">классов геометрических фактов. </w:t>
      </w:r>
    </w:p>
    <w:p w:rsidR="00954FE7" w:rsidRPr="00C755FE" w:rsidRDefault="00954FE7" w:rsidP="00954FE7">
      <w:pPr>
        <w:pStyle w:val="Style8"/>
        <w:widowControl/>
        <w:tabs>
          <w:tab w:val="left" w:pos="610"/>
        </w:tabs>
        <w:jc w:val="both"/>
        <w:rPr>
          <w:rStyle w:val="FontStyle17"/>
          <w:rFonts w:ascii="Times New Roman" w:hAnsi="Times New Roman"/>
        </w:rPr>
      </w:pPr>
      <w:r w:rsidRPr="00C755FE">
        <w:rPr>
          <w:rStyle w:val="FontStyle17"/>
          <w:rFonts w:ascii="Times New Roman" w:hAnsi="Times New Roman"/>
        </w:rPr>
        <w:t>Понятие аксиомы на начальном этапе обучения не вво</w:t>
      </w:r>
      <w:r w:rsidRPr="00C755FE">
        <w:rPr>
          <w:rStyle w:val="FontStyle17"/>
          <w:rFonts w:ascii="Times New Roman" w:hAnsi="Times New Roman"/>
        </w:rPr>
        <w:softHyphen/>
        <w:t>дится, и сами аксиомы не формулируются в явном виде. Необхо</w:t>
      </w:r>
      <w:r w:rsidRPr="00C755FE">
        <w:rPr>
          <w:rStyle w:val="FontStyle17"/>
          <w:rFonts w:ascii="Times New Roman" w:hAnsi="Times New Roman"/>
        </w:rPr>
        <w:softHyphen/>
        <w:t>димые исходные положения, на основе которых изучаются свой</w:t>
      </w:r>
      <w:r w:rsidRPr="00C755FE">
        <w:rPr>
          <w:rStyle w:val="FontStyle17"/>
          <w:rFonts w:ascii="Times New Roman" w:hAnsi="Times New Roman"/>
        </w:rPr>
        <w:softHyphen/>
        <w:t xml:space="preserve">ства геометрических фигур, приводятся в описательной форме. </w:t>
      </w:r>
    </w:p>
    <w:p w:rsidR="00954FE7" w:rsidRPr="00C755FE" w:rsidRDefault="00954FE7" w:rsidP="00954FE7">
      <w:pPr>
        <w:pStyle w:val="Style8"/>
        <w:widowControl/>
        <w:tabs>
          <w:tab w:val="left" w:pos="610"/>
        </w:tabs>
        <w:jc w:val="both"/>
        <w:rPr>
          <w:rStyle w:val="FontStyle17"/>
          <w:rFonts w:ascii="Times New Roman" w:hAnsi="Times New Roman"/>
        </w:rPr>
      </w:pPr>
      <w:r w:rsidRPr="00C755FE">
        <w:rPr>
          <w:rStyle w:val="FontStyle17"/>
          <w:rFonts w:ascii="Times New Roman" w:hAnsi="Times New Roman"/>
        </w:rPr>
        <w:t>Принципиальным моментом данной темы является введение по</w:t>
      </w:r>
      <w:r w:rsidRPr="00C755FE">
        <w:rPr>
          <w:rStyle w:val="FontStyle17"/>
          <w:rFonts w:ascii="Times New Roman" w:hAnsi="Times New Roman"/>
        </w:rPr>
        <w:softHyphen/>
        <w:t xml:space="preserve">нятия равенства геометрических фигур на основе наглядного понятия наложения. </w:t>
      </w:r>
    </w:p>
    <w:p w:rsidR="00954FE7" w:rsidRPr="00C755FE" w:rsidRDefault="00954FE7" w:rsidP="00954FE7">
      <w:pPr>
        <w:pStyle w:val="Style8"/>
        <w:widowControl/>
        <w:tabs>
          <w:tab w:val="left" w:pos="610"/>
        </w:tabs>
        <w:jc w:val="both"/>
        <w:rPr>
          <w:rStyle w:val="FontStyle17"/>
          <w:rFonts w:ascii="Times New Roman" w:hAnsi="Times New Roman"/>
        </w:rPr>
      </w:pPr>
      <w:r w:rsidRPr="00C755FE">
        <w:rPr>
          <w:rStyle w:val="FontStyle17"/>
          <w:rFonts w:ascii="Times New Roman" w:hAnsi="Times New Roman"/>
        </w:rPr>
        <w:t>Определенное внимание должно уделяться практическим приложениям геометрических понятий.</w:t>
      </w:r>
    </w:p>
    <w:p w:rsidR="00954FE7" w:rsidRPr="00C755FE" w:rsidRDefault="00954FE7" w:rsidP="00954FE7">
      <w:pPr>
        <w:pStyle w:val="Style8"/>
        <w:widowControl/>
        <w:tabs>
          <w:tab w:val="left" w:pos="610"/>
        </w:tabs>
        <w:jc w:val="both"/>
        <w:rPr>
          <w:rStyle w:val="FontStyle17"/>
          <w:rFonts w:ascii="Times New Roman" w:hAnsi="Times New Roman"/>
        </w:rPr>
      </w:pPr>
    </w:p>
    <w:p w:rsidR="00954FE7" w:rsidRPr="00C755FE" w:rsidRDefault="00954FE7" w:rsidP="00954FE7">
      <w:pPr>
        <w:pStyle w:val="Style6"/>
        <w:widowControl/>
        <w:tabs>
          <w:tab w:val="left" w:pos="682"/>
        </w:tabs>
        <w:spacing w:line="240" w:lineRule="auto"/>
        <w:ind w:firstLine="0"/>
        <w:rPr>
          <w:rStyle w:val="FontStyle16"/>
          <w:b/>
        </w:rPr>
      </w:pPr>
      <w:r w:rsidRPr="00C755FE">
        <w:rPr>
          <w:rStyle w:val="FontStyle16"/>
          <w:b/>
        </w:rPr>
        <w:t>2. Треугольники (17 ч)</w:t>
      </w:r>
    </w:p>
    <w:p w:rsidR="00954FE7" w:rsidRPr="00C755FE" w:rsidRDefault="00954FE7" w:rsidP="00954FE7">
      <w:pPr>
        <w:pStyle w:val="Style5"/>
        <w:widowControl/>
        <w:spacing w:before="5" w:line="240" w:lineRule="auto"/>
        <w:jc w:val="both"/>
        <w:rPr>
          <w:rStyle w:val="FontStyle17"/>
          <w:rFonts w:ascii="Times New Roman" w:hAnsi="Times New Roman"/>
        </w:rPr>
      </w:pPr>
      <w:r w:rsidRPr="00C755FE">
        <w:rPr>
          <w:rStyle w:val="FontStyle17"/>
          <w:rFonts w:ascii="Times New Roman" w:hAnsi="Times New Roman"/>
        </w:rPr>
        <w:t xml:space="preserve">Треугольник. Признаки равенства треугольников. </w:t>
      </w:r>
    </w:p>
    <w:p w:rsidR="00954FE7" w:rsidRPr="00C755FE" w:rsidRDefault="00954FE7" w:rsidP="00954FE7">
      <w:pPr>
        <w:pStyle w:val="Style5"/>
        <w:widowControl/>
        <w:spacing w:before="5" w:line="240" w:lineRule="auto"/>
        <w:jc w:val="both"/>
        <w:rPr>
          <w:rStyle w:val="FontStyle17"/>
          <w:rFonts w:ascii="Times New Roman" w:hAnsi="Times New Roman"/>
        </w:rPr>
      </w:pPr>
      <w:r w:rsidRPr="00C755FE">
        <w:rPr>
          <w:rStyle w:val="FontStyle17"/>
          <w:rFonts w:ascii="Times New Roman" w:hAnsi="Times New Roman"/>
        </w:rPr>
        <w:t>Перпенди</w:t>
      </w:r>
      <w:r w:rsidRPr="00C755FE">
        <w:rPr>
          <w:rStyle w:val="FontStyle17"/>
          <w:rFonts w:ascii="Times New Roman" w:hAnsi="Times New Roman"/>
        </w:rPr>
        <w:softHyphen/>
        <w:t xml:space="preserve">куляр к прямой. Медианы, биссектрисы и высоты треугольника. </w:t>
      </w:r>
    </w:p>
    <w:p w:rsidR="00954FE7" w:rsidRPr="00C755FE" w:rsidRDefault="00954FE7" w:rsidP="00954FE7">
      <w:pPr>
        <w:pStyle w:val="Style5"/>
        <w:widowControl/>
        <w:spacing w:before="5" w:line="240" w:lineRule="auto"/>
        <w:jc w:val="both"/>
        <w:rPr>
          <w:rStyle w:val="FontStyle17"/>
          <w:rFonts w:ascii="Times New Roman" w:hAnsi="Times New Roman"/>
        </w:rPr>
      </w:pPr>
      <w:r w:rsidRPr="00C755FE">
        <w:rPr>
          <w:rStyle w:val="FontStyle17"/>
          <w:rFonts w:ascii="Times New Roman" w:hAnsi="Times New Roman"/>
        </w:rPr>
        <w:t xml:space="preserve">Равнобедренный треугольник и его свойства. </w:t>
      </w:r>
    </w:p>
    <w:p w:rsidR="00954FE7" w:rsidRPr="00C755FE" w:rsidRDefault="00954FE7" w:rsidP="00954FE7">
      <w:pPr>
        <w:pStyle w:val="Style5"/>
        <w:widowControl/>
        <w:spacing w:before="5" w:line="240" w:lineRule="auto"/>
        <w:jc w:val="both"/>
        <w:rPr>
          <w:rStyle w:val="FontStyle17"/>
          <w:rFonts w:ascii="Times New Roman" w:hAnsi="Times New Roman"/>
        </w:rPr>
      </w:pPr>
      <w:r w:rsidRPr="00C755FE">
        <w:rPr>
          <w:rStyle w:val="FontStyle17"/>
          <w:rFonts w:ascii="Times New Roman" w:hAnsi="Times New Roman"/>
        </w:rPr>
        <w:t>Задачи на построе</w:t>
      </w:r>
      <w:r w:rsidRPr="00C755FE">
        <w:rPr>
          <w:rStyle w:val="FontStyle17"/>
          <w:rFonts w:ascii="Times New Roman" w:hAnsi="Times New Roman"/>
        </w:rPr>
        <w:softHyphen/>
        <w:t>ние с помощью циркуля и линейки.</w:t>
      </w:r>
    </w:p>
    <w:p w:rsidR="00954FE7" w:rsidRPr="00C755FE" w:rsidRDefault="00954FE7" w:rsidP="00954FE7">
      <w:pPr>
        <w:pStyle w:val="Style5"/>
        <w:widowControl/>
        <w:spacing w:line="240" w:lineRule="auto"/>
        <w:jc w:val="both"/>
        <w:rPr>
          <w:rStyle w:val="FontStyle17"/>
          <w:rFonts w:ascii="Times New Roman" w:hAnsi="Times New Roman"/>
        </w:rPr>
      </w:pPr>
      <w:r w:rsidRPr="00C755FE">
        <w:rPr>
          <w:rStyle w:val="FontStyle17"/>
          <w:rFonts w:ascii="Times New Roman" w:hAnsi="Times New Roman"/>
          <w:spacing w:val="40"/>
        </w:rPr>
        <w:t>Основная цель</w:t>
      </w:r>
      <w:r w:rsidRPr="00C755FE">
        <w:rPr>
          <w:rStyle w:val="FontStyle17"/>
          <w:rFonts w:ascii="Times New Roman" w:hAnsi="Times New Roman"/>
        </w:rPr>
        <w:t xml:space="preserve"> — ввести понятие теоремы; выработать умение доказывать равенство треугольников с помощью изучен</w:t>
      </w:r>
      <w:r w:rsidRPr="00C755FE">
        <w:rPr>
          <w:rStyle w:val="FontStyle17"/>
          <w:rFonts w:ascii="Times New Roman" w:hAnsi="Times New Roman"/>
        </w:rPr>
        <w:softHyphen/>
        <w:t>ных признаков; ввести новый класс задач — на построение с по</w:t>
      </w:r>
      <w:r w:rsidRPr="00C755FE">
        <w:rPr>
          <w:rStyle w:val="FontStyle17"/>
          <w:rFonts w:ascii="Times New Roman" w:hAnsi="Times New Roman"/>
        </w:rPr>
        <w:softHyphen/>
        <w:t>мощью циркуля и линейки.</w:t>
      </w:r>
    </w:p>
    <w:p w:rsidR="00954FE7" w:rsidRPr="00C755FE" w:rsidRDefault="00954FE7" w:rsidP="00954FE7">
      <w:pPr>
        <w:pStyle w:val="Style5"/>
        <w:widowControl/>
        <w:spacing w:before="5" w:line="240" w:lineRule="auto"/>
        <w:jc w:val="both"/>
        <w:rPr>
          <w:rStyle w:val="FontStyle17"/>
          <w:rFonts w:ascii="Times New Roman" w:hAnsi="Times New Roman"/>
        </w:rPr>
      </w:pPr>
      <w:r w:rsidRPr="00C755FE">
        <w:rPr>
          <w:rStyle w:val="FontStyle17"/>
          <w:rFonts w:ascii="Times New Roman" w:hAnsi="Times New Roman"/>
        </w:rPr>
        <w:t>Признаки равенства треугольников являются основным рабо</w:t>
      </w:r>
      <w:r w:rsidRPr="00C755FE">
        <w:rPr>
          <w:rStyle w:val="FontStyle17"/>
          <w:rFonts w:ascii="Times New Roman" w:hAnsi="Times New Roman"/>
        </w:rPr>
        <w:softHyphen/>
        <w:t>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w:t>
      </w:r>
      <w:r w:rsidRPr="00C755FE">
        <w:rPr>
          <w:rStyle w:val="FontStyle17"/>
          <w:rFonts w:ascii="Times New Roman" w:hAnsi="Times New Roman"/>
        </w:rPr>
        <w:softHyphen/>
        <w:t>ние их равенства с помощью какого-то признака — следствия, вытекающие из равенства треугольников. Применение призна</w:t>
      </w:r>
      <w:r w:rsidRPr="00C755FE">
        <w:rPr>
          <w:rStyle w:val="FontStyle17"/>
          <w:rFonts w:ascii="Times New Roman" w:hAnsi="Times New Roman"/>
        </w:rPr>
        <w:softHyphen/>
        <w:t>ков равенства треугольников при решении задач дает возмож</w:t>
      </w:r>
      <w:r w:rsidRPr="00C755FE">
        <w:rPr>
          <w:rStyle w:val="FontStyle17"/>
          <w:rFonts w:ascii="Times New Roman" w:hAnsi="Times New Roman"/>
        </w:rPr>
        <w:softHyphen/>
        <w:t xml:space="preserve">ность постепенно </w:t>
      </w:r>
    </w:p>
    <w:p w:rsidR="00954FE7" w:rsidRPr="00C755FE" w:rsidRDefault="00954FE7" w:rsidP="00954FE7">
      <w:pPr>
        <w:pStyle w:val="Style5"/>
        <w:widowControl/>
        <w:spacing w:before="5" w:line="240" w:lineRule="auto"/>
        <w:jc w:val="both"/>
        <w:rPr>
          <w:i/>
        </w:rPr>
      </w:pPr>
      <w:r w:rsidRPr="00C755FE">
        <w:rPr>
          <w:rStyle w:val="FontStyle17"/>
          <w:rFonts w:ascii="Times New Roman" w:hAnsi="Times New Roman"/>
        </w:rPr>
        <w:t>накапливать опыт проведения доказательных рассуждений. На начальном этапе изучения и применения при</w:t>
      </w:r>
      <w:r w:rsidRPr="00C755FE">
        <w:rPr>
          <w:rStyle w:val="FontStyle17"/>
          <w:rFonts w:ascii="Times New Roman" w:hAnsi="Times New Roman"/>
        </w:rPr>
        <w:softHyphen/>
        <w:t>знаков равенства треугольников целесообразно использовать за</w:t>
      </w:r>
      <w:r w:rsidRPr="00C755FE">
        <w:rPr>
          <w:rStyle w:val="FontStyle17"/>
          <w:rFonts w:ascii="Times New Roman" w:hAnsi="Times New Roman"/>
        </w:rPr>
        <w:softHyphen/>
        <w:t>дачи с готовыми чертежами</w:t>
      </w:r>
      <w:r w:rsidRPr="00C755FE">
        <w:rPr>
          <w:rStyle w:val="FontStyle17"/>
          <w:rFonts w:ascii="Times New Roman" w:hAnsi="Times New Roman"/>
          <w:i/>
        </w:rPr>
        <w:t>.</w:t>
      </w:r>
    </w:p>
    <w:p w:rsidR="00954FE7" w:rsidRPr="00C755FE" w:rsidRDefault="00954FE7" w:rsidP="00954FE7">
      <w:pPr>
        <w:pStyle w:val="Style5"/>
        <w:widowControl/>
        <w:spacing w:before="5" w:line="240" w:lineRule="auto"/>
        <w:jc w:val="both"/>
      </w:pPr>
    </w:p>
    <w:p w:rsidR="00954FE7" w:rsidRPr="00C755FE" w:rsidRDefault="00954FE7" w:rsidP="00954FE7">
      <w:pPr>
        <w:pStyle w:val="Style5"/>
        <w:widowControl/>
        <w:spacing w:before="5" w:line="240" w:lineRule="auto"/>
        <w:jc w:val="both"/>
        <w:rPr>
          <w:rStyle w:val="FontStyle18"/>
          <w:rFonts w:ascii="Times New Roman" w:hAnsi="Times New Roman"/>
          <w:b w:val="0"/>
        </w:rPr>
      </w:pPr>
      <w:r w:rsidRPr="00C755FE">
        <w:rPr>
          <w:rStyle w:val="FontStyle19"/>
          <w:rFonts w:ascii="Times New Roman" w:hAnsi="Times New Roman"/>
          <w:bCs/>
        </w:rPr>
        <w:t>3.</w:t>
      </w:r>
      <w:r w:rsidRPr="00C755FE">
        <w:rPr>
          <w:rStyle w:val="FontStyle18"/>
          <w:rFonts w:ascii="Times New Roman" w:hAnsi="Times New Roman"/>
          <w:bCs/>
        </w:rPr>
        <w:t>Параллельные прямые (13 ч)</w:t>
      </w:r>
    </w:p>
    <w:p w:rsidR="00954FE7" w:rsidRPr="00C755FE" w:rsidRDefault="00954FE7" w:rsidP="00954FE7">
      <w:pPr>
        <w:pStyle w:val="Style2"/>
        <w:widowControl/>
        <w:spacing w:line="240" w:lineRule="auto"/>
        <w:ind w:firstLine="0"/>
        <w:rPr>
          <w:rStyle w:val="FontStyle17"/>
          <w:rFonts w:ascii="Times New Roman" w:hAnsi="Times New Roman"/>
        </w:rPr>
      </w:pPr>
      <w:r w:rsidRPr="00C755FE">
        <w:rPr>
          <w:rStyle w:val="FontStyle17"/>
          <w:rFonts w:ascii="Times New Roman" w:hAnsi="Times New Roman"/>
        </w:rPr>
        <w:t>Признаки параллельности прямых. Аксиома параллельных прямых. Свойства параллельных прямых.</w:t>
      </w:r>
    </w:p>
    <w:p w:rsidR="00954FE7" w:rsidRPr="00C755FE" w:rsidRDefault="00954FE7" w:rsidP="00954FE7">
      <w:pPr>
        <w:pStyle w:val="Style2"/>
        <w:widowControl/>
        <w:spacing w:line="240" w:lineRule="auto"/>
        <w:ind w:firstLine="0"/>
        <w:rPr>
          <w:rStyle w:val="FontStyle17"/>
          <w:rFonts w:ascii="Times New Roman" w:hAnsi="Times New Roman"/>
        </w:rPr>
      </w:pPr>
      <w:r w:rsidRPr="00C755FE">
        <w:rPr>
          <w:rStyle w:val="FontStyle17"/>
          <w:rFonts w:ascii="Times New Roman" w:hAnsi="Times New Roman"/>
          <w:spacing w:val="40"/>
        </w:rPr>
        <w:t>Основная цель</w:t>
      </w:r>
      <w:r w:rsidRPr="00C755FE">
        <w:rPr>
          <w:rStyle w:val="FontStyle17"/>
          <w:rFonts w:ascii="Times New Roman" w:hAnsi="Times New Roman"/>
        </w:rPr>
        <w:t xml:space="preserve">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w:t>
      </w:r>
      <w:r w:rsidRPr="00C755FE">
        <w:rPr>
          <w:rStyle w:val="FontStyle17"/>
          <w:rFonts w:ascii="Times New Roman" w:hAnsi="Times New Roman"/>
        </w:rPr>
        <w:softHyphen/>
        <w:t>му параллельных прямых.</w:t>
      </w:r>
    </w:p>
    <w:p w:rsidR="00954FE7" w:rsidRPr="00C755FE" w:rsidRDefault="00954FE7" w:rsidP="00954FE7">
      <w:pPr>
        <w:pStyle w:val="Style2"/>
        <w:widowControl/>
        <w:spacing w:line="240" w:lineRule="auto"/>
        <w:ind w:firstLine="0"/>
        <w:rPr>
          <w:rStyle w:val="FontStyle17"/>
          <w:rFonts w:ascii="Times New Roman" w:hAnsi="Times New Roman"/>
        </w:rPr>
      </w:pPr>
      <w:r w:rsidRPr="00C755FE">
        <w:rPr>
          <w:rStyle w:val="FontStyle17"/>
          <w:rFonts w:ascii="Times New Roman" w:hAnsi="Times New Roman"/>
        </w:rPr>
        <w:t>Признаки и свойства параллельных прямых, связанные с углами, образованными п</w:t>
      </w:r>
      <w:r w:rsidRPr="00C755FE">
        <w:rPr>
          <w:rStyle w:val="FontStyle16"/>
        </w:rPr>
        <w:t xml:space="preserve">ри </w:t>
      </w:r>
      <w:r w:rsidRPr="00C755FE">
        <w:rPr>
          <w:rStyle w:val="FontStyle17"/>
          <w:rFonts w:ascii="Times New Roman" w:hAnsi="Times New Roman"/>
        </w:rPr>
        <w:t>пересечении двух прямых секущей (накрест лежащими, односторонними, соответственными), широ</w:t>
      </w:r>
      <w:r w:rsidRPr="00C755FE">
        <w:rPr>
          <w:rStyle w:val="FontStyle17"/>
          <w:rFonts w:ascii="Times New Roman" w:hAnsi="Times New Roman"/>
        </w:rPr>
        <w:softHyphen/>
        <w:t>ко используются в дальнейшем при изучении четырехугольни</w:t>
      </w:r>
      <w:r w:rsidRPr="00C755FE">
        <w:rPr>
          <w:rStyle w:val="FontStyle17"/>
          <w:rFonts w:ascii="Times New Roman" w:hAnsi="Times New Roman"/>
        </w:rPr>
        <w:softHyphen/>
        <w:t>ков, подобных треугольников, при решении задач, а также в кур</w:t>
      </w:r>
      <w:r w:rsidRPr="00C755FE">
        <w:rPr>
          <w:rStyle w:val="FontStyle17"/>
          <w:rFonts w:ascii="Times New Roman" w:hAnsi="Times New Roman"/>
        </w:rPr>
        <w:softHyphen/>
        <w:t>се стереометрии.</w:t>
      </w:r>
    </w:p>
    <w:p w:rsidR="00954FE7" w:rsidRPr="00C755FE" w:rsidRDefault="00954FE7" w:rsidP="00954FE7">
      <w:pPr>
        <w:pStyle w:val="Style3"/>
        <w:widowControl/>
        <w:tabs>
          <w:tab w:val="left" w:pos="0"/>
        </w:tabs>
        <w:jc w:val="both"/>
        <w:rPr>
          <w:rStyle w:val="FontStyle18"/>
          <w:rFonts w:ascii="Times New Roman" w:hAnsi="Times New Roman"/>
          <w:bCs/>
        </w:rPr>
      </w:pPr>
      <w:r w:rsidRPr="00C755FE">
        <w:rPr>
          <w:rStyle w:val="FontStyle17"/>
          <w:rFonts w:ascii="Times New Roman" w:hAnsi="Times New Roman"/>
          <w:b/>
        </w:rPr>
        <w:t xml:space="preserve">4. </w:t>
      </w:r>
      <w:r w:rsidRPr="00C755FE">
        <w:rPr>
          <w:rStyle w:val="FontStyle18"/>
          <w:rFonts w:ascii="Times New Roman" w:hAnsi="Times New Roman"/>
          <w:bCs/>
        </w:rPr>
        <w:t>Соотношения между сторонами и углами треугольника (20 ч)</w:t>
      </w:r>
    </w:p>
    <w:p w:rsidR="00954FE7" w:rsidRPr="00C755FE" w:rsidRDefault="00954FE7" w:rsidP="00954FE7">
      <w:pPr>
        <w:pStyle w:val="Style3"/>
        <w:widowControl/>
        <w:tabs>
          <w:tab w:val="left" w:pos="0"/>
        </w:tabs>
        <w:jc w:val="both"/>
        <w:rPr>
          <w:rStyle w:val="FontStyle17"/>
          <w:rFonts w:ascii="Times New Roman" w:hAnsi="Times New Roman"/>
        </w:rPr>
      </w:pPr>
      <w:r w:rsidRPr="00C755FE">
        <w:rPr>
          <w:rStyle w:val="FontStyle17"/>
          <w:rFonts w:ascii="Times New Roman" w:hAnsi="Times New Roman"/>
        </w:rPr>
        <w:t xml:space="preserve">Сумма углов треугольника. Соотношение между сторонами и углами треугольника. </w:t>
      </w:r>
    </w:p>
    <w:p w:rsidR="00954FE7" w:rsidRPr="00C755FE" w:rsidRDefault="00954FE7" w:rsidP="00954FE7">
      <w:pPr>
        <w:pStyle w:val="Style3"/>
        <w:widowControl/>
        <w:tabs>
          <w:tab w:val="left" w:pos="0"/>
        </w:tabs>
        <w:jc w:val="both"/>
        <w:rPr>
          <w:rStyle w:val="FontStyle17"/>
          <w:rFonts w:ascii="Times New Roman" w:hAnsi="Times New Roman"/>
        </w:rPr>
      </w:pPr>
      <w:r w:rsidRPr="00C755FE">
        <w:rPr>
          <w:rStyle w:val="FontStyle17"/>
          <w:rFonts w:ascii="Times New Roman" w:hAnsi="Times New Roman"/>
        </w:rPr>
        <w:t xml:space="preserve">Неравенство треугольника. </w:t>
      </w:r>
    </w:p>
    <w:p w:rsidR="00954FE7" w:rsidRPr="00C755FE" w:rsidRDefault="00954FE7" w:rsidP="00954FE7">
      <w:pPr>
        <w:pStyle w:val="Style3"/>
        <w:widowControl/>
        <w:tabs>
          <w:tab w:val="left" w:pos="0"/>
        </w:tabs>
        <w:jc w:val="both"/>
        <w:rPr>
          <w:rStyle w:val="FontStyle17"/>
          <w:rFonts w:ascii="Times New Roman" w:hAnsi="Times New Roman"/>
        </w:rPr>
      </w:pPr>
      <w:r w:rsidRPr="00C755FE">
        <w:rPr>
          <w:rStyle w:val="FontStyle17"/>
          <w:rFonts w:ascii="Times New Roman" w:hAnsi="Times New Roman"/>
        </w:rPr>
        <w:t>Прямоуголь</w:t>
      </w:r>
      <w:r w:rsidRPr="00C755FE">
        <w:rPr>
          <w:rStyle w:val="FontStyle17"/>
          <w:rFonts w:ascii="Times New Roman" w:hAnsi="Times New Roman"/>
        </w:rPr>
        <w:softHyphen/>
        <w:t xml:space="preserve">ные треугольники, их свойства и признаки равенства. </w:t>
      </w:r>
    </w:p>
    <w:p w:rsidR="00954FE7" w:rsidRPr="00C755FE" w:rsidRDefault="00954FE7" w:rsidP="00954FE7">
      <w:pPr>
        <w:pStyle w:val="Style3"/>
        <w:widowControl/>
        <w:tabs>
          <w:tab w:val="left" w:pos="0"/>
        </w:tabs>
        <w:jc w:val="both"/>
        <w:rPr>
          <w:rStyle w:val="FontStyle17"/>
          <w:rFonts w:ascii="Times New Roman" w:hAnsi="Times New Roman"/>
        </w:rPr>
      </w:pPr>
      <w:r w:rsidRPr="00C755FE">
        <w:rPr>
          <w:rStyle w:val="FontStyle17"/>
          <w:rFonts w:ascii="Times New Roman" w:hAnsi="Times New Roman"/>
        </w:rPr>
        <w:t>Расстоя</w:t>
      </w:r>
      <w:r w:rsidRPr="00C755FE">
        <w:rPr>
          <w:rStyle w:val="FontStyle17"/>
          <w:rFonts w:ascii="Times New Roman" w:hAnsi="Times New Roman"/>
        </w:rPr>
        <w:softHyphen/>
        <w:t>ние от точки до прямой. Расстояние между параллельными пря</w:t>
      </w:r>
      <w:r w:rsidRPr="00C755FE">
        <w:rPr>
          <w:rStyle w:val="FontStyle17"/>
          <w:rFonts w:ascii="Times New Roman" w:hAnsi="Times New Roman"/>
        </w:rPr>
        <w:softHyphen/>
        <w:t xml:space="preserve">мыми. </w:t>
      </w:r>
    </w:p>
    <w:p w:rsidR="00954FE7" w:rsidRPr="00C755FE" w:rsidRDefault="00954FE7" w:rsidP="00954FE7">
      <w:pPr>
        <w:pStyle w:val="Style3"/>
        <w:widowControl/>
        <w:tabs>
          <w:tab w:val="left" w:pos="0"/>
        </w:tabs>
        <w:jc w:val="both"/>
        <w:rPr>
          <w:rStyle w:val="FontStyle17"/>
          <w:rFonts w:ascii="Times New Roman" w:hAnsi="Times New Roman"/>
        </w:rPr>
      </w:pPr>
      <w:r w:rsidRPr="00C755FE">
        <w:rPr>
          <w:rStyle w:val="FontStyle17"/>
          <w:rFonts w:ascii="Times New Roman" w:hAnsi="Times New Roman"/>
        </w:rPr>
        <w:t>Построение треугольника по трем элементам.</w:t>
      </w:r>
    </w:p>
    <w:p w:rsidR="00954FE7" w:rsidRPr="00C755FE" w:rsidRDefault="00954FE7" w:rsidP="00954FE7">
      <w:pPr>
        <w:pStyle w:val="Style2"/>
        <w:widowControl/>
        <w:spacing w:line="240" w:lineRule="auto"/>
        <w:ind w:firstLine="0"/>
        <w:rPr>
          <w:rStyle w:val="FontStyle17"/>
          <w:rFonts w:ascii="Times New Roman" w:hAnsi="Times New Roman"/>
        </w:rPr>
      </w:pPr>
      <w:r w:rsidRPr="00C755FE">
        <w:rPr>
          <w:rStyle w:val="FontStyle17"/>
          <w:rFonts w:ascii="Times New Roman" w:hAnsi="Times New Roman"/>
          <w:spacing w:val="40"/>
        </w:rPr>
        <w:t>Основная цель</w:t>
      </w:r>
      <w:r w:rsidRPr="00C755FE">
        <w:rPr>
          <w:rStyle w:val="FontStyle17"/>
          <w:rFonts w:ascii="Times New Roman" w:hAnsi="Times New Roman"/>
        </w:rPr>
        <w:t xml:space="preserve"> — рассмотреть новые интересные и важ</w:t>
      </w:r>
      <w:r w:rsidRPr="00C755FE">
        <w:rPr>
          <w:rStyle w:val="FontStyle17"/>
          <w:rFonts w:ascii="Times New Roman" w:hAnsi="Times New Roman"/>
        </w:rPr>
        <w:softHyphen/>
        <w:t>ные свойства треугольников.</w:t>
      </w:r>
    </w:p>
    <w:p w:rsidR="00954FE7" w:rsidRPr="00C755FE" w:rsidRDefault="00954FE7" w:rsidP="00954FE7">
      <w:pPr>
        <w:pStyle w:val="Style2"/>
        <w:widowControl/>
        <w:spacing w:line="240" w:lineRule="auto"/>
        <w:ind w:firstLine="0"/>
        <w:rPr>
          <w:rStyle w:val="FontStyle17"/>
          <w:rFonts w:ascii="Times New Roman" w:hAnsi="Times New Roman"/>
        </w:rPr>
      </w:pPr>
      <w:r w:rsidRPr="00C755FE">
        <w:rPr>
          <w:rStyle w:val="FontStyle17"/>
          <w:rFonts w:ascii="Times New Roman" w:hAnsi="Times New Roman"/>
        </w:rPr>
        <w:t>В данной теме доказывается одна из важнейших теорем гео</w:t>
      </w:r>
      <w:r w:rsidRPr="00C755FE">
        <w:rPr>
          <w:rStyle w:val="FontStyle17"/>
          <w:rFonts w:ascii="Times New Roman" w:hAnsi="Times New Roman"/>
        </w:rPr>
        <w:softHyphen/>
        <w:t>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954FE7" w:rsidRPr="00C755FE" w:rsidRDefault="00954FE7" w:rsidP="00954FE7">
      <w:pPr>
        <w:pStyle w:val="Style2"/>
        <w:widowControl/>
        <w:spacing w:line="240" w:lineRule="auto"/>
        <w:ind w:firstLine="0"/>
        <w:rPr>
          <w:rStyle w:val="FontStyle17"/>
          <w:rFonts w:ascii="Times New Roman" w:hAnsi="Times New Roman"/>
        </w:rPr>
      </w:pPr>
      <w:r w:rsidRPr="00C755FE">
        <w:rPr>
          <w:rStyle w:val="FontStyle17"/>
          <w:rFonts w:ascii="Times New Roman" w:hAnsi="Times New Roman"/>
        </w:rPr>
        <w:t>Понятие расстояния между параллельными прямыми вводит</w:t>
      </w:r>
      <w:r w:rsidRPr="00C755FE">
        <w:rPr>
          <w:rStyle w:val="FontStyle17"/>
          <w:rFonts w:ascii="Times New Roman" w:hAnsi="Times New Roman"/>
        </w:rPr>
        <w:softHyphen/>
        <w:t>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954FE7" w:rsidRPr="00C755FE" w:rsidRDefault="00954FE7" w:rsidP="00954FE7">
      <w:pPr>
        <w:pStyle w:val="Style2"/>
        <w:widowControl/>
        <w:spacing w:line="240" w:lineRule="auto"/>
        <w:ind w:firstLine="0"/>
        <w:rPr>
          <w:rStyle w:val="FontStyle17"/>
          <w:rFonts w:ascii="Times New Roman" w:hAnsi="Times New Roman"/>
        </w:rPr>
      </w:pPr>
      <w:r w:rsidRPr="00C755FE">
        <w:rPr>
          <w:rStyle w:val="FontStyle17"/>
          <w:rFonts w:ascii="Times New Roman" w:hAnsi="Times New Roman"/>
        </w:rPr>
        <w:t>При решении задач на построение в 7 классе следует ограни</w:t>
      </w:r>
      <w:r w:rsidRPr="00C755FE">
        <w:rPr>
          <w:rStyle w:val="FontStyle17"/>
          <w:rFonts w:ascii="Times New Roman" w:hAnsi="Times New Roman"/>
        </w:rPr>
        <w:softHyphen/>
        <w:t>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w:t>
      </w:r>
      <w:r w:rsidRPr="00C755FE">
        <w:rPr>
          <w:rStyle w:val="FontStyle17"/>
          <w:rFonts w:ascii="Times New Roman" w:hAnsi="Times New Roman"/>
        </w:rPr>
        <w:softHyphen/>
        <w:t>вать лишь тогда, когда это оговорено условием задачи.</w:t>
      </w:r>
    </w:p>
    <w:p w:rsidR="00954FE7" w:rsidRPr="00C755FE" w:rsidRDefault="00954FE7" w:rsidP="00954FE7">
      <w:pPr>
        <w:pStyle w:val="Style2"/>
        <w:widowControl/>
        <w:spacing w:line="240" w:lineRule="auto"/>
        <w:ind w:firstLine="0"/>
      </w:pPr>
      <w:r w:rsidRPr="00C755FE">
        <w:t>элементам»</w:t>
      </w:r>
    </w:p>
    <w:p w:rsidR="00954FE7" w:rsidRPr="00C755FE" w:rsidRDefault="00954FE7" w:rsidP="00954FE7">
      <w:pPr>
        <w:pStyle w:val="Style5"/>
        <w:widowControl/>
        <w:tabs>
          <w:tab w:val="left" w:pos="360"/>
        </w:tabs>
        <w:spacing w:before="5" w:line="240" w:lineRule="auto"/>
        <w:jc w:val="both"/>
        <w:rPr>
          <w:rStyle w:val="FontStyle18"/>
          <w:rFonts w:ascii="Times New Roman" w:hAnsi="Times New Roman"/>
          <w:bCs/>
        </w:rPr>
      </w:pPr>
      <w:r w:rsidRPr="00C755FE">
        <w:rPr>
          <w:rStyle w:val="FontStyle18"/>
          <w:rFonts w:ascii="Times New Roman" w:hAnsi="Times New Roman"/>
          <w:bCs/>
        </w:rPr>
        <w:t>5. Повторение. Решение задач (7 ч)</w:t>
      </w:r>
    </w:p>
    <w:p w:rsidR="00954FE7" w:rsidRPr="00C755FE" w:rsidRDefault="00954FE7" w:rsidP="00954FE7">
      <w:pPr>
        <w:pStyle w:val="Style5"/>
        <w:widowControl/>
        <w:tabs>
          <w:tab w:val="left" w:pos="360"/>
        </w:tabs>
        <w:spacing w:before="5" w:line="240" w:lineRule="auto"/>
        <w:jc w:val="both"/>
        <w:rPr>
          <w:bCs/>
        </w:rPr>
      </w:pPr>
      <w:r w:rsidRPr="00C755FE">
        <w:rPr>
          <w:rStyle w:val="FontStyle18"/>
          <w:rFonts w:ascii="Times New Roman" w:hAnsi="Times New Roman"/>
          <w:bCs/>
        </w:rPr>
        <w:t>Систематизация и обобщение полученных знаний за курс геометрии 7 класса, применение в комплексе полученных знаний при решении задач.</w:t>
      </w:r>
    </w:p>
    <w:p w:rsidR="00954FE7" w:rsidRPr="00C755FE" w:rsidRDefault="00954FE7" w:rsidP="00954FE7">
      <w:pPr>
        <w:ind w:right="175"/>
        <w:jc w:val="center"/>
        <w:rPr>
          <w:rFonts w:ascii="Times New Roman" w:hAnsi="Times New Roman" w:cs="Times New Roman"/>
          <w:b/>
          <w:sz w:val="24"/>
          <w:szCs w:val="24"/>
        </w:rPr>
      </w:pPr>
      <w:r w:rsidRPr="00C755FE">
        <w:rPr>
          <w:rFonts w:ascii="Times New Roman" w:hAnsi="Times New Roman" w:cs="Times New Roman"/>
          <w:b/>
          <w:sz w:val="24"/>
          <w:szCs w:val="24"/>
        </w:rPr>
        <w:t>График прохождения программного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3537"/>
        <w:gridCol w:w="1296"/>
        <w:gridCol w:w="2503"/>
        <w:gridCol w:w="2568"/>
      </w:tblGrid>
      <w:tr w:rsidR="00954FE7" w:rsidRPr="00C755FE" w:rsidTr="0035714B">
        <w:tc>
          <w:tcPr>
            <w:tcW w:w="817" w:type="dxa"/>
            <w:shd w:val="clear" w:color="auto" w:fill="auto"/>
          </w:tcPr>
          <w:p w:rsidR="00954FE7" w:rsidRPr="00C755FE" w:rsidRDefault="00954FE7" w:rsidP="0035714B">
            <w:pPr>
              <w:spacing w:after="0" w:line="240" w:lineRule="auto"/>
              <w:ind w:right="175"/>
              <w:jc w:val="center"/>
              <w:rPr>
                <w:rFonts w:ascii="Times New Roman" w:hAnsi="Times New Roman" w:cs="Times New Roman"/>
                <w:b/>
                <w:sz w:val="24"/>
                <w:szCs w:val="24"/>
              </w:rPr>
            </w:pPr>
            <w:r w:rsidRPr="00C755FE">
              <w:rPr>
                <w:rFonts w:ascii="Times New Roman" w:hAnsi="Times New Roman" w:cs="Times New Roman"/>
                <w:b/>
                <w:sz w:val="24"/>
                <w:szCs w:val="24"/>
              </w:rPr>
              <w:t>№ п/п</w:t>
            </w:r>
          </w:p>
        </w:tc>
        <w:tc>
          <w:tcPr>
            <w:tcW w:w="5097" w:type="dxa"/>
            <w:shd w:val="clear" w:color="auto" w:fill="auto"/>
          </w:tcPr>
          <w:p w:rsidR="00954FE7" w:rsidRPr="00C755FE" w:rsidRDefault="00954FE7" w:rsidP="0035714B">
            <w:pPr>
              <w:spacing w:after="0" w:line="240" w:lineRule="auto"/>
              <w:ind w:right="175"/>
              <w:jc w:val="center"/>
              <w:rPr>
                <w:rFonts w:ascii="Times New Roman" w:hAnsi="Times New Roman" w:cs="Times New Roman"/>
                <w:b/>
                <w:sz w:val="24"/>
                <w:szCs w:val="24"/>
              </w:rPr>
            </w:pPr>
            <w:r w:rsidRPr="00C755FE">
              <w:rPr>
                <w:rFonts w:ascii="Times New Roman" w:hAnsi="Times New Roman" w:cs="Times New Roman"/>
                <w:b/>
                <w:sz w:val="24"/>
                <w:szCs w:val="24"/>
              </w:rPr>
              <w:t>Название темы</w:t>
            </w:r>
          </w:p>
        </w:tc>
        <w:tc>
          <w:tcPr>
            <w:tcW w:w="1565" w:type="dxa"/>
            <w:shd w:val="clear" w:color="auto" w:fill="auto"/>
          </w:tcPr>
          <w:p w:rsidR="00954FE7" w:rsidRPr="00C755FE" w:rsidRDefault="00954FE7" w:rsidP="0035714B">
            <w:pPr>
              <w:spacing w:after="0" w:line="240" w:lineRule="auto"/>
              <w:ind w:right="175"/>
              <w:jc w:val="center"/>
              <w:rPr>
                <w:rFonts w:ascii="Times New Roman" w:hAnsi="Times New Roman" w:cs="Times New Roman"/>
                <w:b/>
                <w:sz w:val="24"/>
                <w:szCs w:val="24"/>
              </w:rPr>
            </w:pPr>
            <w:r w:rsidRPr="00C755FE">
              <w:rPr>
                <w:rFonts w:ascii="Times New Roman" w:hAnsi="Times New Roman" w:cs="Times New Roman"/>
                <w:b/>
                <w:sz w:val="24"/>
                <w:szCs w:val="24"/>
              </w:rPr>
              <w:t>Кол-во часов</w:t>
            </w:r>
          </w:p>
        </w:tc>
        <w:tc>
          <w:tcPr>
            <w:tcW w:w="3119" w:type="dxa"/>
            <w:shd w:val="clear" w:color="auto" w:fill="auto"/>
          </w:tcPr>
          <w:p w:rsidR="00954FE7" w:rsidRPr="00C755FE" w:rsidRDefault="00954FE7" w:rsidP="0035714B">
            <w:pPr>
              <w:spacing w:after="0" w:line="240" w:lineRule="auto"/>
              <w:ind w:right="175"/>
              <w:jc w:val="center"/>
              <w:rPr>
                <w:rFonts w:ascii="Times New Roman" w:hAnsi="Times New Roman" w:cs="Times New Roman"/>
                <w:b/>
                <w:sz w:val="24"/>
                <w:szCs w:val="24"/>
              </w:rPr>
            </w:pPr>
            <w:r w:rsidRPr="00C755FE">
              <w:rPr>
                <w:rFonts w:ascii="Times New Roman" w:hAnsi="Times New Roman" w:cs="Times New Roman"/>
                <w:b/>
                <w:sz w:val="24"/>
                <w:szCs w:val="24"/>
              </w:rPr>
              <w:t>Сроки прохождения</w:t>
            </w:r>
          </w:p>
        </w:tc>
        <w:tc>
          <w:tcPr>
            <w:tcW w:w="3118" w:type="dxa"/>
            <w:shd w:val="clear" w:color="auto" w:fill="auto"/>
          </w:tcPr>
          <w:p w:rsidR="00954FE7" w:rsidRPr="00C755FE" w:rsidRDefault="00954FE7" w:rsidP="0035714B">
            <w:pPr>
              <w:spacing w:after="0" w:line="240" w:lineRule="auto"/>
              <w:ind w:right="175"/>
              <w:jc w:val="center"/>
              <w:rPr>
                <w:rFonts w:ascii="Times New Roman" w:hAnsi="Times New Roman" w:cs="Times New Roman"/>
                <w:b/>
                <w:sz w:val="24"/>
                <w:szCs w:val="24"/>
              </w:rPr>
            </w:pPr>
            <w:r w:rsidRPr="00C755FE">
              <w:rPr>
                <w:rFonts w:ascii="Times New Roman" w:hAnsi="Times New Roman" w:cs="Times New Roman"/>
                <w:b/>
                <w:sz w:val="24"/>
                <w:szCs w:val="24"/>
              </w:rPr>
              <w:t>Контрольные работы</w:t>
            </w:r>
          </w:p>
        </w:tc>
      </w:tr>
      <w:tr w:rsidR="00954FE7" w:rsidRPr="00C755FE" w:rsidTr="0035714B">
        <w:tc>
          <w:tcPr>
            <w:tcW w:w="817"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1</w:t>
            </w:r>
          </w:p>
        </w:tc>
        <w:tc>
          <w:tcPr>
            <w:tcW w:w="5097"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Глава 1. Начальные геометрические сведения</w:t>
            </w:r>
          </w:p>
        </w:tc>
        <w:tc>
          <w:tcPr>
            <w:tcW w:w="1565"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11</w:t>
            </w:r>
          </w:p>
        </w:tc>
        <w:tc>
          <w:tcPr>
            <w:tcW w:w="3119"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01.09.- 06.10.</w:t>
            </w:r>
          </w:p>
        </w:tc>
        <w:tc>
          <w:tcPr>
            <w:tcW w:w="3118"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Диагностическая (ВПР) </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1       15.09. 20 г.</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№2        06.10.20 г.</w:t>
            </w:r>
          </w:p>
        </w:tc>
      </w:tr>
      <w:tr w:rsidR="00954FE7" w:rsidRPr="00C755FE" w:rsidTr="0035714B">
        <w:tc>
          <w:tcPr>
            <w:tcW w:w="817"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lastRenderedPageBreak/>
              <w:t>2</w:t>
            </w:r>
          </w:p>
        </w:tc>
        <w:tc>
          <w:tcPr>
            <w:tcW w:w="5097"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Глава 2. Равенство треугольников</w:t>
            </w:r>
          </w:p>
        </w:tc>
        <w:tc>
          <w:tcPr>
            <w:tcW w:w="1565"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17</w:t>
            </w:r>
          </w:p>
        </w:tc>
        <w:tc>
          <w:tcPr>
            <w:tcW w:w="3119"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08.10. – 10.12.</w:t>
            </w:r>
          </w:p>
        </w:tc>
        <w:tc>
          <w:tcPr>
            <w:tcW w:w="3118"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№3       10.12. 20 г.</w:t>
            </w:r>
          </w:p>
        </w:tc>
      </w:tr>
      <w:tr w:rsidR="00954FE7" w:rsidRPr="00C755FE" w:rsidTr="0035714B">
        <w:tc>
          <w:tcPr>
            <w:tcW w:w="817"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3</w:t>
            </w:r>
          </w:p>
        </w:tc>
        <w:tc>
          <w:tcPr>
            <w:tcW w:w="5097"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Глава 3. Параллельные прямые</w:t>
            </w:r>
          </w:p>
        </w:tc>
        <w:tc>
          <w:tcPr>
            <w:tcW w:w="1565"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13</w:t>
            </w:r>
          </w:p>
        </w:tc>
        <w:tc>
          <w:tcPr>
            <w:tcW w:w="3119"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15.12. -  04.02.</w:t>
            </w:r>
          </w:p>
        </w:tc>
        <w:tc>
          <w:tcPr>
            <w:tcW w:w="3118"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4      04.02.21 г.</w:t>
            </w:r>
          </w:p>
        </w:tc>
      </w:tr>
      <w:tr w:rsidR="00954FE7" w:rsidRPr="00C755FE" w:rsidTr="0035714B">
        <w:tc>
          <w:tcPr>
            <w:tcW w:w="817"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4</w:t>
            </w:r>
          </w:p>
        </w:tc>
        <w:tc>
          <w:tcPr>
            <w:tcW w:w="5097"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Глава 4. Соотношения между сторонами и углами треугольника</w:t>
            </w:r>
          </w:p>
        </w:tc>
        <w:tc>
          <w:tcPr>
            <w:tcW w:w="1565" w:type="dxa"/>
            <w:shd w:val="clear" w:color="auto" w:fill="auto"/>
          </w:tcPr>
          <w:p w:rsidR="00954FE7" w:rsidRPr="00C755FE" w:rsidRDefault="00954FE7" w:rsidP="0035714B">
            <w:pPr>
              <w:spacing w:after="0" w:line="240" w:lineRule="auto"/>
              <w:rPr>
                <w:rFonts w:ascii="Times New Roman" w:hAnsi="Times New Roman" w:cs="Times New Roman"/>
                <w:sz w:val="24"/>
                <w:szCs w:val="24"/>
                <w:lang w:val="en-US"/>
              </w:rPr>
            </w:pPr>
            <w:r w:rsidRPr="00C755FE">
              <w:rPr>
                <w:rFonts w:ascii="Times New Roman" w:hAnsi="Times New Roman" w:cs="Times New Roman"/>
                <w:sz w:val="24"/>
                <w:szCs w:val="24"/>
              </w:rPr>
              <w:t>21</w:t>
            </w:r>
          </w:p>
        </w:tc>
        <w:tc>
          <w:tcPr>
            <w:tcW w:w="3119"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19.02. –29.04..</w:t>
            </w:r>
          </w:p>
        </w:tc>
        <w:tc>
          <w:tcPr>
            <w:tcW w:w="3118"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5;      11.03.21г.</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6      27.04.21 г.</w:t>
            </w:r>
          </w:p>
        </w:tc>
      </w:tr>
      <w:tr w:rsidR="00954FE7" w:rsidRPr="00C755FE" w:rsidTr="0035714B">
        <w:tc>
          <w:tcPr>
            <w:tcW w:w="817"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5</w:t>
            </w:r>
          </w:p>
        </w:tc>
        <w:tc>
          <w:tcPr>
            <w:tcW w:w="5097"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Повторение и решение задач</w:t>
            </w:r>
          </w:p>
        </w:tc>
        <w:tc>
          <w:tcPr>
            <w:tcW w:w="1565"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8</w:t>
            </w:r>
          </w:p>
        </w:tc>
        <w:tc>
          <w:tcPr>
            <w:tcW w:w="3119"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30.04. –28.05.</w:t>
            </w:r>
          </w:p>
        </w:tc>
        <w:tc>
          <w:tcPr>
            <w:tcW w:w="3118" w:type="dxa"/>
            <w:shd w:val="clear" w:color="auto" w:fill="auto"/>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7(годовая)     20.05.21 г.</w:t>
            </w:r>
          </w:p>
        </w:tc>
      </w:tr>
      <w:tr w:rsidR="00954FE7" w:rsidRPr="00C755FE" w:rsidTr="0035714B">
        <w:tc>
          <w:tcPr>
            <w:tcW w:w="817" w:type="dxa"/>
            <w:shd w:val="clear" w:color="auto" w:fill="auto"/>
          </w:tcPr>
          <w:p w:rsidR="00954FE7" w:rsidRPr="00C755FE" w:rsidRDefault="00954FE7" w:rsidP="0035714B">
            <w:pPr>
              <w:spacing w:after="0" w:line="240" w:lineRule="auto"/>
              <w:ind w:right="175"/>
              <w:jc w:val="center"/>
              <w:rPr>
                <w:rFonts w:ascii="Times New Roman" w:hAnsi="Times New Roman" w:cs="Times New Roman"/>
                <w:sz w:val="24"/>
                <w:szCs w:val="24"/>
              </w:rPr>
            </w:pPr>
            <w:r w:rsidRPr="00C755FE">
              <w:rPr>
                <w:rFonts w:ascii="Times New Roman" w:hAnsi="Times New Roman" w:cs="Times New Roman"/>
                <w:sz w:val="24"/>
                <w:szCs w:val="24"/>
              </w:rPr>
              <w:t>6</w:t>
            </w:r>
          </w:p>
        </w:tc>
        <w:tc>
          <w:tcPr>
            <w:tcW w:w="5097" w:type="dxa"/>
            <w:shd w:val="clear" w:color="auto" w:fill="auto"/>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Всего</w:t>
            </w:r>
          </w:p>
        </w:tc>
        <w:tc>
          <w:tcPr>
            <w:tcW w:w="1565" w:type="dxa"/>
            <w:shd w:val="clear" w:color="auto" w:fill="auto"/>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70</w:t>
            </w:r>
          </w:p>
        </w:tc>
        <w:tc>
          <w:tcPr>
            <w:tcW w:w="3119" w:type="dxa"/>
            <w:shd w:val="clear" w:color="auto" w:fill="auto"/>
          </w:tcPr>
          <w:p w:rsidR="00954FE7" w:rsidRPr="00C755FE" w:rsidRDefault="00954FE7" w:rsidP="0035714B">
            <w:pPr>
              <w:spacing w:after="0" w:line="240" w:lineRule="auto"/>
              <w:ind w:right="175"/>
              <w:jc w:val="center"/>
              <w:rPr>
                <w:rFonts w:ascii="Times New Roman" w:hAnsi="Times New Roman" w:cs="Times New Roman"/>
                <w:b/>
                <w:sz w:val="24"/>
                <w:szCs w:val="24"/>
              </w:rPr>
            </w:pPr>
          </w:p>
        </w:tc>
        <w:tc>
          <w:tcPr>
            <w:tcW w:w="3118" w:type="dxa"/>
            <w:shd w:val="clear" w:color="auto" w:fill="auto"/>
          </w:tcPr>
          <w:p w:rsidR="00954FE7" w:rsidRPr="00C755FE" w:rsidRDefault="00954FE7" w:rsidP="0035714B">
            <w:pPr>
              <w:spacing w:after="0" w:line="240" w:lineRule="auto"/>
              <w:ind w:right="175"/>
              <w:jc w:val="center"/>
              <w:rPr>
                <w:rFonts w:ascii="Times New Roman" w:hAnsi="Times New Roman" w:cs="Times New Roman"/>
                <w:b/>
                <w:sz w:val="24"/>
                <w:szCs w:val="24"/>
              </w:rPr>
            </w:pPr>
          </w:p>
        </w:tc>
      </w:tr>
    </w:tbl>
    <w:p w:rsidR="00954FE7" w:rsidRPr="00C755FE" w:rsidRDefault="00954FE7" w:rsidP="00954FE7">
      <w:pPr>
        <w:ind w:right="175"/>
        <w:rPr>
          <w:rFonts w:ascii="Times New Roman" w:hAnsi="Times New Roman" w:cs="Times New Roman"/>
          <w:b/>
          <w:sz w:val="24"/>
          <w:szCs w:val="24"/>
          <w:u w:val="single"/>
        </w:rPr>
      </w:pPr>
    </w:p>
    <w:p w:rsidR="00954FE7" w:rsidRPr="00C755FE" w:rsidRDefault="00954FE7" w:rsidP="00954FE7">
      <w:pPr>
        <w:spacing w:after="0"/>
        <w:ind w:left="-567"/>
        <w:jc w:val="center"/>
        <w:rPr>
          <w:rFonts w:ascii="Times New Roman" w:hAnsi="Times New Roman" w:cs="Times New Roman"/>
          <w:b/>
          <w:sz w:val="24"/>
          <w:szCs w:val="24"/>
        </w:rPr>
      </w:pPr>
      <w:r w:rsidRPr="00C755FE">
        <w:rPr>
          <w:rFonts w:ascii="Times New Roman" w:hAnsi="Times New Roman" w:cs="Times New Roman"/>
          <w:b/>
          <w:sz w:val="24"/>
          <w:szCs w:val="24"/>
        </w:rPr>
        <w:t xml:space="preserve">Аннотация учебной программы по алгебре в 8 классе </w:t>
      </w:r>
    </w:p>
    <w:p w:rsidR="00954FE7" w:rsidRPr="00C755FE" w:rsidRDefault="00954FE7" w:rsidP="00954FE7">
      <w:pPr>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1. «Пояснительная записка»</w:t>
      </w:r>
    </w:p>
    <w:p w:rsidR="00954FE7" w:rsidRPr="00C755FE" w:rsidRDefault="00954FE7" w:rsidP="00954FE7">
      <w:pPr>
        <w:rPr>
          <w:rFonts w:ascii="Times New Roman" w:hAnsi="Times New Roman" w:cs="Times New Roman"/>
          <w:b/>
          <w:sz w:val="28"/>
          <w:szCs w:val="28"/>
        </w:rPr>
      </w:pP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b/>
          <w:sz w:val="24"/>
          <w:szCs w:val="24"/>
        </w:rPr>
      </w:pPr>
      <w:r w:rsidRPr="00C755FE">
        <w:rPr>
          <w:rFonts w:ascii="Times New Roman" w:hAnsi="Times New Roman" w:cs="Times New Roman"/>
          <w:b/>
          <w:sz w:val="24"/>
          <w:szCs w:val="24"/>
        </w:rPr>
        <w:t>Рабочая программа по алгебре составлена  на основе:</w:t>
      </w:r>
    </w:p>
    <w:p w:rsidR="00954FE7" w:rsidRPr="00C755FE" w:rsidRDefault="00954FE7" w:rsidP="00954FE7">
      <w:pPr>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eastAsia="Times New Roman" w:hAnsi="Times New Roman" w:cs="Times New Roman"/>
          <w:bCs/>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bCs/>
          <w:sz w:val="24"/>
          <w:szCs w:val="24"/>
        </w:rPr>
        <w:t xml:space="preserve">Федеральный закон от 01.12.2007 № 309 </w:t>
      </w:r>
      <w:r w:rsidRPr="00C755FE">
        <w:rPr>
          <w:rFonts w:ascii="Times New Roman" w:eastAsia="Times New Roman" w:hAnsi="Times New Roman" w:cs="Times New Roman"/>
          <w:sz w:val="24"/>
          <w:szCs w:val="24"/>
        </w:rPr>
        <w:t xml:space="preserve">(ред. от 23.07.2013) </w:t>
      </w:r>
      <w:r w:rsidRPr="00C755FE">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w:t>
      </w:r>
      <w:r w:rsidRPr="00C755FE">
        <w:rPr>
          <w:rFonts w:ascii="Times New Roman" w:eastAsia="Times New Roman" w:hAnsi="Times New Roman" w:cs="Times New Roman"/>
          <w:sz w:val="24"/>
          <w:szCs w:val="24"/>
        </w:rPr>
        <w:lastRenderedPageBreak/>
        <w:t>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C755FE">
        <w:rPr>
          <w:rFonts w:ascii="Times New Roman" w:hAnsi="Times New Roman" w:cs="Times New Roman"/>
          <w:sz w:val="24"/>
          <w:szCs w:val="24"/>
        </w:rPr>
        <w:t xml:space="preserve"> -сборника рабочих програ  «Алгебра 7-9 классы», составитель Т.А.Бурмистрова  Москва, «Просвещение» 2018г.</w:t>
      </w:r>
    </w:p>
    <w:p w:rsidR="00954FE7" w:rsidRPr="00C755FE" w:rsidRDefault="00954FE7" w:rsidP="00954FE7">
      <w:pPr>
        <w:spacing w:line="240" w:lineRule="auto"/>
        <w:ind w:left="-540"/>
        <w:rPr>
          <w:rFonts w:ascii="Times New Roman" w:hAnsi="Times New Roman" w:cs="Times New Roman"/>
          <w:sz w:val="24"/>
          <w:szCs w:val="24"/>
        </w:rPr>
      </w:pPr>
      <w:r w:rsidRPr="00C755FE">
        <w:rPr>
          <w:rFonts w:ascii="Times New Roman" w:hAnsi="Times New Roman" w:cs="Times New Roman"/>
          <w:sz w:val="24"/>
          <w:szCs w:val="24"/>
        </w:rPr>
        <w:t xml:space="preserve">           - учебника «Алгебра 8 класс» автор  Г.В.Дорофеев и др.издательство «Просвещение» 2019 г.</w:t>
      </w:r>
    </w:p>
    <w:p w:rsidR="00954FE7" w:rsidRPr="00C755FE" w:rsidRDefault="00954FE7" w:rsidP="00954FE7">
      <w:pPr>
        <w:ind w:left="-540"/>
        <w:rPr>
          <w:rFonts w:ascii="Times New Roman" w:hAnsi="Times New Roman" w:cs="Times New Roman"/>
          <w:sz w:val="24"/>
          <w:szCs w:val="24"/>
        </w:rPr>
      </w:pPr>
    </w:p>
    <w:p w:rsidR="00954FE7" w:rsidRPr="00C755FE" w:rsidRDefault="00954FE7" w:rsidP="00954FE7">
      <w:pPr>
        <w:ind w:left="-540"/>
        <w:rPr>
          <w:rFonts w:ascii="Times New Roman" w:hAnsi="Times New Roman" w:cs="Times New Roman"/>
          <w:sz w:val="24"/>
          <w:szCs w:val="24"/>
        </w:rPr>
      </w:pPr>
    </w:p>
    <w:p w:rsidR="00954FE7" w:rsidRPr="00C755FE" w:rsidRDefault="00954FE7" w:rsidP="00954FE7">
      <w:pPr>
        <w:jc w:val="center"/>
        <w:rPr>
          <w:rFonts w:ascii="Times New Roman" w:hAnsi="Times New Roman" w:cs="Times New Roman"/>
          <w:b/>
          <w:sz w:val="24"/>
          <w:szCs w:val="24"/>
        </w:rPr>
      </w:pPr>
      <w:r w:rsidRPr="00C755FE">
        <w:rPr>
          <w:rFonts w:ascii="Times New Roman" w:hAnsi="Times New Roman" w:cs="Times New Roman"/>
          <w:b/>
          <w:sz w:val="24"/>
          <w:szCs w:val="24"/>
        </w:rPr>
        <w:t>Место предмета «Алгебра 8 класс» в учебном плане</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Согласно годовому календарному графику МБОУ «Ведерниковская ООШ»   для обязательного изучения учебного предмета «Алгебра  в 8 классе» отводится  105  часов, из расчета</w:t>
      </w:r>
      <w:r w:rsidRPr="00C755FE">
        <w:rPr>
          <w:rFonts w:ascii="Times New Roman" w:hAnsi="Times New Roman" w:cs="Times New Roman"/>
        </w:rPr>
        <w:t xml:space="preserve"> </w:t>
      </w:r>
      <w:r w:rsidRPr="00C755FE">
        <w:rPr>
          <w:rFonts w:ascii="Times New Roman" w:hAnsi="Times New Roman" w:cs="Times New Roman"/>
          <w:sz w:val="24"/>
          <w:szCs w:val="24"/>
        </w:rPr>
        <w:t>35 рабочих недель и 3-х учебных часов в неделю. Так как 3 урока  приходятся на праздничные дни (08.03.2021 г., 03.05.2021г. и 10.05.2021г.)  изучение предмета «Алгебра в 7 классе» скорректировано  на 102 часа, в соответствии с программой.</w:t>
      </w:r>
    </w:p>
    <w:p w:rsidR="00954FE7" w:rsidRPr="00C755FE" w:rsidRDefault="00954FE7" w:rsidP="00954FE7">
      <w:pPr>
        <w:tabs>
          <w:tab w:val="left" w:pos="2405"/>
        </w:tabs>
        <w:rPr>
          <w:rFonts w:ascii="Times New Roman" w:hAnsi="Times New Roman" w:cs="Times New Roman"/>
          <w:b/>
          <w:sz w:val="24"/>
          <w:szCs w:val="24"/>
        </w:rPr>
      </w:pPr>
    </w:p>
    <w:p w:rsidR="00954FE7" w:rsidRPr="00C755FE" w:rsidRDefault="00954FE7" w:rsidP="00954FE7">
      <w:pPr>
        <w:jc w:val="center"/>
        <w:rPr>
          <w:rFonts w:ascii="Times New Roman" w:hAnsi="Times New Roman" w:cs="Times New Roman"/>
          <w:b/>
          <w:sz w:val="24"/>
          <w:szCs w:val="24"/>
        </w:rPr>
      </w:pPr>
    </w:p>
    <w:p w:rsidR="00954FE7" w:rsidRPr="00C755FE" w:rsidRDefault="00954FE7" w:rsidP="00954FE7">
      <w:pPr>
        <w:jc w:val="center"/>
        <w:rPr>
          <w:rFonts w:ascii="Times New Roman" w:hAnsi="Times New Roman" w:cs="Times New Roman"/>
          <w:b/>
          <w:sz w:val="24"/>
          <w:szCs w:val="24"/>
        </w:rPr>
      </w:pPr>
      <w:r w:rsidRPr="00C755FE">
        <w:rPr>
          <w:rFonts w:ascii="Times New Roman" w:hAnsi="Times New Roman" w:cs="Times New Roman"/>
          <w:b/>
          <w:sz w:val="24"/>
          <w:szCs w:val="24"/>
        </w:rPr>
        <w:t>Общая характеристика предмета «Алгебра 8 класс»</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В курсе алгебры можно выделить следующие основные содержательные линии: арифметика; алгебра; функции; вероятность и статистика; логика и множества. 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Содержание линии «Алгебра» способствует формированию у учащихся математического аппарата для решения задач из разделов математики, смежных предметов  и окружающей реальности. Язык алгебры подчеркивает значение математики как языка для построения математических моделей  процессов и явлений окружающего мира.</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lastRenderedPageBreak/>
        <w:t xml:space="preserve">      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учащихся, их способностей к математическому творчеству.</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Содержание раздела «Функция»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Раздел «Вероятность и статистика»-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54FE7" w:rsidRPr="00C755FE" w:rsidRDefault="00954FE7" w:rsidP="00954FE7">
      <w:pPr>
        <w:rPr>
          <w:rFonts w:ascii="Times New Roman" w:hAnsi="Times New Roman" w:cs="Times New Roman"/>
          <w:b/>
          <w:sz w:val="24"/>
          <w:szCs w:val="24"/>
        </w:rPr>
      </w:pP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Сознательное овладение учащимися системой алгебраических знаний  и умений необходимо в повседневной жизни для изучения смежных дисциплин и продолжении образования.</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Практическая значимость школьного курса алгебры обусловлена тем, что ее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Развитие у учащихся правильных представлений о сущности и происхождении алгебраических абстракций, соотношение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 </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w:t>
      </w:r>
      <w:r w:rsidRPr="00C755FE">
        <w:rPr>
          <w:rFonts w:ascii="Times New Roman" w:hAnsi="Times New Roman" w:cs="Times New Roman"/>
          <w:sz w:val="24"/>
          <w:szCs w:val="24"/>
        </w:rPr>
        <w:lastRenderedPageBreak/>
        <w:t>целеустремленность, творческую активность, самостоятельность, ответственность, трудолюбие, дисциплину и критичность мышления) и умение аргументировано отстаивать свои взгляды и убеждения, а также способность принимать самостоятельные решения.</w:t>
      </w:r>
    </w:p>
    <w:p w:rsidR="00954FE7" w:rsidRPr="00C755FE" w:rsidRDefault="00954FE7" w:rsidP="00954FE7">
      <w:pPr>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Изучение алгебры позволяет формировать умения и навыки умственного труда – планирование своей работы , поиск рациональных путей ее выполнения, критическая оценка результатов. В процессе изучения алгебры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954FE7" w:rsidRPr="00C755FE" w:rsidRDefault="00954FE7" w:rsidP="00954FE7">
      <w:pPr>
        <w:ind w:left="180" w:right="175"/>
        <w:jc w:val="center"/>
        <w:rPr>
          <w:rFonts w:ascii="Times New Roman" w:hAnsi="Times New Roman" w:cs="Times New Roman"/>
          <w:b/>
          <w:sz w:val="24"/>
          <w:szCs w:val="24"/>
        </w:rPr>
      </w:pP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sz w:val="24"/>
          <w:szCs w:val="24"/>
        </w:rPr>
        <w:t xml:space="preserve">       Алгебра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периодических и др.), для формирования у учащихся представлений о роли математики в развитии цивилизации и культуры.</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Курс алгебры построен в соответствии с традиционными содержательно- методическими линиями: числовой, функциональной, алгоритмической, уравнений и систем уравнений, алгебраических преобразований. В курсе алгебры 8-го класса продолжается изучение применения формул сокращенного умножения в преобразованиях , изучаются алгебраические дроби и действия над ними, преобразование дробных выражений. Формируются понятие  арифметического квадратного корня. Особое внимание уделяется преобразованиям выражений, содержащих квадратные корни. Даются первые знания по решению уравнений вида aх²+  bx+ c = 0, где a ≠ 0 , по формулам корней, что позволяет существенно расширить аппарат уравнений, используемый для решения текстовых задач. Решаются систему уравнений способами сложения и подстановки. Вводится понятие функции, изучаются линейная функция и функция у=</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к</m:t>
            </m:r>
          </m:num>
          <m:den>
            <m:r>
              <w:rPr>
                <w:rFonts w:ascii="Cambria Math" w:hAnsi="Cambria Math" w:cs="Times New Roman"/>
                <w:sz w:val="24"/>
                <w:szCs w:val="24"/>
              </w:rPr>
              <m:t>х</m:t>
            </m:r>
          </m:den>
        </m:f>
        <m:r>
          <w:rPr>
            <w:rFonts w:ascii="Cambria Math" w:hAnsi="Cambria Math" w:cs="Times New Roman"/>
            <w:sz w:val="24"/>
            <w:szCs w:val="24"/>
          </w:rPr>
          <m:t xml:space="preserve"> </m:t>
        </m:r>
      </m:oMath>
      <w:r w:rsidRPr="00C755FE">
        <w:rPr>
          <w:rFonts w:ascii="Times New Roman" w:eastAsia="Times New Roman" w:hAnsi="Times New Roman" w:cs="Times New Roman"/>
          <w:sz w:val="24"/>
          <w:szCs w:val="24"/>
        </w:rPr>
        <w:t xml:space="preserve"> и их свойства и графики. Изучается вероятности и статистика. </w:t>
      </w:r>
      <w:r w:rsidRPr="00C755FE">
        <w:rPr>
          <w:rFonts w:ascii="Times New Roman" w:hAnsi="Times New Roman" w:cs="Times New Roman"/>
          <w:sz w:val="24"/>
          <w:szCs w:val="24"/>
        </w:rPr>
        <w:t xml:space="preserve">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 </w:t>
      </w:r>
    </w:p>
    <w:p w:rsidR="00954FE7" w:rsidRPr="00C755FE" w:rsidRDefault="00954FE7" w:rsidP="00954FE7">
      <w:pPr>
        <w:spacing w:after="0" w:line="240" w:lineRule="auto"/>
        <w:contextualSpacing/>
        <w:jc w:val="both"/>
        <w:rPr>
          <w:rFonts w:ascii="Times New Roman" w:hAnsi="Times New Roman" w:cs="Times New Roman"/>
          <w:sz w:val="24"/>
          <w:szCs w:val="24"/>
        </w:rPr>
      </w:pPr>
    </w:p>
    <w:p w:rsidR="00954FE7" w:rsidRPr="00C755FE" w:rsidRDefault="00954FE7" w:rsidP="00954FE7">
      <w:pPr>
        <w:spacing w:after="0" w:line="240" w:lineRule="auto"/>
        <w:ind w:firstLine="708"/>
        <w:jc w:val="both"/>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Курс алгебры в 8  классе  направлен на достижение следующих </w:t>
      </w:r>
      <w:r w:rsidRPr="00C755FE">
        <w:rPr>
          <w:rFonts w:ascii="Times New Roman" w:eastAsia="Times New Roman" w:hAnsi="Times New Roman" w:cs="Times New Roman"/>
          <w:b/>
          <w:sz w:val="24"/>
          <w:szCs w:val="24"/>
        </w:rPr>
        <w:t>целей</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sz w:val="24"/>
          <w:szCs w:val="24"/>
        </w:rPr>
        <w:t>В направлении личностного развития:</w:t>
      </w:r>
      <w:r w:rsidRPr="00C755FE">
        <w:rPr>
          <w:rFonts w:ascii="Times New Roman" w:eastAsia="Calibri" w:hAnsi="Times New Roman" w:cs="Times New Roman"/>
          <w:sz w:val="24"/>
          <w:szCs w:val="24"/>
        </w:rPr>
        <w:t xml:space="preserve"> развитие логического и критического мышления, культуры речи, способности к умственному эксперименту;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sz w:val="24"/>
          <w:szCs w:val="24"/>
        </w:rPr>
        <w:lastRenderedPageBreak/>
        <w:t xml:space="preserve">В метапредметном направлении: </w:t>
      </w:r>
      <w:r w:rsidRPr="00C755FE">
        <w:rPr>
          <w:rFonts w:ascii="Times New Roman" w:eastAsia="Calibri" w:hAnsi="Times New Roman" w:cs="Times New Roman"/>
          <w:sz w:val="24"/>
          <w:szCs w:val="24"/>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sz w:val="24"/>
          <w:szCs w:val="24"/>
        </w:rPr>
        <w:t>В предметном направлении:</w:t>
      </w:r>
      <w:r w:rsidRPr="00C755FE">
        <w:rPr>
          <w:rFonts w:ascii="Times New Roman" w:eastAsia="Calibri" w:hAnsi="Times New Roman" w:cs="Times New Roman"/>
          <w:sz w:val="24"/>
          <w:szCs w:val="24"/>
        </w:rPr>
        <w:t xml:space="preserve"> развитие представления об алгебраических дробях как обобщение понятия числовой дроби; расширение понятия числа введением множества иррациональных чисел; расширения представления об уравнениях изучением квадратных уравнений и методов их решения, систем уравнений и методов их решения; формирование понятия «функция» и способов ее задания; изучение линейной функции, функции у=</w:t>
      </w:r>
      <w:r w:rsidRPr="00C755FE">
        <w:rPr>
          <w:rFonts w:ascii="Times New Roman" w:eastAsia="Calibri" w:hAnsi="Times New Roman" w:cs="Times New Roman"/>
          <w:sz w:val="24"/>
          <w:szCs w:val="24"/>
          <w:lang w:val="en-US"/>
        </w:rPr>
        <w:t>k</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x</w:t>
      </w:r>
      <w:r w:rsidRPr="00C755FE">
        <w:rPr>
          <w:rFonts w:ascii="Times New Roman" w:eastAsia="Calibri" w:hAnsi="Times New Roman" w:cs="Times New Roman"/>
          <w:sz w:val="24"/>
          <w:szCs w:val="24"/>
        </w:rPr>
        <w:t>; знакомство со статистическими характеристиками, формирование умения вычислять вероятности равновозможных событий.</w:t>
      </w:r>
    </w:p>
    <w:p w:rsidR="00954FE7" w:rsidRPr="00C755FE" w:rsidRDefault="00954FE7" w:rsidP="00954FE7">
      <w:pPr>
        <w:pStyle w:val="a3"/>
        <w:spacing w:after="0" w:line="240" w:lineRule="auto"/>
        <w:rPr>
          <w:rFonts w:ascii="Times New Roman" w:eastAsia="Calibri" w:hAnsi="Times New Roman" w:cs="Times New Roman"/>
          <w:b/>
          <w:sz w:val="24"/>
          <w:szCs w:val="24"/>
        </w:rPr>
      </w:pPr>
    </w:p>
    <w:p w:rsidR="00954FE7" w:rsidRPr="00C755FE" w:rsidRDefault="00954FE7" w:rsidP="00954FE7">
      <w:pPr>
        <w:jc w:val="center"/>
        <w:rPr>
          <w:rFonts w:ascii="Times New Roman" w:hAnsi="Times New Roman" w:cs="Times New Roman"/>
          <w:b/>
          <w:sz w:val="24"/>
          <w:szCs w:val="24"/>
          <w:u w:val="single"/>
        </w:rPr>
      </w:pPr>
    </w:p>
    <w:p w:rsidR="00954FE7" w:rsidRPr="00C755FE" w:rsidRDefault="00954FE7" w:rsidP="00954FE7">
      <w:pPr>
        <w:jc w:val="center"/>
        <w:rPr>
          <w:rFonts w:ascii="Times New Roman" w:hAnsi="Times New Roman" w:cs="Times New Roman"/>
          <w:b/>
          <w:sz w:val="24"/>
          <w:szCs w:val="24"/>
          <w:u w:val="single"/>
        </w:rPr>
      </w:pPr>
    </w:p>
    <w:p w:rsidR="00954FE7" w:rsidRPr="00C755FE" w:rsidRDefault="00954FE7" w:rsidP="00954FE7">
      <w:pPr>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 xml:space="preserve">Раздел 2. ««Планируемые результаты освоения предмета «Алгебра 8 класс»  </w:t>
      </w:r>
    </w:p>
    <w:p w:rsidR="00954FE7" w:rsidRPr="00C755FE" w:rsidRDefault="00954FE7" w:rsidP="00954FE7">
      <w:pPr>
        <w:pStyle w:val="a3"/>
        <w:spacing w:after="0" w:line="240" w:lineRule="auto"/>
        <w:rPr>
          <w:rFonts w:ascii="Times New Roman" w:eastAsia="Calibri" w:hAnsi="Times New Roman" w:cs="Times New Roman"/>
          <w:sz w:val="24"/>
          <w:szCs w:val="24"/>
        </w:rPr>
      </w:pPr>
    </w:p>
    <w:p w:rsidR="00954FE7" w:rsidRPr="00C755FE" w:rsidRDefault="00954FE7" w:rsidP="00954FE7">
      <w:pPr>
        <w:spacing w:after="0" w:line="240" w:lineRule="auto"/>
        <w:ind w:left="708"/>
        <w:contextualSpacing/>
        <w:rPr>
          <w:rFonts w:ascii="Times New Roman" w:hAnsi="Times New Roman" w:cs="Times New Roman"/>
          <w:sz w:val="24"/>
          <w:szCs w:val="24"/>
        </w:rPr>
      </w:pPr>
      <w:r w:rsidRPr="00C755FE">
        <w:rPr>
          <w:rFonts w:ascii="Times New Roman" w:hAnsi="Times New Roman" w:cs="Times New Roman"/>
          <w:sz w:val="24"/>
          <w:szCs w:val="24"/>
        </w:rPr>
        <w:t xml:space="preserve">В ходе преподавания алгебры в 8 классе учащиеся овладеют </w:t>
      </w:r>
      <w:r w:rsidRPr="00C755FE">
        <w:rPr>
          <w:rFonts w:ascii="Times New Roman" w:hAnsi="Times New Roman" w:cs="Times New Roman"/>
          <w:i/>
          <w:sz w:val="24"/>
          <w:szCs w:val="24"/>
        </w:rPr>
        <w:t>умениями общеучебного характера</w:t>
      </w:r>
      <w:r w:rsidRPr="00C755FE">
        <w:rPr>
          <w:rFonts w:ascii="Times New Roman" w:hAnsi="Times New Roman" w:cs="Times New Roman"/>
          <w:sz w:val="24"/>
          <w:szCs w:val="24"/>
        </w:rPr>
        <w:t xml:space="preserve">, разнообразными </w:t>
      </w:r>
      <w:r w:rsidRPr="00C755FE">
        <w:rPr>
          <w:rFonts w:ascii="Times New Roman" w:hAnsi="Times New Roman" w:cs="Times New Roman"/>
          <w:i/>
          <w:sz w:val="24"/>
          <w:szCs w:val="24"/>
        </w:rPr>
        <w:t>способами деятельности</w:t>
      </w:r>
      <w:r w:rsidRPr="00C755FE">
        <w:rPr>
          <w:rFonts w:ascii="Times New Roman" w:hAnsi="Times New Roman" w:cs="Times New Roman"/>
          <w:sz w:val="24"/>
          <w:szCs w:val="24"/>
        </w:rPr>
        <w:t>, приобретут опыт:</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планирования и осуществления алгоритмической деятельности, выполнения заданных и конструирования новых алгоритмов;</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решения разнообразных классов задач из различных разделов курса, в том числе задач, требующих поиска пути и способов решения;</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исследовательской деятельности, развития идей, проведения экспериментов, обобщения, постановки и формулирования новых задач; </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проведения доказательных рассуждений, аргументации, выдвижения гипотез и их обоснования;</w:t>
      </w:r>
    </w:p>
    <w:p w:rsidR="00954FE7" w:rsidRPr="00C755FE" w:rsidRDefault="00954FE7" w:rsidP="00954FE7">
      <w:pPr>
        <w:pStyle w:val="a3"/>
        <w:numPr>
          <w:ilvl w:val="0"/>
          <w:numId w:val="234"/>
        </w:num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rsidR="00954FE7" w:rsidRPr="00C755FE" w:rsidRDefault="00954FE7" w:rsidP="00954FE7">
      <w:pPr>
        <w:spacing w:after="0" w:line="240" w:lineRule="auto"/>
        <w:contextualSpacing/>
        <w:rPr>
          <w:rFonts w:ascii="Times New Roman" w:hAnsi="Times New Roman" w:cs="Times New Roman"/>
          <w:sz w:val="24"/>
          <w:szCs w:val="24"/>
        </w:rPr>
      </w:pPr>
    </w:p>
    <w:p w:rsidR="00954FE7" w:rsidRPr="00C755FE" w:rsidRDefault="00954FE7" w:rsidP="00954FE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Личностные результаты:</w:t>
      </w:r>
      <w:r w:rsidRPr="00C755FE">
        <w:rPr>
          <w:rFonts w:ascii="Times New Roman" w:eastAsia="Times New Roman" w:hAnsi="Times New Roman" w:cs="Times New Roman"/>
          <w:sz w:val="24"/>
          <w:szCs w:val="24"/>
        </w:rPr>
        <w:t xml:space="preserve">  </w:t>
      </w:r>
    </w:p>
    <w:p w:rsidR="00954FE7" w:rsidRPr="00C755FE" w:rsidRDefault="00954FE7" w:rsidP="00954FE7">
      <w:pPr>
        <w:shd w:val="clear" w:color="auto" w:fill="FFFFFF"/>
        <w:autoSpaceDE w:val="0"/>
        <w:autoSpaceDN w:val="0"/>
        <w:adjustRightInd w:val="0"/>
        <w:spacing w:after="0" w:line="240" w:lineRule="auto"/>
        <w:rPr>
          <w:rFonts w:ascii="Times New Roman" w:eastAsia="Times New Roman" w:hAnsi="Times New Roman" w:cs="Times New Roman"/>
          <w:i/>
          <w:sz w:val="24"/>
          <w:szCs w:val="24"/>
        </w:rPr>
      </w:pPr>
      <w:r w:rsidRPr="00C755FE">
        <w:rPr>
          <w:rFonts w:ascii="Times New Roman" w:eastAsia="Times New Roman" w:hAnsi="Times New Roman" w:cs="Times New Roman"/>
          <w:i/>
          <w:sz w:val="24"/>
          <w:szCs w:val="24"/>
        </w:rPr>
        <w:t>у учащихся будут сформированы:</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ответственного отношения к учению;</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 xml:space="preserve"> готовности и спо</w:t>
      </w:r>
      <w:r w:rsidRPr="00C755FE">
        <w:rPr>
          <w:rFonts w:ascii="Times New Roman" w:hAnsi="Times New Roman" w:cs="Times New Roman"/>
          <w:sz w:val="24"/>
          <w:szCs w:val="24"/>
        </w:rPr>
        <w:softHyphen/>
        <w:t>собности обучающихся к саморазвитию и самообразованию на основе мотивации к обучению и познанию;</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начальные навыки адаптации в динамично изменяющемся мире;</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экологическая культура: ценностное отношение к природному миру, готовность следовать нормам природоохранного, здоровье сберегающего поведения;</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формирования способности к эмоциональному вос</w:t>
      </w:r>
      <w:r w:rsidRPr="00C755FE">
        <w:rPr>
          <w:rFonts w:ascii="Times New Roman" w:hAnsi="Times New Roman" w:cs="Times New Roman"/>
          <w:sz w:val="24"/>
          <w:szCs w:val="24"/>
        </w:rPr>
        <w:softHyphen/>
        <w:t>приятию математических объектов, задач, решений, рассуж</w:t>
      </w:r>
      <w:r w:rsidRPr="00C755FE">
        <w:rPr>
          <w:rFonts w:ascii="Times New Roman" w:hAnsi="Times New Roman" w:cs="Times New Roman"/>
          <w:sz w:val="24"/>
          <w:szCs w:val="24"/>
        </w:rPr>
        <w:softHyphen/>
        <w:t>дений.</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умения контролировать процесс и результат учебной ма</w:t>
      </w:r>
      <w:r w:rsidRPr="00C755FE">
        <w:rPr>
          <w:rFonts w:ascii="Times New Roman" w:hAnsi="Times New Roman" w:cs="Times New Roman"/>
          <w:sz w:val="24"/>
          <w:szCs w:val="24"/>
        </w:rPr>
        <w:softHyphen/>
        <w:t>тематической деятельности;</w:t>
      </w:r>
    </w:p>
    <w:p w:rsidR="00954FE7" w:rsidRPr="00C755FE" w:rsidRDefault="00954FE7" w:rsidP="00954FE7">
      <w:pPr>
        <w:numPr>
          <w:ilvl w:val="0"/>
          <w:numId w:val="51"/>
        </w:numPr>
        <w:tabs>
          <w:tab w:val="left" w:pos="296"/>
        </w:tabs>
        <w:spacing w:after="0" w:line="240" w:lineRule="auto"/>
        <w:ind w:right="20"/>
        <w:rPr>
          <w:rFonts w:ascii="Times New Roman" w:hAnsi="Times New Roman" w:cs="Times New Roman"/>
          <w:sz w:val="24"/>
          <w:szCs w:val="24"/>
        </w:rPr>
      </w:pPr>
      <w:r w:rsidRPr="00C755FE">
        <w:rPr>
          <w:rFonts w:ascii="Times New Roman" w:hAnsi="Times New Roman" w:cs="Times New Roman"/>
          <w:sz w:val="24"/>
          <w:szCs w:val="24"/>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954FE7" w:rsidRPr="00C755FE" w:rsidRDefault="00954FE7" w:rsidP="00954FE7">
      <w:pPr>
        <w:numPr>
          <w:ilvl w:val="0"/>
          <w:numId w:val="51"/>
        </w:numPr>
        <w:tabs>
          <w:tab w:val="left" w:pos="303"/>
        </w:tabs>
        <w:spacing w:after="0" w:line="240" w:lineRule="auto"/>
        <w:ind w:right="20"/>
        <w:rPr>
          <w:rFonts w:ascii="Times New Roman" w:hAnsi="Times New Roman" w:cs="Times New Roman"/>
          <w:sz w:val="24"/>
          <w:szCs w:val="24"/>
        </w:rPr>
      </w:pPr>
      <w:r w:rsidRPr="00C755FE">
        <w:rPr>
          <w:rFonts w:ascii="Times New Roman" w:hAnsi="Times New Roman" w:cs="Times New Roman"/>
          <w:sz w:val="24"/>
          <w:szCs w:val="24"/>
        </w:rPr>
        <w:lastRenderedPageBreak/>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954FE7" w:rsidRPr="00C755FE" w:rsidRDefault="00954FE7" w:rsidP="00954FE7">
      <w:pPr>
        <w:numPr>
          <w:ilvl w:val="0"/>
          <w:numId w:val="51"/>
        </w:numPr>
        <w:tabs>
          <w:tab w:val="left" w:pos="278"/>
        </w:tabs>
        <w:spacing w:after="0" w:line="240" w:lineRule="auto"/>
        <w:ind w:right="20"/>
        <w:rPr>
          <w:rFonts w:ascii="Times New Roman" w:hAnsi="Times New Roman" w:cs="Times New Roman"/>
          <w:sz w:val="24"/>
          <w:szCs w:val="24"/>
        </w:rPr>
      </w:pPr>
      <w:r w:rsidRPr="00C755FE">
        <w:rPr>
          <w:rFonts w:ascii="Times New Roman" w:hAnsi="Times New Roman" w:cs="Times New Roman"/>
          <w:sz w:val="24"/>
          <w:szCs w:val="24"/>
        </w:rPr>
        <w:t>умение контролировать процесс и результат учебной и математической деятельности;</w:t>
      </w:r>
    </w:p>
    <w:p w:rsidR="00954FE7" w:rsidRPr="00C755FE" w:rsidRDefault="00954FE7" w:rsidP="00954FE7">
      <w:pPr>
        <w:numPr>
          <w:ilvl w:val="0"/>
          <w:numId w:val="51"/>
        </w:numPr>
        <w:tabs>
          <w:tab w:val="left" w:pos="276"/>
        </w:tabs>
        <w:spacing w:after="0" w:line="240" w:lineRule="auto"/>
        <w:ind w:right="20"/>
        <w:rPr>
          <w:rFonts w:ascii="Times New Roman" w:hAnsi="Times New Roman" w:cs="Times New Roman"/>
          <w:sz w:val="24"/>
          <w:szCs w:val="24"/>
        </w:rPr>
      </w:pPr>
      <w:r w:rsidRPr="00C755FE">
        <w:rPr>
          <w:rFonts w:ascii="Times New Roman" w:hAnsi="Times New Roman" w:cs="Times New Roman"/>
          <w:sz w:val="24"/>
          <w:szCs w:val="24"/>
        </w:rPr>
        <w:t>критичность мышления, инициатива, находчивость, активность при решении математических задач.</w:t>
      </w:r>
    </w:p>
    <w:p w:rsidR="00954FE7" w:rsidRPr="00C755FE" w:rsidRDefault="00954FE7" w:rsidP="00954FE7">
      <w:pPr>
        <w:tabs>
          <w:tab w:val="left" w:pos="555"/>
        </w:tabs>
        <w:autoSpaceDE w:val="0"/>
        <w:autoSpaceDN w:val="0"/>
        <w:adjustRightInd w:val="0"/>
        <w:spacing w:after="0" w:line="240" w:lineRule="auto"/>
        <w:ind w:left="207"/>
        <w:jc w:val="both"/>
        <w:rPr>
          <w:rFonts w:ascii="Times New Roman" w:hAnsi="Times New Roman" w:cs="Times New Roman"/>
          <w:i/>
          <w:sz w:val="24"/>
          <w:szCs w:val="24"/>
        </w:rPr>
      </w:pPr>
      <w:r w:rsidRPr="00C755FE">
        <w:rPr>
          <w:rFonts w:ascii="Times New Roman" w:hAnsi="Times New Roman" w:cs="Times New Roman"/>
          <w:i/>
          <w:sz w:val="24"/>
          <w:szCs w:val="24"/>
        </w:rPr>
        <w:t>у учащихся могут быть сформированы:</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 xml:space="preserve"> коммуникативная компетентность в об</w:t>
      </w:r>
      <w:r w:rsidRPr="00C755FE">
        <w:rPr>
          <w:rFonts w:ascii="Times New Roman" w:hAnsi="Times New Roman" w:cs="Times New Roman"/>
          <w:sz w:val="24"/>
          <w:szCs w:val="24"/>
        </w:rPr>
        <w:softHyphen/>
        <w:t>щении и сотрудничестве со сверстниками, старшими и млад</w:t>
      </w:r>
      <w:r w:rsidRPr="00C755FE">
        <w:rPr>
          <w:rFonts w:ascii="Times New Roman" w:hAnsi="Times New Roman" w:cs="Times New Roman"/>
          <w:sz w:val="24"/>
          <w:szCs w:val="24"/>
        </w:rPr>
        <w:softHyphen/>
        <w:t>шими  обучающимися в образовательной, учебно-исследовательской, творче</w:t>
      </w:r>
      <w:r w:rsidRPr="00C755FE">
        <w:rPr>
          <w:rFonts w:ascii="Times New Roman" w:hAnsi="Times New Roman" w:cs="Times New Roman"/>
          <w:sz w:val="24"/>
          <w:szCs w:val="24"/>
        </w:rPr>
        <w:softHyphen/>
        <w:t>ской и других видах деятельности;</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критичности мышления, умения распознавать логически некорректные высказывания, отличать гипотезу от факта;</w:t>
      </w:r>
    </w:p>
    <w:p w:rsidR="00954FE7" w:rsidRPr="00C755FE" w:rsidRDefault="00954FE7" w:rsidP="00954FE7">
      <w:pPr>
        <w:numPr>
          <w:ilvl w:val="0"/>
          <w:numId w:val="51"/>
        </w:numPr>
        <w:tabs>
          <w:tab w:val="left" w:pos="555"/>
        </w:tabs>
        <w:autoSpaceDE w:val="0"/>
        <w:autoSpaceDN w:val="0"/>
        <w:adjustRightInd w:val="0"/>
        <w:spacing w:after="0" w:line="240" w:lineRule="auto"/>
        <w:ind w:left="567"/>
        <w:contextualSpacing/>
        <w:jc w:val="both"/>
        <w:rPr>
          <w:rFonts w:ascii="Times New Roman" w:hAnsi="Times New Roman" w:cs="Times New Roman"/>
          <w:sz w:val="24"/>
          <w:szCs w:val="24"/>
        </w:rPr>
      </w:pPr>
      <w:r w:rsidRPr="00C755FE">
        <w:rPr>
          <w:rFonts w:ascii="Times New Roman" w:hAnsi="Times New Roman" w:cs="Times New Roman"/>
          <w:sz w:val="24"/>
          <w:szCs w:val="24"/>
        </w:rPr>
        <w:t>креативности мышления, инициативы, находчивости, активности при решении арифметических задач.</w:t>
      </w:r>
    </w:p>
    <w:p w:rsidR="00954FE7" w:rsidRPr="00C755FE" w:rsidRDefault="00954FE7" w:rsidP="00954FE7">
      <w:pPr>
        <w:tabs>
          <w:tab w:val="left" w:pos="549"/>
        </w:tabs>
        <w:autoSpaceDE w:val="0"/>
        <w:autoSpaceDN w:val="0"/>
        <w:adjustRightInd w:val="0"/>
        <w:spacing w:after="0" w:line="240" w:lineRule="auto"/>
        <w:jc w:val="center"/>
        <w:rPr>
          <w:rFonts w:ascii="Times New Roman" w:hAnsi="Times New Roman" w:cs="Times New Roman"/>
          <w:b/>
          <w:iCs/>
          <w:spacing w:val="-10"/>
          <w:sz w:val="24"/>
          <w:szCs w:val="24"/>
        </w:rPr>
      </w:pPr>
    </w:p>
    <w:p w:rsidR="00954FE7" w:rsidRPr="00C755FE" w:rsidRDefault="00954FE7" w:rsidP="00954FE7">
      <w:pPr>
        <w:tabs>
          <w:tab w:val="left" w:pos="549"/>
        </w:tabs>
        <w:autoSpaceDE w:val="0"/>
        <w:autoSpaceDN w:val="0"/>
        <w:adjustRightInd w:val="0"/>
        <w:spacing w:after="0" w:line="240" w:lineRule="auto"/>
        <w:jc w:val="center"/>
        <w:rPr>
          <w:rFonts w:ascii="Times New Roman" w:hAnsi="Times New Roman" w:cs="Times New Roman"/>
          <w:b/>
          <w:iCs/>
          <w:spacing w:val="-10"/>
          <w:sz w:val="24"/>
          <w:szCs w:val="24"/>
        </w:rPr>
      </w:pPr>
      <w:r w:rsidRPr="00C755FE">
        <w:rPr>
          <w:rFonts w:ascii="Times New Roman" w:hAnsi="Times New Roman" w:cs="Times New Roman"/>
          <w:b/>
          <w:iCs/>
          <w:spacing w:val="-10"/>
          <w:sz w:val="24"/>
          <w:szCs w:val="24"/>
        </w:rPr>
        <w:t>Метапредметные  результаты:</w:t>
      </w:r>
    </w:p>
    <w:p w:rsidR="00954FE7" w:rsidRPr="00C755FE" w:rsidRDefault="00954FE7" w:rsidP="00954FE7">
      <w:pPr>
        <w:tabs>
          <w:tab w:val="left" w:pos="549"/>
        </w:tabs>
        <w:autoSpaceDE w:val="0"/>
        <w:autoSpaceDN w:val="0"/>
        <w:adjustRightInd w:val="0"/>
        <w:spacing w:after="0" w:line="240" w:lineRule="auto"/>
        <w:rPr>
          <w:rFonts w:ascii="Times New Roman" w:hAnsi="Times New Roman" w:cs="Times New Roman"/>
          <w:b/>
          <w:iCs/>
          <w:spacing w:val="-10"/>
          <w:sz w:val="24"/>
          <w:szCs w:val="24"/>
        </w:rPr>
      </w:pPr>
      <w:r w:rsidRPr="00C755FE">
        <w:rPr>
          <w:rFonts w:ascii="Times New Roman" w:hAnsi="Times New Roman" w:cs="Times New Roman"/>
          <w:b/>
          <w:iCs/>
          <w:spacing w:val="-10"/>
          <w:sz w:val="24"/>
          <w:szCs w:val="24"/>
        </w:rPr>
        <w:t>регулятивные УУД</w:t>
      </w:r>
    </w:p>
    <w:p w:rsidR="00954FE7" w:rsidRPr="00C755FE" w:rsidRDefault="00954FE7" w:rsidP="00954FE7">
      <w:pPr>
        <w:tabs>
          <w:tab w:val="left" w:pos="549"/>
        </w:tabs>
        <w:autoSpaceDE w:val="0"/>
        <w:autoSpaceDN w:val="0"/>
        <w:adjustRightInd w:val="0"/>
        <w:spacing w:after="0" w:line="240" w:lineRule="auto"/>
        <w:rPr>
          <w:rFonts w:ascii="Times New Roman" w:hAnsi="Times New Roman" w:cs="Times New Roman"/>
          <w:i/>
          <w:iCs/>
          <w:spacing w:val="-10"/>
          <w:sz w:val="24"/>
          <w:szCs w:val="24"/>
        </w:rPr>
      </w:pPr>
      <w:r w:rsidRPr="00C755FE">
        <w:rPr>
          <w:rFonts w:ascii="Times New Roman" w:hAnsi="Times New Roman" w:cs="Times New Roman"/>
          <w:i/>
          <w:iCs/>
          <w:spacing w:val="-10"/>
          <w:sz w:val="24"/>
          <w:szCs w:val="24"/>
        </w:rPr>
        <w:t>учащиеся научатся:</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формулировать и удерживать учебную задачу;</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выбирать действия в соответствии с поставленной задачей и условиями её реализации;</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планировать пути достижения целей, осознанно выбирать наиболее эффективные способы решения учебных и познавательных задач;</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предвидеть уровень освоения знаний, его временных характеристик;</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составлять план и последовательность действий;</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осуществлять контроль по образцу и вносить не</w:t>
      </w:r>
      <w:r w:rsidRPr="00C755FE">
        <w:rPr>
          <w:rFonts w:ascii="Times New Roman" w:hAnsi="Times New Roman" w:cs="Times New Roman"/>
          <w:sz w:val="24"/>
          <w:szCs w:val="24"/>
        </w:rPr>
        <w:softHyphen/>
        <w:t>обходимые коррективы;</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сличать способ действия и его результат с эталоном с целью обнаружения отклонений и отличий от эталона;</w:t>
      </w:r>
    </w:p>
    <w:p w:rsidR="00954FE7" w:rsidRPr="00C755FE" w:rsidRDefault="00954FE7" w:rsidP="00954FE7">
      <w:pPr>
        <w:tabs>
          <w:tab w:val="left" w:pos="567"/>
        </w:tabs>
        <w:autoSpaceDE w:val="0"/>
        <w:autoSpaceDN w:val="0"/>
        <w:adjustRightInd w:val="0"/>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учащиеся получат возможность научиться:</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определять последовательность промежуточных целей и соответствующих им действий с учетом конечного результата;</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предвидеть возможности получения конкретного результата при решении задач;</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выделять и осознавать  того, что уже усвоено и что еще подлежит усвоению, осознавать качество и уровень усвоения, давать самооценку своей деятельности;</w:t>
      </w:r>
    </w:p>
    <w:p w:rsidR="00954FE7" w:rsidRPr="00C755FE" w:rsidRDefault="00954FE7" w:rsidP="00954FE7">
      <w:pPr>
        <w:numPr>
          <w:ilvl w:val="0"/>
          <w:numId w:val="52"/>
        </w:numPr>
        <w:tabs>
          <w:tab w:val="left" w:pos="549"/>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концентрировать волю для преодоления интеллектуальных затруднений и физических препятствий.</w:t>
      </w:r>
    </w:p>
    <w:p w:rsidR="00954FE7" w:rsidRPr="00C755FE" w:rsidRDefault="00954FE7" w:rsidP="00954FE7">
      <w:pPr>
        <w:tabs>
          <w:tab w:val="left" w:pos="549"/>
        </w:tabs>
        <w:autoSpaceDE w:val="0"/>
        <w:autoSpaceDN w:val="0"/>
        <w:adjustRightInd w:val="0"/>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b/>
          <w:sz w:val="24"/>
          <w:szCs w:val="24"/>
        </w:rPr>
        <w:t>познавательные УУД:</w:t>
      </w:r>
    </w:p>
    <w:p w:rsidR="00954FE7" w:rsidRPr="00C755FE" w:rsidRDefault="00954FE7" w:rsidP="00954FE7">
      <w:pPr>
        <w:tabs>
          <w:tab w:val="left" w:pos="567"/>
        </w:tabs>
        <w:autoSpaceDE w:val="0"/>
        <w:autoSpaceDN w:val="0"/>
        <w:adjustRightInd w:val="0"/>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учащиеся научатся:</w:t>
      </w:r>
    </w:p>
    <w:p w:rsidR="00954FE7" w:rsidRPr="00C755FE" w:rsidRDefault="00954FE7" w:rsidP="00954FE7">
      <w:pPr>
        <w:numPr>
          <w:ilvl w:val="0"/>
          <w:numId w:val="52"/>
        </w:num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sidRPr="00C755FE">
        <w:rPr>
          <w:rFonts w:ascii="Times New Roman" w:hAnsi="Times New Roman" w:cs="Times New Roman"/>
          <w:sz w:val="24"/>
          <w:szCs w:val="24"/>
        </w:rPr>
        <w:t>самостоятельно выделять и формулировать познавательные цели;</w:t>
      </w:r>
    </w:p>
    <w:p w:rsidR="00954FE7" w:rsidRPr="00C755FE" w:rsidRDefault="00954FE7" w:rsidP="00954FE7">
      <w:pPr>
        <w:numPr>
          <w:ilvl w:val="0"/>
          <w:numId w:val="52"/>
        </w:num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sidRPr="00C755FE">
        <w:rPr>
          <w:rFonts w:ascii="Times New Roman" w:hAnsi="Times New Roman" w:cs="Times New Roman"/>
          <w:sz w:val="24"/>
          <w:szCs w:val="24"/>
        </w:rPr>
        <w:t>использовать общие приемы решения задач;</w:t>
      </w:r>
    </w:p>
    <w:p w:rsidR="00954FE7" w:rsidRPr="00C755FE" w:rsidRDefault="00954FE7" w:rsidP="00954FE7">
      <w:pPr>
        <w:numPr>
          <w:ilvl w:val="0"/>
          <w:numId w:val="52"/>
        </w:num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sidRPr="00C755FE">
        <w:rPr>
          <w:rFonts w:ascii="Times New Roman" w:hAnsi="Times New Roman" w:cs="Times New Roman"/>
          <w:sz w:val="24"/>
          <w:szCs w:val="24"/>
        </w:rPr>
        <w:t>применять правила и пользоваться инструкциями, освоенными закономерностями;</w:t>
      </w:r>
    </w:p>
    <w:p w:rsidR="00954FE7" w:rsidRPr="00C755FE" w:rsidRDefault="00954FE7" w:rsidP="00954FE7">
      <w:pPr>
        <w:numPr>
          <w:ilvl w:val="0"/>
          <w:numId w:val="52"/>
        </w:num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sidRPr="00C755FE">
        <w:rPr>
          <w:rFonts w:ascii="Times New Roman" w:hAnsi="Times New Roman" w:cs="Times New Roman"/>
          <w:sz w:val="24"/>
          <w:szCs w:val="24"/>
        </w:rPr>
        <w:t>осуществлять смысловое чтение;</w:t>
      </w:r>
    </w:p>
    <w:p w:rsidR="00954FE7" w:rsidRPr="00C755FE" w:rsidRDefault="00954FE7" w:rsidP="00954FE7">
      <w:pPr>
        <w:numPr>
          <w:ilvl w:val="0"/>
          <w:numId w:val="52"/>
        </w:numPr>
        <w:spacing w:after="0" w:line="240" w:lineRule="auto"/>
        <w:ind w:left="567" w:hanging="207"/>
        <w:contextualSpacing/>
        <w:rPr>
          <w:rFonts w:ascii="Times New Roman" w:hAnsi="Times New Roman" w:cs="Times New Roman"/>
          <w:sz w:val="24"/>
          <w:szCs w:val="24"/>
        </w:rPr>
      </w:pPr>
      <w:r w:rsidRPr="00C755FE">
        <w:rPr>
          <w:rFonts w:ascii="Times New Roman" w:hAnsi="Times New Roman" w:cs="Times New Roman"/>
          <w:sz w:val="24"/>
          <w:szCs w:val="24"/>
        </w:rPr>
        <w:t>создавать, применять и преобразовывать знаково-символические средства, модели и схемы для решения учебных и познавательных задач;</w:t>
      </w:r>
    </w:p>
    <w:p w:rsidR="00954FE7" w:rsidRPr="00C755FE" w:rsidRDefault="00954FE7" w:rsidP="00954FE7">
      <w:pPr>
        <w:numPr>
          <w:ilvl w:val="0"/>
          <w:numId w:val="52"/>
        </w:num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sidRPr="00C755FE">
        <w:rPr>
          <w:rFonts w:ascii="Times New Roman" w:hAnsi="Times New Roman" w:cs="Times New Roman"/>
          <w:sz w:val="24"/>
          <w:szCs w:val="24"/>
        </w:rPr>
        <w:t>самостоятельно ставить цели, выбирать и создавать алгоритмы для решения учебных математических проблем;</w:t>
      </w:r>
    </w:p>
    <w:p w:rsidR="00954FE7" w:rsidRPr="00C755FE" w:rsidRDefault="00954FE7" w:rsidP="00954FE7">
      <w:pPr>
        <w:numPr>
          <w:ilvl w:val="0"/>
          <w:numId w:val="52"/>
        </w:num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sidRPr="00C755FE">
        <w:rPr>
          <w:rFonts w:ascii="Times New Roman" w:hAnsi="Times New Roman" w:cs="Times New Roman"/>
          <w:sz w:val="24"/>
          <w:szCs w:val="24"/>
        </w:rPr>
        <w:t>понимать сущность алгоритмических предписаний и уметь действовать в соответствии с предложенным алгоритмом;</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умения понимать и использовать математические средства наглядности (рисунки, чертежи, схемы и др.) для иллюстрации, интерпретации, аргументации;</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lastRenderedPageBreak/>
        <w:t>умения находить в различных источниках, в том числе контролируемом пространстве Интернета,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954FE7" w:rsidRPr="00C755FE" w:rsidRDefault="00954FE7" w:rsidP="00954FE7">
      <w:pPr>
        <w:tabs>
          <w:tab w:val="left" w:pos="567"/>
        </w:tabs>
        <w:autoSpaceDE w:val="0"/>
        <w:autoSpaceDN w:val="0"/>
        <w:adjustRightInd w:val="0"/>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учащиеся получат возможность научиться:</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устанавливать причинно-следственные связи; строить логические рассуждения, умозаключения (индуктив</w:t>
      </w:r>
      <w:r w:rsidRPr="00C755FE">
        <w:rPr>
          <w:rFonts w:ascii="Times New Roman" w:hAnsi="Times New Roman" w:cs="Times New Roman"/>
          <w:sz w:val="24"/>
          <w:szCs w:val="24"/>
        </w:rPr>
        <w:softHyphen/>
        <w:t>ные, дедуктивные) и выводы;</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формирования учебной и обще пользовательской компетентности в области использования информационно-коммуникационных технологий (ИКТ-компетентности);</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видеть математическую задачу в других дисциплинах, в окружающей жизни;</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выдвигать гипотезы при решении учебных задач и понимания необходимости их проверки;</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планировать и осуществлять деятельность, направленную на решение задач исследовательского характера;</w:t>
      </w:r>
    </w:p>
    <w:p w:rsidR="00954FE7" w:rsidRPr="00C755FE" w:rsidRDefault="00954FE7" w:rsidP="00954FE7">
      <w:pPr>
        <w:numPr>
          <w:ilvl w:val="0"/>
          <w:numId w:val="52"/>
        </w:numPr>
        <w:tabs>
          <w:tab w:val="left" w:pos="567"/>
        </w:tabs>
        <w:autoSpaceDE w:val="0"/>
        <w:autoSpaceDN w:val="0"/>
        <w:adjustRightInd w:val="0"/>
        <w:spacing w:after="0" w:line="240" w:lineRule="auto"/>
        <w:contextualSpacing/>
        <w:jc w:val="both"/>
        <w:rPr>
          <w:rFonts w:ascii="Times New Roman" w:hAnsi="Times New Roman" w:cs="Times New Roman"/>
          <w:sz w:val="24"/>
          <w:szCs w:val="24"/>
        </w:rPr>
      </w:pPr>
      <w:r w:rsidRPr="00C755FE">
        <w:rPr>
          <w:rFonts w:ascii="Times New Roman" w:hAnsi="Times New Roman" w:cs="Times New Roman"/>
          <w:sz w:val="24"/>
          <w:szCs w:val="24"/>
        </w:rPr>
        <w:t>осознанно выбирать наиболее эффективные способы решения учебных и познавательных задач;</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оценивать информацию (критическая оценка, оценка достоверности);</w:t>
      </w:r>
    </w:p>
    <w:p w:rsidR="00954FE7" w:rsidRPr="00C755FE" w:rsidRDefault="00954FE7" w:rsidP="00954FE7">
      <w:pPr>
        <w:numPr>
          <w:ilvl w:val="0"/>
          <w:numId w:val="52"/>
        </w:numPr>
        <w:tabs>
          <w:tab w:val="left" w:pos="567"/>
        </w:tabs>
        <w:autoSpaceDE w:val="0"/>
        <w:autoSpaceDN w:val="0"/>
        <w:adjustRightInd w:val="0"/>
        <w:spacing w:after="0" w:line="240" w:lineRule="auto"/>
        <w:ind w:left="567" w:hanging="207"/>
        <w:contextualSpacing/>
        <w:jc w:val="both"/>
        <w:rPr>
          <w:rFonts w:ascii="Times New Roman" w:hAnsi="Times New Roman" w:cs="Times New Roman"/>
          <w:sz w:val="24"/>
          <w:szCs w:val="24"/>
        </w:rPr>
      </w:pPr>
      <w:r w:rsidRPr="00C755FE">
        <w:rPr>
          <w:rFonts w:ascii="Times New Roman" w:hAnsi="Times New Roman" w:cs="Times New Roman"/>
          <w:sz w:val="24"/>
          <w:szCs w:val="24"/>
        </w:rPr>
        <w:t>устанавливать причинно-следственные связи, выстраивать рассуждения, обобщения.</w:t>
      </w:r>
    </w:p>
    <w:p w:rsidR="00954FE7" w:rsidRPr="00C755FE" w:rsidRDefault="00954FE7" w:rsidP="00954FE7">
      <w:pPr>
        <w:tabs>
          <w:tab w:val="left" w:pos="567"/>
        </w:tabs>
        <w:autoSpaceDE w:val="0"/>
        <w:autoSpaceDN w:val="0"/>
        <w:adjustRightInd w:val="0"/>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Коммуникативные УУД</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учащиеся получат возможность научиться:</w:t>
      </w:r>
    </w:p>
    <w:p w:rsidR="00954FE7" w:rsidRPr="00C755FE" w:rsidRDefault="00954FE7" w:rsidP="00954FE7">
      <w:pPr>
        <w:numPr>
          <w:ilvl w:val="0"/>
          <w:numId w:val="53"/>
        </w:numPr>
        <w:spacing w:after="0" w:line="240" w:lineRule="auto"/>
        <w:contextualSpacing/>
        <w:rPr>
          <w:rFonts w:ascii="Times New Roman" w:hAnsi="Times New Roman" w:cs="Times New Roman"/>
          <w:sz w:val="24"/>
          <w:szCs w:val="24"/>
        </w:rPr>
      </w:pPr>
      <w:r w:rsidRPr="00C755FE">
        <w:rPr>
          <w:rFonts w:ascii="Times New Roman" w:hAnsi="Times New Roman" w:cs="Times New Roman"/>
          <w:sz w:val="24"/>
          <w:szCs w:val="24"/>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954FE7" w:rsidRPr="00C755FE" w:rsidRDefault="00954FE7" w:rsidP="00954FE7">
      <w:pPr>
        <w:numPr>
          <w:ilvl w:val="0"/>
          <w:numId w:val="53"/>
        </w:numPr>
        <w:spacing w:after="0" w:line="240" w:lineRule="auto"/>
        <w:contextualSpacing/>
        <w:rPr>
          <w:rFonts w:ascii="Times New Roman" w:hAnsi="Times New Roman" w:cs="Times New Roman"/>
          <w:sz w:val="24"/>
          <w:szCs w:val="24"/>
        </w:rPr>
      </w:pPr>
      <w:r w:rsidRPr="00C755FE">
        <w:rPr>
          <w:rFonts w:ascii="Times New Roman" w:hAnsi="Times New Roman" w:cs="Times New Roman"/>
          <w:sz w:val="24"/>
          <w:szCs w:val="24"/>
        </w:rPr>
        <w:t xml:space="preserve">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954FE7" w:rsidRPr="00C755FE" w:rsidRDefault="00954FE7" w:rsidP="00954FE7">
      <w:pPr>
        <w:numPr>
          <w:ilvl w:val="0"/>
          <w:numId w:val="53"/>
        </w:numPr>
        <w:spacing w:after="0" w:line="240" w:lineRule="auto"/>
        <w:contextualSpacing/>
        <w:rPr>
          <w:rFonts w:ascii="Times New Roman" w:hAnsi="Times New Roman" w:cs="Times New Roman"/>
          <w:sz w:val="24"/>
          <w:szCs w:val="24"/>
        </w:rPr>
      </w:pPr>
      <w:r w:rsidRPr="00C755FE">
        <w:rPr>
          <w:rFonts w:ascii="Times New Roman" w:hAnsi="Times New Roman" w:cs="Times New Roman"/>
          <w:sz w:val="24"/>
          <w:szCs w:val="24"/>
        </w:rPr>
        <w:t>прогнозировать возникновение конфликтов при наличии разных точек зрения;</w:t>
      </w:r>
    </w:p>
    <w:p w:rsidR="00954FE7" w:rsidRPr="00C755FE" w:rsidRDefault="00954FE7" w:rsidP="00954FE7">
      <w:pPr>
        <w:numPr>
          <w:ilvl w:val="0"/>
          <w:numId w:val="53"/>
        </w:numPr>
        <w:spacing w:after="0" w:line="240" w:lineRule="auto"/>
        <w:contextualSpacing/>
        <w:rPr>
          <w:rFonts w:ascii="Times New Roman" w:hAnsi="Times New Roman" w:cs="Times New Roman"/>
          <w:sz w:val="24"/>
          <w:szCs w:val="24"/>
        </w:rPr>
      </w:pPr>
      <w:r w:rsidRPr="00C755FE">
        <w:rPr>
          <w:rFonts w:ascii="Times New Roman" w:hAnsi="Times New Roman" w:cs="Times New Roman"/>
          <w:sz w:val="24"/>
          <w:szCs w:val="24"/>
        </w:rPr>
        <w:t>разрешать конфликты на основе учета интересов и позиций всех участников;</w:t>
      </w:r>
    </w:p>
    <w:p w:rsidR="00954FE7" w:rsidRPr="00C755FE" w:rsidRDefault="00954FE7" w:rsidP="00954FE7">
      <w:pPr>
        <w:numPr>
          <w:ilvl w:val="0"/>
          <w:numId w:val="53"/>
        </w:numPr>
        <w:spacing w:after="0" w:line="240" w:lineRule="auto"/>
        <w:contextualSpacing/>
        <w:rPr>
          <w:rFonts w:ascii="Times New Roman" w:hAnsi="Times New Roman" w:cs="Times New Roman"/>
          <w:sz w:val="24"/>
          <w:szCs w:val="24"/>
        </w:rPr>
      </w:pPr>
      <w:r w:rsidRPr="00C755FE">
        <w:rPr>
          <w:rFonts w:ascii="Times New Roman" w:hAnsi="Times New Roman" w:cs="Times New Roman"/>
          <w:sz w:val="24"/>
          <w:szCs w:val="24"/>
        </w:rPr>
        <w:t>координировать и принимать различные позиции во взаимодействии;</w:t>
      </w:r>
    </w:p>
    <w:p w:rsidR="00954FE7" w:rsidRPr="00C755FE" w:rsidRDefault="00954FE7" w:rsidP="00954FE7">
      <w:pPr>
        <w:numPr>
          <w:ilvl w:val="0"/>
          <w:numId w:val="53"/>
        </w:numPr>
        <w:spacing w:after="0" w:line="240" w:lineRule="auto"/>
        <w:contextualSpacing/>
        <w:rPr>
          <w:rFonts w:ascii="Times New Roman" w:hAnsi="Times New Roman" w:cs="Times New Roman"/>
          <w:sz w:val="24"/>
          <w:szCs w:val="24"/>
        </w:rPr>
      </w:pPr>
      <w:r w:rsidRPr="00C755FE">
        <w:rPr>
          <w:rFonts w:ascii="Times New Roman" w:hAnsi="Times New Roman" w:cs="Times New Roman"/>
          <w:sz w:val="24"/>
          <w:szCs w:val="24"/>
        </w:rPr>
        <w:t>аргументировать свою позицию и координировать её с позициями партнеров в сотрудничестве при выборе общего решения в совместной деятельности.</w:t>
      </w:r>
    </w:p>
    <w:p w:rsidR="00954FE7" w:rsidRPr="00C755FE" w:rsidRDefault="00954FE7" w:rsidP="00954FE7">
      <w:pPr>
        <w:pStyle w:val="a3"/>
        <w:rPr>
          <w:rFonts w:ascii="Times New Roman" w:hAnsi="Times New Roman" w:cs="Times New Roman"/>
          <w:b/>
          <w:bCs/>
          <w:iCs/>
        </w:rPr>
      </w:pPr>
    </w:p>
    <w:p w:rsidR="00954FE7" w:rsidRPr="00C755FE" w:rsidRDefault="00954FE7" w:rsidP="00954FE7">
      <w:pPr>
        <w:spacing w:after="0" w:line="240" w:lineRule="auto"/>
        <w:ind w:left="720"/>
        <w:contextualSpacing/>
        <w:jc w:val="center"/>
        <w:rPr>
          <w:rFonts w:ascii="Times New Roman" w:hAnsi="Times New Roman" w:cs="Times New Roman"/>
          <w:b/>
          <w:sz w:val="24"/>
          <w:szCs w:val="24"/>
        </w:rPr>
      </w:pPr>
      <w:r w:rsidRPr="00C755FE">
        <w:rPr>
          <w:rFonts w:ascii="Times New Roman" w:hAnsi="Times New Roman" w:cs="Times New Roman"/>
          <w:b/>
          <w:sz w:val="24"/>
          <w:szCs w:val="24"/>
        </w:rPr>
        <w:t>Предметные результаты</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Алгебраические дроби:</w:t>
      </w:r>
    </w:p>
    <w:p w:rsidR="00954FE7" w:rsidRPr="00C755FE" w:rsidRDefault="00954FE7" w:rsidP="00954FE7">
      <w:pPr>
        <w:pStyle w:val="ParagraphStyle"/>
        <w:ind w:left="142" w:hanging="175"/>
        <w:rPr>
          <w:rFonts w:ascii="Times New Roman" w:hAnsi="Times New Roman" w:cs="Times New Roman"/>
        </w:rPr>
      </w:pPr>
      <w:r w:rsidRPr="00C755FE">
        <w:rPr>
          <w:rFonts w:ascii="Times New Roman" w:hAnsi="Times New Roman" w:cs="Times New Roman"/>
        </w:rPr>
        <w:t>Формулировать основное свойство алгебраической дроби и применять его для преобразования дробей.</w:t>
      </w:r>
    </w:p>
    <w:p w:rsidR="00954FE7" w:rsidRPr="00C755FE" w:rsidRDefault="00954FE7" w:rsidP="00954FE7">
      <w:pPr>
        <w:pStyle w:val="ParagraphStyle"/>
        <w:ind w:left="142" w:hanging="175"/>
        <w:rPr>
          <w:rFonts w:ascii="Times New Roman" w:hAnsi="Times New Roman" w:cs="Times New Roman"/>
        </w:rPr>
      </w:pPr>
      <w:r w:rsidRPr="00C755FE">
        <w:rPr>
          <w:rFonts w:ascii="Times New Roman" w:hAnsi="Times New Roman" w:cs="Times New Roman"/>
        </w:rPr>
        <w:t xml:space="preserve">-Выполнять действия с алгебраическими дробями. </w:t>
      </w:r>
    </w:p>
    <w:p w:rsidR="00954FE7" w:rsidRPr="00C755FE" w:rsidRDefault="00954FE7" w:rsidP="00954FE7">
      <w:pPr>
        <w:pStyle w:val="ParagraphStyle"/>
        <w:ind w:left="142" w:hanging="175"/>
        <w:rPr>
          <w:rFonts w:ascii="Times New Roman" w:hAnsi="Times New Roman" w:cs="Times New Roman"/>
        </w:rPr>
      </w:pPr>
      <w:r w:rsidRPr="00C755FE">
        <w:rPr>
          <w:rFonts w:ascii="Times New Roman" w:hAnsi="Times New Roman" w:cs="Times New Roman"/>
        </w:rPr>
        <w:t>-Представлять целое выражение в виде многочлена, дробное – в виде отношения многочленов; доказывать тождества.</w:t>
      </w:r>
    </w:p>
    <w:p w:rsidR="00954FE7" w:rsidRPr="00C755FE" w:rsidRDefault="00954FE7" w:rsidP="00954FE7">
      <w:pPr>
        <w:pStyle w:val="ParagraphStyle"/>
        <w:ind w:left="142" w:hanging="175"/>
        <w:rPr>
          <w:rFonts w:ascii="Times New Roman" w:hAnsi="Times New Roman" w:cs="Times New Roman"/>
        </w:rPr>
      </w:pPr>
      <w:r w:rsidRPr="00C755FE">
        <w:rPr>
          <w:rFonts w:ascii="Times New Roman" w:hAnsi="Times New Roman" w:cs="Times New Roman"/>
        </w:rPr>
        <w:t>-Формулировать определение степени с целым показателем.</w:t>
      </w:r>
    </w:p>
    <w:p w:rsidR="00954FE7" w:rsidRPr="00C755FE" w:rsidRDefault="00954FE7" w:rsidP="00954FE7">
      <w:pPr>
        <w:pStyle w:val="a3"/>
        <w:ind w:left="142"/>
        <w:rPr>
          <w:rFonts w:ascii="Times New Roman" w:hAnsi="Times New Roman" w:cs="Times New Roman"/>
          <w:sz w:val="24"/>
          <w:szCs w:val="24"/>
        </w:rPr>
      </w:pPr>
      <w:r w:rsidRPr="00C755FE">
        <w:rPr>
          <w:rFonts w:ascii="Times New Roman" w:hAnsi="Times New Roman" w:cs="Times New Roman"/>
          <w:sz w:val="24"/>
          <w:szCs w:val="24"/>
        </w:rPr>
        <w:t>-Формулировать, записывать в символической форме и иллюстрировать примерами свойства степени с целым показателем; применять свойства степени для преобразования выражений и вычислений.</w:t>
      </w:r>
    </w:p>
    <w:p w:rsidR="00954FE7" w:rsidRPr="00C755FE" w:rsidRDefault="00954FE7" w:rsidP="00954FE7">
      <w:pPr>
        <w:pStyle w:val="a3"/>
        <w:ind w:left="142"/>
        <w:rPr>
          <w:rFonts w:ascii="Times New Roman" w:hAnsi="Times New Roman" w:cs="Times New Roman"/>
          <w:b/>
          <w:bCs/>
          <w:iCs/>
          <w:sz w:val="24"/>
          <w:szCs w:val="24"/>
        </w:rPr>
      </w:pPr>
    </w:p>
    <w:p w:rsidR="00954FE7" w:rsidRPr="00C755FE" w:rsidRDefault="00954FE7" w:rsidP="00954FE7">
      <w:pPr>
        <w:pStyle w:val="a3"/>
        <w:ind w:left="142"/>
        <w:rPr>
          <w:rFonts w:ascii="Times New Roman" w:hAnsi="Times New Roman" w:cs="Times New Roman"/>
          <w:b/>
          <w:sz w:val="24"/>
          <w:szCs w:val="24"/>
        </w:rPr>
      </w:pPr>
      <w:r w:rsidRPr="00C755FE">
        <w:rPr>
          <w:rFonts w:ascii="Times New Roman" w:hAnsi="Times New Roman" w:cs="Times New Roman"/>
          <w:b/>
          <w:sz w:val="24"/>
          <w:szCs w:val="24"/>
        </w:rPr>
        <w:t>Квадратные корни:</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i/>
        </w:rPr>
        <w:t xml:space="preserve">- </w:t>
      </w:r>
      <w:r w:rsidRPr="00C755FE">
        <w:rPr>
          <w:rFonts w:ascii="Times New Roman" w:hAnsi="Times New Roman" w:cs="Times New Roman"/>
        </w:rPr>
        <w:t>Доказывать свойства арифметических квадратных корней; применять их к преобразованию выражений.</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-Вычислять значения выражений, содержащих квадратные корни; выражать переменные из геометрических и физических формул.</w:t>
      </w:r>
    </w:p>
    <w:p w:rsidR="00954FE7" w:rsidRPr="00C755FE" w:rsidRDefault="00954FE7" w:rsidP="00954FE7">
      <w:pPr>
        <w:rPr>
          <w:rFonts w:ascii="Times New Roman" w:hAnsi="Times New Roman" w:cs="Times New Roman"/>
        </w:rPr>
      </w:pPr>
      <w:r w:rsidRPr="00C755FE">
        <w:rPr>
          <w:rFonts w:ascii="Times New Roman" w:hAnsi="Times New Roman" w:cs="Times New Roman"/>
        </w:rPr>
        <w:t>-Исследовать уравнение  х</w:t>
      </w:r>
      <w:r w:rsidRPr="00C755FE">
        <w:rPr>
          <w:rFonts w:ascii="Times New Roman" w:hAnsi="Times New Roman" w:cs="Times New Roman"/>
          <w:vertAlign w:val="superscript"/>
        </w:rPr>
        <w:t>2</w:t>
      </w:r>
      <w:r w:rsidRPr="00C755FE">
        <w:rPr>
          <w:rFonts w:ascii="Times New Roman" w:hAnsi="Times New Roman" w:cs="Times New Roman"/>
        </w:rPr>
        <w:t xml:space="preserve">=а; находить точные и приближенные корни при </w:t>
      </w:r>
      <w:r w:rsidRPr="00C755FE">
        <w:rPr>
          <w:rFonts w:ascii="Times New Roman" w:hAnsi="Times New Roman" w:cs="Times New Roman"/>
          <w:lang w:val="en-US"/>
        </w:rPr>
        <w:t>a</w:t>
      </w:r>
      <w:r w:rsidRPr="00C755FE">
        <w:rPr>
          <w:rFonts w:ascii="Times New Roman" w:hAnsi="Times New Roman" w:cs="Times New Roman"/>
        </w:rPr>
        <w:t xml:space="preserve"> &gt; 0.</w:t>
      </w:r>
    </w:p>
    <w:p w:rsidR="00954FE7" w:rsidRPr="00C755FE" w:rsidRDefault="00954FE7" w:rsidP="00954FE7">
      <w:pPr>
        <w:rPr>
          <w:rFonts w:ascii="Times New Roman" w:hAnsi="Times New Roman" w:cs="Times New Roman"/>
          <w:b/>
        </w:rPr>
      </w:pPr>
      <w:r w:rsidRPr="00C755FE">
        <w:rPr>
          <w:rFonts w:ascii="Times New Roman" w:hAnsi="Times New Roman" w:cs="Times New Roman"/>
          <w:b/>
        </w:rPr>
        <w:t>Квадратные уравнения:</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lastRenderedPageBreak/>
        <w:t>Формулировать определение квадратного уравнения;</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Формулировать формулу корней квадратного уравнения;</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Записывать квадратное уравнение;</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Преобразовывать неприведенное квадратное уравнение в приведенное;</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Свободно владеть терминологией;</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-Решать квадратные уравнения по формуле 1 и 2;</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Решать уравнения высших степеней</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Записывать и составлять уравнение по условию задачи;</w:t>
      </w:r>
    </w:p>
    <w:p w:rsidR="00954FE7" w:rsidRPr="00C755FE" w:rsidRDefault="00954FE7" w:rsidP="00954FE7">
      <w:pPr>
        <w:rPr>
          <w:rFonts w:ascii="Times New Roman" w:hAnsi="Times New Roman" w:cs="Times New Roman"/>
          <w:b/>
        </w:rPr>
      </w:pPr>
      <w:r w:rsidRPr="00C755FE">
        <w:rPr>
          <w:rFonts w:ascii="Times New Roman" w:hAnsi="Times New Roman" w:cs="Times New Roman"/>
        </w:rPr>
        <w:t>-Соотносить найденные корни с условием задачи.</w:t>
      </w:r>
    </w:p>
    <w:p w:rsidR="00954FE7" w:rsidRPr="00C755FE" w:rsidRDefault="00954FE7" w:rsidP="00954FE7">
      <w:pPr>
        <w:rPr>
          <w:rFonts w:ascii="Times New Roman" w:hAnsi="Times New Roman" w:cs="Times New Roman"/>
          <w:b/>
        </w:rPr>
      </w:pPr>
      <w:r w:rsidRPr="00C755FE">
        <w:rPr>
          <w:rFonts w:ascii="Times New Roman" w:hAnsi="Times New Roman" w:cs="Times New Roman"/>
          <w:b/>
        </w:rPr>
        <w:t>Системы уравнений:</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Преобразовать из линейного уравнения одну переменную через другую;</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-Находить пары чисел, являющиеся решением уравнения;</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-Строить график заданного линейного уравнения.</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Применять алгоритм построения прямой;</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Схематически показать положение прямой, заданной уравнением указанного вида;</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-Решать системы способом сложения;</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-Решать системы способом подстановки.</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Понимать значимость и полезность математического аппарата при решении задач на уравнение;</w:t>
      </w:r>
    </w:p>
    <w:p w:rsidR="00954FE7" w:rsidRPr="00C755FE" w:rsidRDefault="00954FE7" w:rsidP="00954FE7">
      <w:pPr>
        <w:pStyle w:val="ParagraphStyle"/>
        <w:ind w:left="175" w:hanging="175"/>
        <w:rPr>
          <w:rFonts w:ascii="Times New Roman" w:hAnsi="Times New Roman" w:cs="Times New Roman"/>
        </w:rPr>
      </w:pP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Функции:</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Понимать термины «функция», «аргумент», «область определения функции»;</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Записывать функциональные соотношения с использованием символического языка:</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-Выводить по формуле значение функции, соответствующее данному аргументу;</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Строить график линейной функции;</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-Определять, возрастающей или убывающей является линейная функция;</w:t>
      </w:r>
    </w:p>
    <w:p w:rsidR="00954FE7" w:rsidRPr="00C755FE" w:rsidRDefault="00954FE7" w:rsidP="00954FE7">
      <w:pPr>
        <w:rPr>
          <w:rFonts w:ascii="Times New Roman" w:hAnsi="Times New Roman" w:cs="Times New Roman"/>
        </w:rPr>
      </w:pPr>
      <w:r w:rsidRPr="00C755FE">
        <w:rPr>
          <w:rFonts w:ascii="Times New Roman" w:hAnsi="Times New Roman" w:cs="Times New Roman"/>
        </w:rPr>
        <w:t>- Понимать функциональную символику;</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Вероятность и статистика:</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Понимают как с помощью различных средних проводится описание и обработка данных.</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Формулируют определение вероятности.</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-Составляют и анализируют таблицу частот;</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-находят медиану ряда;</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-распознают равновероятные события;</w:t>
      </w:r>
    </w:p>
    <w:p w:rsidR="00954FE7" w:rsidRPr="00C755FE" w:rsidRDefault="00954FE7" w:rsidP="00954FE7">
      <w:pPr>
        <w:rPr>
          <w:rFonts w:ascii="Times New Roman" w:hAnsi="Times New Roman" w:cs="Times New Roman"/>
          <w:b/>
          <w:bCs/>
          <w:iCs/>
        </w:rPr>
      </w:pPr>
      <w:r w:rsidRPr="00C755FE">
        <w:rPr>
          <w:rFonts w:ascii="Times New Roman" w:hAnsi="Times New Roman" w:cs="Times New Roman"/>
        </w:rPr>
        <w:t>-решают задачи на прямое применение определения.</w:t>
      </w:r>
    </w:p>
    <w:p w:rsidR="00954FE7" w:rsidRPr="00C755FE" w:rsidRDefault="00954FE7" w:rsidP="00954FE7">
      <w:pPr>
        <w:spacing w:after="0" w:line="240" w:lineRule="auto"/>
        <w:contextualSpacing/>
        <w:rPr>
          <w:rFonts w:ascii="Times New Roman" w:hAnsi="Times New Roman" w:cs="Times New Roman"/>
          <w:sz w:val="24"/>
          <w:szCs w:val="24"/>
        </w:rPr>
      </w:pPr>
    </w:p>
    <w:p w:rsidR="00954FE7" w:rsidRPr="00C755FE" w:rsidRDefault="00954FE7" w:rsidP="00954FE7">
      <w:pPr>
        <w:jc w:val="center"/>
        <w:rPr>
          <w:rFonts w:ascii="Times New Roman" w:hAnsi="Times New Roman" w:cs="Times New Roman"/>
          <w:b/>
          <w:u w:val="single"/>
        </w:rPr>
      </w:pPr>
      <w:r w:rsidRPr="00C755FE">
        <w:rPr>
          <w:rFonts w:ascii="Times New Roman" w:hAnsi="Times New Roman" w:cs="Times New Roman"/>
          <w:b/>
          <w:u w:val="single"/>
        </w:rPr>
        <w:t>Раздел 3. «Содержание учебного предмета «Алгебра», 8 класс</w:t>
      </w:r>
    </w:p>
    <w:p w:rsidR="00954FE7" w:rsidRPr="00C755FE" w:rsidRDefault="00954FE7" w:rsidP="00954FE7">
      <w:pPr>
        <w:rPr>
          <w:rFonts w:ascii="Times New Roman" w:hAnsi="Times New Roman" w:cs="Times New Roman"/>
          <w:b/>
        </w:rPr>
      </w:pPr>
      <w:r w:rsidRPr="00C755FE">
        <w:rPr>
          <w:rFonts w:ascii="Times New Roman" w:hAnsi="Times New Roman" w:cs="Times New Roman"/>
          <w:b/>
        </w:rPr>
        <w:t>Повторение курса алгебры  7 класса 6 ч</w:t>
      </w:r>
    </w:p>
    <w:p w:rsidR="00954FE7" w:rsidRPr="00C755FE" w:rsidRDefault="00954FE7" w:rsidP="00954FE7">
      <w:pPr>
        <w:rPr>
          <w:rFonts w:ascii="Times New Roman" w:hAnsi="Times New Roman" w:cs="Times New Roman"/>
          <w:b/>
        </w:rPr>
      </w:pPr>
      <w:r w:rsidRPr="00C755FE">
        <w:rPr>
          <w:rFonts w:ascii="Times New Roman" w:hAnsi="Times New Roman" w:cs="Times New Roman"/>
          <w:b/>
        </w:rPr>
        <w:t>1.Алгебраические дроби  19 ч</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i/>
        </w:rPr>
        <w:t>Основная цель:</w:t>
      </w:r>
      <w:r w:rsidRPr="00C755FE">
        <w:rPr>
          <w:rFonts w:ascii="Times New Roman" w:hAnsi="Times New Roman" w:cs="Times New Roman"/>
        </w:rPr>
        <w:t xml:space="preserve"> научить</w:t>
      </w:r>
      <w:r w:rsidRPr="00C755FE">
        <w:rPr>
          <w:rFonts w:ascii="Times New Roman" w:hAnsi="Times New Roman" w:cs="Times New Roman"/>
          <w:b/>
        </w:rPr>
        <w:t xml:space="preserve"> </w:t>
      </w:r>
      <w:r w:rsidRPr="00C755FE">
        <w:rPr>
          <w:rFonts w:ascii="Times New Roman" w:hAnsi="Times New Roman" w:cs="Times New Roman"/>
        </w:rPr>
        <w:t>формулировать основное свойство алгебраической дроби и применять его для преобразования дробей.</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 xml:space="preserve">-Выполнять действия с алгебраическими дробями. </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-Представлять целое выражение в виде многочлена, дробное – в виде отношения многочленов; доказывать тождества.</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-Формулировать определение степени с целым показателем.</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rPr>
        <w:t>-</w:t>
      </w:r>
      <w:r w:rsidRPr="00C755FE">
        <w:rPr>
          <w:rFonts w:ascii="Times New Roman" w:hAnsi="Times New Roman" w:cs="Times New Roman"/>
          <w:sz w:val="24"/>
          <w:szCs w:val="24"/>
        </w:rPr>
        <w:t>Формулировать, записывать в символической форме и иллюстрировать примерами свойства степени с целым показателем; применять свойства степени для преобразования выражений и вычислений.</w:t>
      </w:r>
    </w:p>
    <w:p w:rsidR="00954FE7" w:rsidRPr="00C755FE" w:rsidRDefault="00954FE7" w:rsidP="00954FE7">
      <w:pPr>
        <w:rPr>
          <w:rFonts w:ascii="Times New Roman" w:hAnsi="Times New Roman" w:cs="Times New Roman"/>
          <w:b/>
          <w:sz w:val="24"/>
          <w:szCs w:val="24"/>
        </w:rPr>
      </w:pPr>
      <w:r w:rsidRPr="00C755FE">
        <w:rPr>
          <w:rFonts w:ascii="Times New Roman" w:hAnsi="Times New Roman" w:cs="Times New Roman"/>
          <w:b/>
          <w:sz w:val="24"/>
          <w:szCs w:val="24"/>
        </w:rPr>
        <w:t>2.</w:t>
      </w:r>
      <w:r w:rsidRPr="00C755FE">
        <w:rPr>
          <w:rFonts w:ascii="Times New Roman" w:hAnsi="Times New Roman" w:cs="Times New Roman"/>
          <w:b/>
        </w:rPr>
        <w:t>Квадратные корни</w:t>
      </w:r>
      <w:r w:rsidRPr="00C755FE">
        <w:rPr>
          <w:rFonts w:ascii="Times New Roman" w:hAnsi="Times New Roman" w:cs="Times New Roman"/>
          <w:b/>
          <w:sz w:val="24"/>
          <w:szCs w:val="24"/>
        </w:rPr>
        <w:t xml:space="preserve">   14 ч</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i/>
        </w:rPr>
        <w:lastRenderedPageBreak/>
        <w:t xml:space="preserve">Основная цель: </w:t>
      </w:r>
      <w:r w:rsidRPr="00C755FE">
        <w:rPr>
          <w:rFonts w:ascii="Times New Roman" w:hAnsi="Times New Roman" w:cs="Times New Roman"/>
        </w:rPr>
        <w:t>научить</w:t>
      </w:r>
      <w:r w:rsidRPr="00C755FE">
        <w:rPr>
          <w:rFonts w:ascii="Times New Roman" w:hAnsi="Times New Roman" w:cs="Times New Roman"/>
          <w:i/>
        </w:rPr>
        <w:t xml:space="preserve"> </w:t>
      </w:r>
      <w:r w:rsidRPr="00C755FE">
        <w:rPr>
          <w:rFonts w:ascii="Times New Roman" w:hAnsi="Times New Roman" w:cs="Times New Roman"/>
        </w:rPr>
        <w:t>доказывать свойства арифметических квадратных корней; применять их к преобразованию выражений.</w:t>
      </w: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rPr>
        <w:t>-Вычислять значения выражений, содержащих квадратные корни; выражать переменные из геометрических и физических формул.</w:t>
      </w:r>
    </w:p>
    <w:p w:rsidR="00954FE7" w:rsidRPr="00C755FE" w:rsidRDefault="00954FE7" w:rsidP="00954FE7">
      <w:pPr>
        <w:rPr>
          <w:rFonts w:ascii="Times New Roman" w:hAnsi="Times New Roman" w:cs="Times New Roman"/>
        </w:rPr>
      </w:pPr>
      <w:r w:rsidRPr="00C755FE">
        <w:rPr>
          <w:rFonts w:ascii="Times New Roman" w:hAnsi="Times New Roman" w:cs="Times New Roman"/>
        </w:rPr>
        <w:t>-Исследовать уравнение  х</w:t>
      </w:r>
      <w:r w:rsidRPr="00C755FE">
        <w:rPr>
          <w:rFonts w:ascii="Times New Roman" w:hAnsi="Times New Roman" w:cs="Times New Roman"/>
          <w:vertAlign w:val="superscript"/>
        </w:rPr>
        <w:t>2</w:t>
      </w:r>
      <w:r w:rsidRPr="00C755FE">
        <w:rPr>
          <w:rFonts w:ascii="Times New Roman" w:hAnsi="Times New Roman" w:cs="Times New Roman"/>
        </w:rPr>
        <w:t xml:space="preserve">=а; находить точные и приближенные корни при </w:t>
      </w:r>
      <w:r w:rsidRPr="00C755FE">
        <w:rPr>
          <w:rFonts w:ascii="Times New Roman" w:hAnsi="Times New Roman" w:cs="Times New Roman"/>
          <w:lang w:val="en-US"/>
        </w:rPr>
        <w:t>a</w:t>
      </w:r>
      <w:r w:rsidRPr="00C755FE">
        <w:rPr>
          <w:rFonts w:ascii="Times New Roman" w:hAnsi="Times New Roman" w:cs="Times New Roman"/>
        </w:rPr>
        <w:t xml:space="preserve"> &gt; 0.</w:t>
      </w:r>
    </w:p>
    <w:p w:rsidR="00954FE7" w:rsidRPr="00C755FE" w:rsidRDefault="00954FE7" w:rsidP="00954FE7">
      <w:pPr>
        <w:rPr>
          <w:rFonts w:ascii="Times New Roman" w:hAnsi="Times New Roman" w:cs="Times New Roman"/>
          <w:b/>
        </w:rPr>
      </w:pPr>
      <w:r w:rsidRPr="00C755FE">
        <w:rPr>
          <w:rFonts w:ascii="Times New Roman" w:hAnsi="Times New Roman" w:cs="Times New Roman"/>
          <w:b/>
        </w:rPr>
        <w:t>3. Квадратные уравнения  18 ч</w:t>
      </w:r>
    </w:p>
    <w:p w:rsidR="00954FE7" w:rsidRPr="00C755FE" w:rsidRDefault="00954FE7" w:rsidP="00954FE7">
      <w:pPr>
        <w:pStyle w:val="ParagraphStyle"/>
        <w:ind w:left="175" w:hanging="175"/>
        <w:rPr>
          <w:rFonts w:ascii="Times New Roman" w:hAnsi="Times New Roman" w:cs="Times New Roman"/>
          <w:i/>
        </w:rPr>
      </w:pPr>
      <w:r w:rsidRPr="00C755FE">
        <w:rPr>
          <w:rFonts w:ascii="Times New Roman" w:hAnsi="Times New Roman" w:cs="Times New Roman"/>
          <w:i/>
        </w:rPr>
        <w:t>Основная цель</w:t>
      </w:r>
      <w:r w:rsidRPr="00C755FE">
        <w:rPr>
          <w:rFonts w:ascii="Times New Roman" w:hAnsi="Times New Roman" w:cs="Times New Roman"/>
          <w:b/>
          <w:i/>
        </w:rPr>
        <w:t xml:space="preserve">: </w:t>
      </w:r>
      <w:r w:rsidRPr="00C755FE">
        <w:rPr>
          <w:rFonts w:ascii="Times New Roman" w:hAnsi="Times New Roman" w:cs="Times New Roman"/>
        </w:rPr>
        <w:t>научить формулировать определение квадратного уравнения; формулировать формулу корней квадратного уравнения записывать квадратное уравнение; преобразовывать неприведенное квадратное уравнение в приведенное; свободно владеть терминологией; решать квадратные уравнения по формуле 1 и 2; решать уравнения высших степеней; записывать и составлять уравнение по условию задачи; соотносить найденные корни с условием задачи</w:t>
      </w:r>
      <w:r w:rsidRPr="00C755FE">
        <w:rPr>
          <w:rFonts w:ascii="Times New Roman" w:hAnsi="Times New Roman" w:cs="Times New Roman"/>
          <w:i/>
        </w:rPr>
        <w:t>.</w:t>
      </w:r>
    </w:p>
    <w:p w:rsidR="00954FE7" w:rsidRPr="00C755FE" w:rsidRDefault="00954FE7" w:rsidP="00954FE7">
      <w:pPr>
        <w:pStyle w:val="ParagraphStyle"/>
        <w:ind w:left="175" w:hanging="175"/>
        <w:rPr>
          <w:rFonts w:ascii="Times New Roman" w:hAnsi="Times New Roman" w:cs="Times New Roman"/>
          <w:i/>
        </w:rPr>
      </w:pPr>
    </w:p>
    <w:p w:rsidR="00954FE7" w:rsidRPr="00C755FE" w:rsidRDefault="00954FE7" w:rsidP="00954FE7">
      <w:pPr>
        <w:pStyle w:val="ParagraphStyle"/>
        <w:ind w:left="175" w:hanging="175"/>
        <w:rPr>
          <w:rFonts w:ascii="Times New Roman" w:hAnsi="Times New Roman" w:cs="Times New Roman"/>
          <w:b/>
        </w:rPr>
      </w:pPr>
      <w:r w:rsidRPr="00C755FE">
        <w:rPr>
          <w:rFonts w:ascii="Times New Roman" w:hAnsi="Times New Roman" w:cs="Times New Roman"/>
          <w:b/>
        </w:rPr>
        <w:t>4. Системы уравнений 19 ч</w:t>
      </w:r>
    </w:p>
    <w:p w:rsidR="00954FE7" w:rsidRPr="00C755FE" w:rsidRDefault="00954FE7" w:rsidP="00954FE7">
      <w:pPr>
        <w:spacing w:after="0" w:line="240" w:lineRule="auto"/>
        <w:contextualSpacing/>
        <w:rPr>
          <w:rFonts w:ascii="Times New Roman" w:hAnsi="Times New Roman" w:cs="Times New Roman"/>
          <w:sz w:val="24"/>
          <w:szCs w:val="24"/>
        </w:rPr>
      </w:pPr>
    </w:p>
    <w:p w:rsidR="00954FE7" w:rsidRPr="00C755FE" w:rsidRDefault="00954FE7" w:rsidP="00954FE7">
      <w:pPr>
        <w:pStyle w:val="ParagraphStyle"/>
        <w:ind w:left="175" w:hanging="175"/>
        <w:rPr>
          <w:rFonts w:ascii="Times New Roman" w:hAnsi="Times New Roman" w:cs="Times New Roman"/>
        </w:rPr>
      </w:pPr>
      <w:r w:rsidRPr="00C755FE">
        <w:rPr>
          <w:rFonts w:ascii="Times New Roman" w:hAnsi="Times New Roman" w:cs="Times New Roman"/>
          <w:i/>
        </w:rPr>
        <w:t>Основная цель</w:t>
      </w:r>
      <w:r w:rsidRPr="00C755FE">
        <w:rPr>
          <w:rFonts w:ascii="Times New Roman" w:hAnsi="Times New Roman" w:cs="Times New Roman"/>
          <w:b/>
          <w:i/>
        </w:rPr>
        <w:t xml:space="preserve">: </w:t>
      </w:r>
      <w:r w:rsidRPr="00C755FE">
        <w:rPr>
          <w:rFonts w:ascii="Times New Roman" w:hAnsi="Times New Roman" w:cs="Times New Roman"/>
        </w:rPr>
        <w:t>научить  преобразовать из линейного уравнения одну переменную через другую; находить пары чисел, являющиеся решением уравнения; строить график заданного линейного уравнения. применять алгоритм построения прямой; схематически показать положение прямой, заданной уравнением указанного вида; решать системы способом сложения; решать системы способом подстановки; понимать значимость и полезность математического аппарата при решении задач на уравнение.</w:t>
      </w:r>
    </w:p>
    <w:p w:rsidR="00954FE7" w:rsidRPr="00C755FE" w:rsidRDefault="00954FE7" w:rsidP="00954FE7">
      <w:pPr>
        <w:pStyle w:val="ParagraphStyle"/>
        <w:ind w:left="175" w:hanging="175"/>
        <w:rPr>
          <w:rFonts w:ascii="Times New Roman" w:hAnsi="Times New Roman" w:cs="Times New Roman"/>
        </w:rPr>
      </w:pPr>
    </w:p>
    <w:p w:rsidR="00954FE7" w:rsidRPr="00C755FE" w:rsidRDefault="00954FE7" w:rsidP="00954FE7">
      <w:pPr>
        <w:pStyle w:val="ParagraphStyle"/>
        <w:ind w:left="175" w:hanging="175"/>
        <w:rPr>
          <w:rFonts w:ascii="Times New Roman" w:hAnsi="Times New Roman" w:cs="Times New Roman"/>
          <w:b/>
        </w:rPr>
      </w:pPr>
      <w:r w:rsidRPr="00C755FE">
        <w:rPr>
          <w:rFonts w:ascii="Times New Roman" w:hAnsi="Times New Roman" w:cs="Times New Roman"/>
          <w:b/>
        </w:rPr>
        <w:t>5. Функции  13 ч</w:t>
      </w:r>
    </w:p>
    <w:p w:rsidR="00954FE7" w:rsidRPr="00C755FE" w:rsidRDefault="00954FE7" w:rsidP="00954FE7">
      <w:pPr>
        <w:pStyle w:val="ParagraphStyle"/>
        <w:ind w:left="175" w:hanging="175"/>
        <w:rPr>
          <w:rFonts w:ascii="Times New Roman" w:hAnsi="Times New Roman" w:cs="Times New Roman"/>
          <w:b/>
        </w:rPr>
      </w:pPr>
    </w:p>
    <w:p w:rsidR="00954FE7" w:rsidRPr="00C755FE" w:rsidRDefault="00954FE7" w:rsidP="00954FE7">
      <w:pPr>
        <w:spacing w:after="0" w:line="240" w:lineRule="auto"/>
        <w:contextualSpacing/>
        <w:rPr>
          <w:rFonts w:ascii="Times New Roman" w:hAnsi="Times New Roman" w:cs="Times New Roman"/>
          <w:i/>
        </w:rPr>
      </w:pPr>
      <w:r w:rsidRPr="00C755FE">
        <w:rPr>
          <w:rFonts w:ascii="Times New Roman" w:hAnsi="Times New Roman" w:cs="Times New Roman"/>
          <w:i/>
          <w:sz w:val="24"/>
          <w:szCs w:val="24"/>
        </w:rPr>
        <w:t>Основная цель</w:t>
      </w: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научить понимать термины «функция», «аргумент», «область определения функции»; записывать функциональные соотношения с использованием символического языка: выводить по формуле значение функции, соответствующее данному аргументу; строить график линейной функции; определять, возрастающей или убывающей является линейная функция;</w:t>
      </w:r>
      <w:r w:rsidRPr="00C755FE">
        <w:rPr>
          <w:rFonts w:ascii="Times New Roman" w:eastAsia="Times New Roman" w:hAnsi="Times New Roman" w:cs="Times New Roman"/>
          <w:b/>
          <w:sz w:val="24"/>
          <w:szCs w:val="24"/>
        </w:rPr>
        <w:t xml:space="preserve"> п</w:t>
      </w:r>
      <w:r w:rsidRPr="00C755FE">
        <w:rPr>
          <w:rFonts w:ascii="Times New Roman" w:hAnsi="Times New Roman" w:cs="Times New Roman"/>
          <w:sz w:val="24"/>
          <w:szCs w:val="24"/>
        </w:rPr>
        <w:t>онимать функциональную символику</w:t>
      </w:r>
      <w:r w:rsidRPr="00C755FE">
        <w:rPr>
          <w:rFonts w:ascii="Times New Roman" w:hAnsi="Times New Roman" w:cs="Times New Roman"/>
          <w:i/>
        </w:rPr>
        <w:t>.</w:t>
      </w:r>
    </w:p>
    <w:p w:rsidR="00954FE7" w:rsidRPr="00C755FE" w:rsidRDefault="00954FE7" w:rsidP="00954FE7">
      <w:pPr>
        <w:spacing w:after="0" w:line="240" w:lineRule="auto"/>
        <w:contextualSpacing/>
        <w:rPr>
          <w:rFonts w:ascii="Times New Roman" w:hAnsi="Times New Roman" w:cs="Times New Roman"/>
          <w:i/>
        </w:rPr>
      </w:pPr>
    </w:p>
    <w:p w:rsidR="00954FE7" w:rsidRPr="00C755FE" w:rsidRDefault="00954FE7" w:rsidP="00954FE7">
      <w:pPr>
        <w:spacing w:after="0" w:line="240" w:lineRule="auto"/>
        <w:contextualSpacing/>
        <w:rPr>
          <w:rFonts w:ascii="Times New Roman" w:hAnsi="Times New Roman" w:cs="Times New Roman"/>
          <w:b/>
        </w:rPr>
      </w:pPr>
      <w:r w:rsidRPr="00C755FE">
        <w:rPr>
          <w:rFonts w:ascii="Times New Roman" w:hAnsi="Times New Roman" w:cs="Times New Roman"/>
          <w:b/>
        </w:rPr>
        <w:t>6. Вероятность и статистика  8 ч</w:t>
      </w:r>
    </w:p>
    <w:p w:rsidR="00954FE7" w:rsidRPr="00C755FE" w:rsidRDefault="00954FE7" w:rsidP="00954FE7">
      <w:pPr>
        <w:spacing w:after="0" w:line="240" w:lineRule="auto"/>
        <w:contextualSpacing/>
        <w:rPr>
          <w:rFonts w:ascii="Times New Roman" w:hAnsi="Times New Roman" w:cs="Times New Roman"/>
          <w:b/>
        </w:rPr>
      </w:pPr>
    </w:p>
    <w:p w:rsidR="00954FE7" w:rsidRPr="00C755FE" w:rsidRDefault="00954FE7" w:rsidP="00954FE7">
      <w:pPr>
        <w:pStyle w:val="ParagraphStyle"/>
        <w:ind w:left="175" w:hanging="175"/>
        <w:rPr>
          <w:rFonts w:ascii="Times New Roman" w:hAnsi="Times New Roman" w:cs="Times New Roman"/>
          <w:i/>
        </w:rPr>
      </w:pPr>
      <w:r w:rsidRPr="00C755FE">
        <w:rPr>
          <w:rFonts w:ascii="Times New Roman" w:hAnsi="Times New Roman" w:cs="Times New Roman"/>
          <w:i/>
        </w:rPr>
        <w:t>Основная цель</w:t>
      </w:r>
      <w:r w:rsidRPr="00C755FE">
        <w:rPr>
          <w:rFonts w:ascii="Times New Roman" w:hAnsi="Times New Roman" w:cs="Times New Roman"/>
          <w:b/>
        </w:rPr>
        <w:t xml:space="preserve">: </w:t>
      </w:r>
      <w:r w:rsidRPr="00C755FE">
        <w:rPr>
          <w:rFonts w:ascii="Times New Roman" w:hAnsi="Times New Roman" w:cs="Times New Roman"/>
        </w:rPr>
        <w:t>научить</w:t>
      </w:r>
      <w:r w:rsidRPr="00C755FE">
        <w:rPr>
          <w:rFonts w:ascii="Times New Roman" w:hAnsi="Times New Roman" w:cs="Times New Roman"/>
          <w:i/>
        </w:rPr>
        <w:t xml:space="preserve"> </w:t>
      </w:r>
      <w:r w:rsidRPr="00C755FE">
        <w:rPr>
          <w:rFonts w:ascii="Times New Roman" w:hAnsi="Times New Roman" w:cs="Times New Roman"/>
        </w:rPr>
        <w:t>понимать как с помощью различных средних проводится описание и обработка данных. Формулировать определение вероятности; составлять и анализировать таблицу частот; находить медиану ряда; распознавать равновероятные события; решать задачи на прямое применение определения</w:t>
      </w:r>
      <w:r w:rsidRPr="00C755FE">
        <w:rPr>
          <w:rFonts w:ascii="Times New Roman" w:hAnsi="Times New Roman" w:cs="Times New Roman"/>
          <w:i/>
        </w:rPr>
        <w:t>.</w:t>
      </w:r>
    </w:p>
    <w:p w:rsidR="00954FE7" w:rsidRPr="00C755FE" w:rsidRDefault="00954FE7" w:rsidP="00954FE7">
      <w:pPr>
        <w:rPr>
          <w:rFonts w:ascii="Times New Roman" w:hAnsi="Times New Roman" w:cs="Times New Roman"/>
          <w:b/>
        </w:rPr>
      </w:pPr>
      <w:r w:rsidRPr="00C755FE">
        <w:rPr>
          <w:rFonts w:ascii="Times New Roman" w:hAnsi="Times New Roman" w:cs="Times New Roman"/>
          <w:b/>
        </w:rPr>
        <w:t xml:space="preserve">7. Обобщение и систематизация знаний. Итоговая контрольная работа  5 ч  </w:t>
      </w:r>
    </w:p>
    <w:p w:rsidR="00954FE7" w:rsidRPr="00C755FE" w:rsidRDefault="00954FE7" w:rsidP="00954FE7">
      <w:pPr>
        <w:rPr>
          <w:rFonts w:ascii="Times New Roman" w:hAnsi="Times New Roman" w:cs="Times New Roman"/>
          <w:sz w:val="24"/>
          <w:szCs w:val="24"/>
        </w:rPr>
      </w:pPr>
      <w:r w:rsidRPr="00C755FE">
        <w:rPr>
          <w:rFonts w:ascii="Times New Roman" w:hAnsi="Times New Roman" w:cs="Times New Roman"/>
          <w:b/>
        </w:rPr>
        <w:t xml:space="preserve">  </w:t>
      </w:r>
      <w:r w:rsidRPr="00C755FE">
        <w:rPr>
          <w:rFonts w:ascii="Times New Roman" w:hAnsi="Times New Roman" w:cs="Times New Roman"/>
          <w:i/>
          <w:sz w:val="24"/>
          <w:szCs w:val="24"/>
        </w:rPr>
        <w:t xml:space="preserve"> Основная цель</w:t>
      </w:r>
      <w:r w:rsidRPr="00C755FE">
        <w:rPr>
          <w:rFonts w:ascii="Times New Roman" w:hAnsi="Times New Roman" w:cs="Times New Roman"/>
          <w:b/>
          <w:sz w:val="24"/>
          <w:szCs w:val="24"/>
        </w:rPr>
        <w:t>: с</w:t>
      </w:r>
      <w:r w:rsidRPr="00C755FE">
        <w:rPr>
          <w:rFonts w:ascii="Times New Roman" w:hAnsi="Times New Roman" w:cs="Times New Roman"/>
          <w:sz w:val="24"/>
          <w:szCs w:val="24"/>
        </w:rPr>
        <w:t>истематизация и обобщение полученных знаний за курс алгебры 8 класса, применение в комплексе полученных знаний при решении задач</w:t>
      </w:r>
    </w:p>
    <w:p w:rsidR="00954FE7" w:rsidRPr="00C755FE" w:rsidRDefault="00954FE7" w:rsidP="00954FE7">
      <w:pPr>
        <w:pStyle w:val="ParagraphStyle"/>
        <w:ind w:left="175" w:hanging="175"/>
        <w:rPr>
          <w:rFonts w:ascii="Times New Roman" w:hAnsi="Times New Roman" w:cs="Times New Roman"/>
          <w:b/>
        </w:rPr>
      </w:pPr>
    </w:p>
    <w:p w:rsidR="00954FE7" w:rsidRPr="00C755FE" w:rsidRDefault="00954FE7" w:rsidP="00954FE7">
      <w:pPr>
        <w:pStyle w:val="a4"/>
        <w:ind w:firstLine="851"/>
        <w:jc w:val="center"/>
        <w:rPr>
          <w:rFonts w:ascii="Times New Roman" w:hAnsi="Times New Roman" w:cs="Times New Roman"/>
          <w:b/>
          <w:sz w:val="24"/>
          <w:szCs w:val="24"/>
        </w:rPr>
      </w:pPr>
      <w:r w:rsidRPr="00C755FE">
        <w:rPr>
          <w:rFonts w:ascii="Times New Roman" w:hAnsi="Times New Roman" w:cs="Times New Roman"/>
          <w:b/>
        </w:rPr>
        <w:t xml:space="preserve">   </w:t>
      </w:r>
      <w:r w:rsidRPr="00C755FE">
        <w:rPr>
          <w:rFonts w:ascii="Times New Roman" w:hAnsi="Times New Roman" w:cs="Times New Roman"/>
          <w:b/>
          <w:sz w:val="24"/>
          <w:szCs w:val="24"/>
        </w:rPr>
        <w:t>График прохождения программного материала</w:t>
      </w:r>
    </w:p>
    <w:p w:rsidR="00954FE7" w:rsidRPr="00C755FE" w:rsidRDefault="00954FE7" w:rsidP="00954FE7">
      <w:pPr>
        <w:pStyle w:val="ParagraphStyle"/>
        <w:ind w:left="175" w:hanging="175"/>
        <w:rPr>
          <w:rFonts w:ascii="Times New Roman" w:hAnsi="Times New Roman" w:cs="Times New Roman"/>
          <w:b/>
        </w:rPr>
      </w:pPr>
    </w:p>
    <w:p w:rsidR="00954FE7" w:rsidRPr="00C755FE" w:rsidRDefault="00954FE7" w:rsidP="00954FE7">
      <w:pPr>
        <w:spacing w:after="0" w:line="240" w:lineRule="auto"/>
        <w:jc w:val="center"/>
        <w:rPr>
          <w:rFonts w:ascii="Times New Roman" w:eastAsia="Times New Roman" w:hAnsi="Times New Roman" w:cs="Times New Roman"/>
          <w:b/>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111"/>
        <w:gridCol w:w="1560"/>
        <w:gridCol w:w="1701"/>
        <w:gridCol w:w="2551"/>
      </w:tblGrid>
      <w:tr w:rsidR="00954FE7" w:rsidRPr="00C755FE" w:rsidTr="0035714B">
        <w:trPr>
          <w:trHeight w:val="491"/>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b/>
              </w:rPr>
            </w:pPr>
            <w:r w:rsidRPr="00C755FE">
              <w:rPr>
                <w:rFonts w:ascii="Times New Roman" w:hAnsi="Times New Roman" w:cs="Times New Roman"/>
                <w:b/>
              </w:rPr>
              <w:t>№ п/п</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jc w:val="center"/>
              <w:rPr>
                <w:rFonts w:ascii="Times New Roman" w:hAnsi="Times New Roman" w:cs="Times New Roman"/>
                <w:b/>
              </w:rPr>
            </w:pPr>
            <w:r w:rsidRPr="00C755FE">
              <w:rPr>
                <w:rFonts w:ascii="Times New Roman" w:hAnsi="Times New Roman" w:cs="Times New Roman"/>
                <w:b/>
              </w:rPr>
              <w:t>Название темы, раздела</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jc w:val="center"/>
              <w:rPr>
                <w:rFonts w:ascii="Times New Roman" w:hAnsi="Times New Roman" w:cs="Times New Roman"/>
                <w:b/>
              </w:rPr>
            </w:pPr>
            <w:r w:rsidRPr="00C755FE">
              <w:rPr>
                <w:rFonts w:ascii="Times New Roman" w:hAnsi="Times New Roman" w:cs="Times New Roman"/>
                <w:b/>
              </w:rPr>
              <w:t>Количество часов</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jc w:val="center"/>
              <w:rPr>
                <w:rFonts w:ascii="Times New Roman" w:hAnsi="Times New Roman" w:cs="Times New Roman"/>
                <w:b/>
              </w:rPr>
            </w:pPr>
            <w:r w:rsidRPr="00C755FE">
              <w:rPr>
                <w:rFonts w:ascii="Times New Roman" w:hAnsi="Times New Roman" w:cs="Times New Roman"/>
                <w:b/>
              </w:rPr>
              <w:t>Сроки изучения</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jc w:val="center"/>
              <w:rPr>
                <w:rFonts w:ascii="Times New Roman" w:hAnsi="Times New Roman" w:cs="Times New Roman"/>
                <w:b/>
              </w:rPr>
            </w:pPr>
            <w:r w:rsidRPr="00C755FE">
              <w:rPr>
                <w:rFonts w:ascii="Times New Roman" w:hAnsi="Times New Roman" w:cs="Times New Roman"/>
                <w:b/>
              </w:rPr>
              <w:t>Контрольные работы</w:t>
            </w:r>
          </w:p>
        </w:tc>
      </w:tr>
      <w:tr w:rsidR="00954FE7" w:rsidRPr="00C755FE" w:rsidTr="0035714B">
        <w:trPr>
          <w:trHeight w:val="491"/>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lang w:val="en-US"/>
              </w:rPr>
            </w:pPr>
            <w:r w:rsidRPr="00C755FE">
              <w:rPr>
                <w:rFonts w:ascii="Times New Roman" w:hAnsi="Times New Roman" w:cs="Times New Roman"/>
                <w:lang w:val="en-US"/>
              </w:rPr>
              <w:t>1</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Повторение курса алгебры 7 класса</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02.09. - 14.09.</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 xml:space="preserve">К.р. № 1 ( вводный контроль) </w:t>
            </w:r>
          </w:p>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 xml:space="preserve">                    14.09.20 г.                                                    </w:t>
            </w:r>
          </w:p>
        </w:tc>
      </w:tr>
      <w:tr w:rsidR="00954FE7" w:rsidRPr="00C755FE" w:rsidTr="0035714B">
        <w:trPr>
          <w:trHeight w:val="239"/>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2</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Глава 1. Алгебраические дроби</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19</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16.09. - 28.10.</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jc w:val="both"/>
              <w:rPr>
                <w:rFonts w:ascii="Times New Roman" w:hAnsi="Times New Roman" w:cs="Times New Roman"/>
              </w:rPr>
            </w:pPr>
            <w:r w:rsidRPr="00C755FE">
              <w:rPr>
                <w:rFonts w:ascii="Times New Roman" w:hAnsi="Times New Roman" w:cs="Times New Roman"/>
              </w:rPr>
              <w:t xml:space="preserve">К.р.№ 2      28.10.20 г.      </w:t>
            </w:r>
          </w:p>
        </w:tc>
      </w:tr>
      <w:tr w:rsidR="00954FE7" w:rsidRPr="00C755FE" w:rsidTr="0035714B">
        <w:trPr>
          <w:trHeight w:val="478"/>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3</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Глава 2. Квадратные корни</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14</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30.10. -07. 12.</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jc w:val="both"/>
              <w:rPr>
                <w:rFonts w:ascii="Times New Roman" w:hAnsi="Times New Roman" w:cs="Times New Roman"/>
              </w:rPr>
            </w:pPr>
            <w:r w:rsidRPr="00C755FE">
              <w:rPr>
                <w:rFonts w:ascii="Times New Roman" w:hAnsi="Times New Roman" w:cs="Times New Roman"/>
              </w:rPr>
              <w:t>К,р № 3       07.12.20 г.</w:t>
            </w:r>
          </w:p>
        </w:tc>
      </w:tr>
      <w:tr w:rsidR="00954FE7" w:rsidRPr="00C755FE" w:rsidTr="0035714B">
        <w:trPr>
          <w:trHeight w:val="478"/>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lastRenderedPageBreak/>
              <w:t>4</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Глава 3. Квадратные уравнения</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09.12. – 29.01.</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jc w:val="both"/>
              <w:rPr>
                <w:rFonts w:ascii="Times New Roman" w:hAnsi="Times New Roman" w:cs="Times New Roman"/>
              </w:rPr>
            </w:pPr>
            <w:r w:rsidRPr="00C755FE">
              <w:rPr>
                <w:rFonts w:ascii="Times New Roman" w:hAnsi="Times New Roman" w:cs="Times New Roman"/>
              </w:rPr>
              <w:t>К.р.№ 4        29.01.20 г.</w:t>
            </w:r>
          </w:p>
        </w:tc>
      </w:tr>
      <w:tr w:rsidR="00954FE7" w:rsidRPr="00C755FE" w:rsidTr="0035714B">
        <w:trPr>
          <w:trHeight w:val="239"/>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5</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Глава 4. Системы уравнений</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19</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01.02 – 17.03.</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jc w:val="both"/>
              <w:rPr>
                <w:rFonts w:ascii="Times New Roman" w:hAnsi="Times New Roman" w:cs="Times New Roman"/>
              </w:rPr>
            </w:pPr>
            <w:r w:rsidRPr="00C755FE">
              <w:rPr>
                <w:rFonts w:ascii="Times New Roman" w:hAnsi="Times New Roman" w:cs="Times New Roman"/>
              </w:rPr>
              <w:t xml:space="preserve">К.р.№ 5        17.03.20 г.  </w:t>
            </w:r>
          </w:p>
        </w:tc>
      </w:tr>
      <w:tr w:rsidR="00954FE7" w:rsidRPr="00C755FE" w:rsidTr="0035714B">
        <w:trPr>
          <w:trHeight w:val="440"/>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6</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 xml:space="preserve">Глава 5. Функции </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19.03. – 23.04.</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jc w:val="both"/>
              <w:rPr>
                <w:rFonts w:ascii="Times New Roman" w:hAnsi="Times New Roman" w:cs="Times New Roman"/>
              </w:rPr>
            </w:pPr>
            <w:r w:rsidRPr="00C755FE">
              <w:rPr>
                <w:rFonts w:ascii="Times New Roman" w:hAnsi="Times New Roman" w:cs="Times New Roman"/>
              </w:rPr>
              <w:t xml:space="preserve">К.р.№ 6       23.04.20 г.      </w:t>
            </w:r>
          </w:p>
          <w:p w:rsidR="00954FE7" w:rsidRPr="00C755FE" w:rsidRDefault="00954FE7" w:rsidP="0035714B">
            <w:pPr>
              <w:jc w:val="both"/>
              <w:rPr>
                <w:rFonts w:ascii="Times New Roman" w:hAnsi="Times New Roman" w:cs="Times New Roman"/>
              </w:rPr>
            </w:pPr>
          </w:p>
        </w:tc>
      </w:tr>
      <w:tr w:rsidR="00954FE7" w:rsidRPr="00C755FE" w:rsidTr="0035714B">
        <w:trPr>
          <w:trHeight w:val="410"/>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7</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 xml:space="preserve">Глава 6. Вероятность и статистика </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26.04. – 17.05..</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 xml:space="preserve">К.р.№ 7      17.05.20 г.     </w:t>
            </w:r>
          </w:p>
          <w:p w:rsidR="00954FE7" w:rsidRPr="00C755FE" w:rsidRDefault="00954FE7" w:rsidP="0035714B">
            <w:pPr>
              <w:rPr>
                <w:rFonts w:ascii="Times New Roman" w:hAnsi="Times New Roman" w:cs="Times New Roman"/>
              </w:rPr>
            </w:pPr>
          </w:p>
        </w:tc>
      </w:tr>
      <w:tr w:rsidR="00954FE7" w:rsidRPr="00C755FE" w:rsidTr="0035714B">
        <w:trPr>
          <w:trHeight w:val="280"/>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8</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Обобщение и систематизация знаний. Итоговая контрольная работа</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jc w:val="center"/>
              <w:rPr>
                <w:rFonts w:ascii="Times New Roman" w:hAnsi="Times New Roman" w:cs="Times New Roman"/>
              </w:rPr>
            </w:pPr>
            <w:r w:rsidRPr="00C755FE">
              <w:rPr>
                <w:rFonts w:ascii="Times New Roman" w:hAnsi="Times New Roman" w:cs="Times New Roman"/>
              </w:rPr>
              <w:t>19.05. – 28.05.</w:t>
            </w: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r w:rsidRPr="00C755FE">
              <w:rPr>
                <w:rFonts w:ascii="Times New Roman" w:hAnsi="Times New Roman" w:cs="Times New Roman"/>
              </w:rPr>
              <w:t>К.р.№ 8 (годовая) 24.05.20г.</w:t>
            </w:r>
          </w:p>
        </w:tc>
      </w:tr>
      <w:tr w:rsidR="00954FE7" w:rsidRPr="00C755FE" w:rsidTr="0035714B">
        <w:trPr>
          <w:trHeight w:val="491"/>
        </w:trPr>
        <w:tc>
          <w:tcPr>
            <w:tcW w:w="709"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pStyle w:val="a4"/>
              <w:rPr>
                <w:rFonts w:ascii="Times New Roman" w:hAnsi="Times New Roman" w:cs="Times New Roman"/>
              </w:rPr>
            </w:pPr>
            <w:r w:rsidRPr="00C755FE">
              <w:rPr>
                <w:rFonts w:ascii="Times New Roman" w:hAnsi="Times New Roman" w:cs="Times New Roman"/>
              </w:rPr>
              <w:t>9</w:t>
            </w:r>
          </w:p>
        </w:tc>
        <w:tc>
          <w:tcPr>
            <w:tcW w:w="411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b/>
              </w:rPr>
            </w:pPr>
            <w:r w:rsidRPr="00C755FE">
              <w:rPr>
                <w:rFonts w:ascii="Times New Roman" w:hAnsi="Times New Roman" w:cs="Times New Roman"/>
              </w:rPr>
              <w:t xml:space="preserve">                                                    </w:t>
            </w:r>
            <w:r w:rsidRPr="00C755FE">
              <w:rPr>
                <w:rFonts w:ascii="Times New Roman" w:hAnsi="Times New Roman" w:cs="Times New Roman"/>
                <w:b/>
              </w:rPr>
              <w:t>Всего</w:t>
            </w:r>
          </w:p>
        </w:tc>
        <w:tc>
          <w:tcPr>
            <w:tcW w:w="1560"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b/>
              </w:rPr>
            </w:pPr>
            <w:r w:rsidRPr="00C755FE">
              <w:rPr>
                <w:rFonts w:ascii="Times New Roman" w:hAnsi="Times New Roman" w:cs="Times New Roman"/>
                <w:b/>
              </w:rPr>
              <w:t>102 ч</w:t>
            </w:r>
          </w:p>
        </w:tc>
        <w:tc>
          <w:tcPr>
            <w:tcW w:w="1701" w:type="dxa"/>
            <w:tcBorders>
              <w:top w:val="single" w:sz="4" w:space="0" w:color="auto"/>
              <w:left w:val="single" w:sz="4" w:space="0" w:color="auto"/>
              <w:bottom w:val="single" w:sz="4" w:space="0" w:color="auto"/>
              <w:right w:val="single" w:sz="4" w:space="0" w:color="auto"/>
            </w:tcBorders>
          </w:tcPr>
          <w:p w:rsidR="00954FE7" w:rsidRPr="00C755FE" w:rsidRDefault="00954FE7" w:rsidP="0035714B">
            <w:pPr>
              <w:pStyle w:val="a4"/>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rPr>
                <w:rFonts w:ascii="Times New Roman" w:hAnsi="Times New Roman" w:cs="Times New Roman"/>
              </w:rPr>
            </w:pPr>
          </w:p>
        </w:tc>
      </w:tr>
    </w:tbl>
    <w:p w:rsidR="00954FE7" w:rsidRPr="00C755FE" w:rsidRDefault="00954FE7" w:rsidP="00954FE7">
      <w:pPr>
        <w:tabs>
          <w:tab w:val="left" w:pos="8931"/>
        </w:tabs>
        <w:rPr>
          <w:rFonts w:ascii="Times New Roman" w:hAnsi="Times New Roman" w:cs="Times New Roman"/>
        </w:rPr>
      </w:pPr>
    </w:p>
    <w:p w:rsidR="00954FE7" w:rsidRPr="00C755FE" w:rsidRDefault="00954FE7" w:rsidP="00954FE7">
      <w:pPr>
        <w:tabs>
          <w:tab w:val="left" w:pos="8931"/>
        </w:tabs>
        <w:rPr>
          <w:rFonts w:ascii="Times New Roman" w:hAnsi="Times New Roman" w:cs="Times New Roman"/>
        </w:rPr>
      </w:pPr>
    </w:p>
    <w:p w:rsidR="00954FE7" w:rsidRPr="00C755FE" w:rsidRDefault="00954FE7" w:rsidP="00954FE7">
      <w:pPr>
        <w:spacing w:after="0"/>
        <w:ind w:left="-567"/>
        <w:jc w:val="center"/>
        <w:rPr>
          <w:rFonts w:ascii="Times New Roman" w:hAnsi="Times New Roman" w:cs="Times New Roman"/>
          <w:b/>
          <w:sz w:val="24"/>
          <w:szCs w:val="24"/>
        </w:rPr>
      </w:pPr>
      <w:r w:rsidRPr="00C755FE">
        <w:rPr>
          <w:rFonts w:ascii="Times New Roman" w:hAnsi="Times New Roman" w:cs="Times New Roman"/>
          <w:b/>
          <w:sz w:val="24"/>
          <w:szCs w:val="24"/>
        </w:rPr>
        <w:t xml:space="preserve">Аннотация учебной программы по геометрии в 8 классе </w:t>
      </w:r>
    </w:p>
    <w:p w:rsidR="00954FE7" w:rsidRPr="00C755FE" w:rsidRDefault="00954FE7" w:rsidP="00954FE7">
      <w:pPr>
        <w:spacing w:after="120"/>
        <w:ind w:left="360"/>
        <w:jc w:val="center"/>
        <w:rPr>
          <w:rFonts w:ascii="Times New Roman" w:hAnsi="Times New Roman" w:cs="Times New Roman"/>
          <w:b/>
          <w:bCs/>
          <w:sz w:val="24"/>
          <w:szCs w:val="24"/>
          <w:u w:val="single"/>
        </w:rPr>
      </w:pPr>
      <w:r w:rsidRPr="00C755FE">
        <w:rPr>
          <w:rFonts w:ascii="Times New Roman" w:hAnsi="Times New Roman" w:cs="Times New Roman"/>
          <w:b/>
          <w:bCs/>
          <w:sz w:val="24"/>
          <w:szCs w:val="24"/>
          <w:u w:val="single"/>
        </w:rPr>
        <w:t>Раздел 1 « Пояснительная записка»</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Рабочая программа по геометрии составлена  на основе:</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p>
    <w:p w:rsidR="00954FE7" w:rsidRPr="00C755FE" w:rsidRDefault="00954FE7" w:rsidP="00954FE7">
      <w:pPr>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C755FE">
        <w:rPr>
          <w:rFonts w:ascii="Times New Roman" w:hAnsi="Times New Roman" w:cs="Times New Roman"/>
          <w:sz w:val="24"/>
          <w:szCs w:val="24"/>
        </w:rPr>
        <w:t>-сборника рабочих программ «Геометрия 7-9 классы», составитель Т.А.Бурмистрова  Москва, «Просвещение» 2020г.</w:t>
      </w:r>
    </w:p>
    <w:p w:rsidR="00954FE7" w:rsidRPr="00C755FE" w:rsidRDefault="00954FE7" w:rsidP="00954FE7">
      <w:pPr>
        <w:spacing w:before="120"/>
        <w:jc w:val="both"/>
        <w:rPr>
          <w:rFonts w:ascii="Times New Roman" w:hAnsi="Times New Roman" w:cs="Times New Roman"/>
          <w:sz w:val="24"/>
          <w:szCs w:val="24"/>
        </w:rPr>
      </w:pPr>
      <w:r w:rsidRPr="00C755FE">
        <w:rPr>
          <w:rFonts w:ascii="Times New Roman" w:hAnsi="Times New Roman" w:cs="Times New Roman"/>
          <w:sz w:val="24"/>
          <w:szCs w:val="24"/>
        </w:rPr>
        <w:t>- учебно-методического комплекса- учебник «Геометрия 7-9» авторы Л.С.Атанасян и др. издательство «Просвещение» 2020 г.</w:t>
      </w:r>
    </w:p>
    <w:p w:rsidR="00954FE7" w:rsidRPr="00C755FE" w:rsidRDefault="00954FE7" w:rsidP="00954FE7">
      <w:pPr>
        <w:tabs>
          <w:tab w:val="left" w:pos="4520"/>
        </w:tabs>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Место учебного предмета «Геометрия 8» в учебном плане</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C755FE">
        <w:rPr>
          <w:rFonts w:ascii="Times New Roman" w:hAnsi="Times New Roman" w:cs="Times New Roman"/>
          <w:sz w:val="24"/>
          <w:szCs w:val="24"/>
        </w:rPr>
        <w:t>Согласно годовому календарному графику МБОУ «Ведерниковская ООШ» на 2020-21 учебный год  для обязательного изучения учебного предмета «Геометрия»  в 8 классе отводится  70 часов, из расчета  35 учебных недель и 2-х учебных часов в неделю. Программа составлена на 70 часов.</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bCs/>
          <w:sz w:val="24"/>
          <w:szCs w:val="24"/>
        </w:rPr>
        <w:t>Общая характеристика курса геометрии в 8 классе.</w:t>
      </w:r>
    </w:p>
    <w:p w:rsidR="00954FE7" w:rsidRPr="00C755FE" w:rsidRDefault="00954FE7" w:rsidP="00954FE7">
      <w:pPr>
        <w:pStyle w:val="a7"/>
        <w:shd w:val="clear" w:color="auto" w:fill="FFFFFF"/>
      </w:pPr>
      <w:r w:rsidRPr="00C755FE">
        <w:t xml:space="preserve">Математическое образование в основной школе складывается из следующих содержательных компонентов (блоков): «Арифметика», «Алгебра», «Геометрия», «Элементы логики, комбинаторики, статистики и теории вероятностей». </w:t>
      </w:r>
    </w:p>
    <w:p w:rsidR="00954FE7" w:rsidRPr="00C755FE" w:rsidRDefault="00954FE7" w:rsidP="00954FE7">
      <w:pPr>
        <w:pStyle w:val="a7"/>
        <w:shd w:val="clear" w:color="auto" w:fill="FFFFFF"/>
      </w:pPr>
      <w:r w:rsidRPr="00C755FE">
        <w:rPr>
          <w:b/>
          <w:bCs/>
          <w:i/>
          <w:iCs/>
        </w:rPr>
        <w:t xml:space="preserve">Геометрия </w:t>
      </w:r>
      <w:r w:rsidRPr="00C755FE">
        <w:t>–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954FE7" w:rsidRPr="00C755FE" w:rsidRDefault="00954FE7" w:rsidP="00954FE7">
      <w:pPr>
        <w:pStyle w:val="a7"/>
        <w:shd w:val="clear" w:color="auto" w:fill="FFFFFF"/>
        <w:jc w:val="center"/>
      </w:pPr>
      <w:r w:rsidRPr="00C755FE">
        <w:rPr>
          <w:b/>
          <w:bCs/>
        </w:rPr>
        <w:t>Цель изучения математики на ступени основного общего образования:</w:t>
      </w:r>
    </w:p>
    <w:p w:rsidR="00954FE7" w:rsidRPr="00C755FE" w:rsidRDefault="00954FE7" w:rsidP="00954FE7">
      <w:pPr>
        <w:pStyle w:val="a7"/>
        <w:numPr>
          <w:ilvl w:val="0"/>
          <w:numId w:val="235"/>
        </w:numPr>
        <w:shd w:val="clear" w:color="auto" w:fill="FFFFFF"/>
        <w:spacing w:before="0" w:beforeAutospacing="0" w:after="0" w:afterAutospacing="0"/>
      </w:pPr>
      <w:r w:rsidRPr="00C755FE">
        <w:rPr>
          <w:bCs/>
        </w:rPr>
        <w:t>овладение</w:t>
      </w:r>
      <w:r w:rsidRPr="00C755FE">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954FE7" w:rsidRPr="00C755FE" w:rsidRDefault="00954FE7" w:rsidP="00954FE7">
      <w:pPr>
        <w:pStyle w:val="a7"/>
        <w:numPr>
          <w:ilvl w:val="0"/>
          <w:numId w:val="235"/>
        </w:numPr>
        <w:shd w:val="clear" w:color="auto" w:fill="FFFFFF"/>
        <w:spacing w:before="0" w:beforeAutospacing="0" w:after="0" w:afterAutospacing="0"/>
      </w:pPr>
      <w:r w:rsidRPr="00C755FE">
        <w:rPr>
          <w:bCs/>
        </w:rPr>
        <w:t>интеллектуальное развитие</w:t>
      </w:r>
      <w:r w:rsidRPr="00C755FE">
        <w:rPr>
          <w:b/>
          <w:bCs/>
        </w:rPr>
        <w:t xml:space="preserve">, </w:t>
      </w:r>
      <w:r w:rsidRPr="00C755FE">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954FE7" w:rsidRPr="00C755FE" w:rsidRDefault="00954FE7" w:rsidP="00954FE7">
      <w:pPr>
        <w:pStyle w:val="a7"/>
        <w:numPr>
          <w:ilvl w:val="0"/>
          <w:numId w:val="235"/>
        </w:numPr>
        <w:shd w:val="clear" w:color="auto" w:fill="FFFFFF"/>
        <w:spacing w:before="0" w:beforeAutospacing="0" w:after="0" w:afterAutospacing="0"/>
      </w:pPr>
      <w:r w:rsidRPr="00C755FE">
        <w:rPr>
          <w:bCs/>
        </w:rPr>
        <w:t>формирование представлений</w:t>
      </w:r>
      <w:r w:rsidRPr="00C755FE">
        <w:t xml:space="preserve"> об идеях и методах математики как универсального языка науки и техники, средства моделирования явлений и процессов;</w:t>
      </w:r>
    </w:p>
    <w:p w:rsidR="00954FE7" w:rsidRPr="00C755FE" w:rsidRDefault="00954FE7" w:rsidP="00954FE7">
      <w:pPr>
        <w:pStyle w:val="a7"/>
        <w:numPr>
          <w:ilvl w:val="0"/>
          <w:numId w:val="235"/>
        </w:numPr>
        <w:shd w:val="clear" w:color="auto" w:fill="FFFFFF"/>
        <w:spacing w:before="0" w:beforeAutospacing="0" w:after="0" w:afterAutospacing="0"/>
      </w:pPr>
      <w:r w:rsidRPr="00C755FE">
        <w:rPr>
          <w:bCs/>
        </w:rPr>
        <w:t>воспитание</w:t>
      </w:r>
      <w:r w:rsidRPr="00C755FE">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54FE7" w:rsidRPr="00C755FE" w:rsidRDefault="00954FE7" w:rsidP="00954FE7">
      <w:pPr>
        <w:pStyle w:val="a7"/>
        <w:numPr>
          <w:ilvl w:val="0"/>
          <w:numId w:val="235"/>
        </w:numPr>
        <w:shd w:val="clear" w:color="auto" w:fill="FFFFFF"/>
        <w:spacing w:before="0" w:beforeAutospacing="0" w:after="0" w:afterAutospacing="0"/>
      </w:pPr>
      <w:r w:rsidRPr="00C755FE">
        <w:t>конкретных знаний о пространстве и практически значимых умений, формирование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954FE7" w:rsidRPr="00C755FE" w:rsidRDefault="00954FE7" w:rsidP="00954FE7">
      <w:pPr>
        <w:pStyle w:val="a7"/>
        <w:shd w:val="clear" w:color="auto" w:fill="FFFFFF"/>
      </w:pPr>
      <w:r w:rsidRPr="00C755FE">
        <w:lastRenderedPageBreak/>
        <w:t>В данном классе ведущими методами обучения предмету являются: объяснительно-иллюстративный и репродуктивный, хотя используется и частично-поисковый. На уроках используются элементы следующих технологий: личностно ориентированное обучение, обучение с применением опорных схем, ИКТ.</w:t>
      </w:r>
    </w:p>
    <w:p w:rsidR="00954FE7" w:rsidRPr="00C755FE" w:rsidRDefault="00954FE7" w:rsidP="00954FE7">
      <w:pPr>
        <w:ind w:left="-360"/>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2. «Планируемые результаты учебного предмета « Геометрия», 8 класс»</w:t>
      </w:r>
    </w:p>
    <w:p w:rsidR="00954FE7" w:rsidRPr="00C755FE" w:rsidRDefault="00954FE7" w:rsidP="00954FE7">
      <w:pPr>
        <w:pStyle w:val="a7"/>
        <w:shd w:val="clear" w:color="auto" w:fill="FFFFFF"/>
      </w:pPr>
      <w:r w:rsidRPr="00C755FE">
        <w:t>Программа обеспечивает достижения следующих результатов освоения образовательной программы основного общего образования:</w:t>
      </w:r>
    </w:p>
    <w:p w:rsidR="00954FE7" w:rsidRPr="00C755FE" w:rsidRDefault="00954FE7" w:rsidP="00954FE7">
      <w:pPr>
        <w:pStyle w:val="a7"/>
        <w:shd w:val="clear" w:color="auto" w:fill="FFFFFF"/>
      </w:pPr>
      <w:r w:rsidRPr="00C755FE">
        <w:rPr>
          <w:b/>
          <w:bCs/>
          <w:i/>
          <w:iCs/>
          <w:u w:val="single"/>
        </w:rPr>
        <w:t>личностные:</w:t>
      </w:r>
    </w:p>
    <w:p w:rsidR="00954FE7" w:rsidRPr="00C755FE" w:rsidRDefault="00954FE7" w:rsidP="00954FE7">
      <w:pPr>
        <w:pStyle w:val="a7"/>
        <w:shd w:val="clear" w:color="auto" w:fill="FFFFFF"/>
      </w:pPr>
      <w:r w:rsidRPr="00C755FE">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954FE7" w:rsidRPr="00C755FE" w:rsidRDefault="00954FE7" w:rsidP="00954FE7">
      <w:pPr>
        <w:pStyle w:val="a7"/>
        <w:shd w:val="clear" w:color="auto" w:fill="FFFFFF"/>
      </w:pPr>
      <w:r w:rsidRPr="00C755FE">
        <w:t>-      формирование целостного мировоззрения, соответствующего современному уровню развития науки и общественной практики;</w:t>
      </w:r>
    </w:p>
    <w:p w:rsidR="00954FE7" w:rsidRPr="00C755FE" w:rsidRDefault="00954FE7" w:rsidP="00954FE7">
      <w:pPr>
        <w:pStyle w:val="a7"/>
        <w:shd w:val="clear" w:color="auto" w:fill="FFFFFF"/>
      </w:pPr>
      <w:r w:rsidRPr="00C755FE">
        <w:t>-      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954FE7" w:rsidRPr="00C755FE" w:rsidRDefault="00954FE7" w:rsidP="00954FE7">
      <w:pPr>
        <w:pStyle w:val="a7"/>
        <w:shd w:val="clear" w:color="auto" w:fill="FFFFFF"/>
      </w:pPr>
      <w:r w:rsidRPr="00C755FE">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54FE7" w:rsidRPr="00C755FE" w:rsidRDefault="00954FE7" w:rsidP="00954FE7">
      <w:pPr>
        <w:pStyle w:val="a7"/>
        <w:shd w:val="clear" w:color="auto" w:fill="FFFFFF"/>
      </w:pPr>
      <w:r w:rsidRPr="00C755FE">
        <w:t>-       критичность мышления, умение распознавать логически некорректные высказывания, отличать гипотезу от факта;</w:t>
      </w:r>
    </w:p>
    <w:p w:rsidR="00954FE7" w:rsidRPr="00C755FE" w:rsidRDefault="00954FE7" w:rsidP="00954FE7">
      <w:pPr>
        <w:pStyle w:val="a7"/>
        <w:shd w:val="clear" w:color="auto" w:fill="FFFFFF"/>
      </w:pPr>
      <w:r w:rsidRPr="00C755FE">
        <w:t>-       креативность мышления, инициативу, находчивость, активность при решении геометрических задач;</w:t>
      </w:r>
    </w:p>
    <w:p w:rsidR="00954FE7" w:rsidRPr="00C755FE" w:rsidRDefault="00954FE7" w:rsidP="00954FE7">
      <w:pPr>
        <w:pStyle w:val="a7"/>
        <w:shd w:val="clear" w:color="auto" w:fill="FFFFFF"/>
      </w:pPr>
      <w:r w:rsidRPr="00C755FE">
        <w:t>-        умение контролировать процесс и результат учебной математической деятельности;</w:t>
      </w:r>
    </w:p>
    <w:p w:rsidR="00954FE7" w:rsidRPr="00C755FE" w:rsidRDefault="00954FE7" w:rsidP="00954FE7">
      <w:pPr>
        <w:pStyle w:val="a7"/>
        <w:shd w:val="clear" w:color="auto" w:fill="FFFFFF"/>
      </w:pPr>
      <w:r w:rsidRPr="00C755FE">
        <w:t>-        способность к эмоциональному восприятию математических объектов, задач, решений, рассуждений;</w:t>
      </w:r>
    </w:p>
    <w:p w:rsidR="00954FE7" w:rsidRPr="00C755FE" w:rsidRDefault="00954FE7" w:rsidP="00954FE7">
      <w:pPr>
        <w:pStyle w:val="a7"/>
        <w:shd w:val="clear" w:color="auto" w:fill="FFFFFF"/>
      </w:pPr>
      <w:r w:rsidRPr="00C755FE">
        <w:rPr>
          <w:b/>
          <w:bCs/>
          <w:i/>
          <w:iCs/>
          <w:u w:val="single"/>
        </w:rPr>
        <w:t>метапредметные:</w:t>
      </w:r>
    </w:p>
    <w:p w:rsidR="00954FE7" w:rsidRPr="00C755FE" w:rsidRDefault="00954FE7" w:rsidP="00954FE7">
      <w:pPr>
        <w:pStyle w:val="a7"/>
        <w:shd w:val="clear" w:color="auto" w:fill="FFFFFF"/>
      </w:pPr>
      <w:r w:rsidRPr="00C755FE">
        <w:rPr>
          <w:i/>
          <w:iCs/>
          <w:u w:val="single"/>
        </w:rPr>
        <w:t>регулятивные универсальные учебные действия:</w:t>
      </w:r>
    </w:p>
    <w:p w:rsidR="00954FE7" w:rsidRPr="00C755FE" w:rsidRDefault="00954FE7" w:rsidP="00954FE7">
      <w:pPr>
        <w:pStyle w:val="a7"/>
        <w:shd w:val="clear" w:color="auto" w:fill="FFFFFF"/>
      </w:pPr>
      <w:r w:rsidRPr="00C755FE">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954FE7" w:rsidRPr="00C755FE" w:rsidRDefault="00954FE7" w:rsidP="00954FE7">
      <w:pPr>
        <w:pStyle w:val="a7"/>
        <w:shd w:val="clear" w:color="auto" w:fill="FFFFFF"/>
      </w:pPr>
      <w:r w:rsidRPr="00C755FE">
        <w:t>-        умение осуществлять контроль по результату и способу действия на уровне произвольного внимания и вносить необходимые коррективы;</w:t>
      </w:r>
    </w:p>
    <w:p w:rsidR="00954FE7" w:rsidRPr="00C755FE" w:rsidRDefault="00954FE7" w:rsidP="00954FE7">
      <w:pPr>
        <w:pStyle w:val="a7"/>
        <w:shd w:val="clear" w:color="auto" w:fill="FFFFFF"/>
      </w:pPr>
      <w:r w:rsidRPr="00C755FE">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954FE7" w:rsidRPr="00C755FE" w:rsidRDefault="00954FE7" w:rsidP="00954FE7">
      <w:pPr>
        <w:pStyle w:val="a7"/>
        <w:shd w:val="clear" w:color="auto" w:fill="FFFFFF"/>
      </w:pPr>
      <w:r w:rsidRPr="00C755FE">
        <w:t>-        понимание сущности алгоритмических предписаний и умение действовать в соответствии с предложенным алгоритмом;</w:t>
      </w:r>
    </w:p>
    <w:p w:rsidR="00954FE7" w:rsidRPr="00C755FE" w:rsidRDefault="00954FE7" w:rsidP="00954FE7">
      <w:pPr>
        <w:pStyle w:val="a7"/>
        <w:shd w:val="clear" w:color="auto" w:fill="FFFFFF"/>
      </w:pPr>
      <w:r w:rsidRPr="00C755FE">
        <w:lastRenderedPageBreak/>
        <w:t>-        умение самостоятельно ставить цели, выбирать и создавать алгоритмы для решения учебных математических проблем;</w:t>
      </w:r>
    </w:p>
    <w:p w:rsidR="00954FE7" w:rsidRPr="00C755FE" w:rsidRDefault="00954FE7" w:rsidP="00954FE7">
      <w:pPr>
        <w:pStyle w:val="a7"/>
        <w:shd w:val="clear" w:color="auto" w:fill="FFFFFF"/>
      </w:pPr>
      <w:r w:rsidRPr="00C755FE">
        <w:t>-        умение планировать и осуществлять деятельность, направленную на решение задач исследовательского характера;</w:t>
      </w:r>
    </w:p>
    <w:p w:rsidR="00954FE7" w:rsidRPr="00C755FE" w:rsidRDefault="00954FE7" w:rsidP="00954FE7">
      <w:pPr>
        <w:pStyle w:val="a7"/>
        <w:shd w:val="clear" w:color="auto" w:fill="FFFFFF"/>
      </w:pPr>
      <w:r w:rsidRPr="00C755FE">
        <w:rPr>
          <w:b/>
          <w:bCs/>
          <w:i/>
          <w:iCs/>
          <w:u w:val="single"/>
        </w:rPr>
        <w:t>познавательные универсальные учебные действия:</w:t>
      </w:r>
    </w:p>
    <w:p w:rsidR="00954FE7" w:rsidRPr="00C755FE" w:rsidRDefault="00954FE7" w:rsidP="00954FE7">
      <w:pPr>
        <w:pStyle w:val="a7"/>
        <w:shd w:val="clear" w:color="auto" w:fill="FFFFFF"/>
      </w:pPr>
      <w:r w:rsidRPr="00C755FE">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954FE7" w:rsidRPr="00C755FE" w:rsidRDefault="00954FE7" w:rsidP="00954FE7">
      <w:pPr>
        <w:pStyle w:val="a7"/>
        <w:shd w:val="clear" w:color="auto" w:fill="FFFFFF"/>
      </w:pPr>
      <w:r w:rsidRPr="00C755FE">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954FE7" w:rsidRPr="00C755FE" w:rsidRDefault="00954FE7" w:rsidP="00954FE7">
      <w:pPr>
        <w:pStyle w:val="a7"/>
        <w:shd w:val="clear" w:color="auto" w:fill="FFFFFF"/>
      </w:pPr>
      <w:r w:rsidRPr="00C755FE">
        <w:t>-        умение создавать, применять и преобразовывать знаково-символические средства, модели и схемы для решения учебных и познавательных задач;</w:t>
      </w:r>
    </w:p>
    <w:p w:rsidR="00954FE7" w:rsidRPr="00C755FE" w:rsidRDefault="00954FE7" w:rsidP="00954FE7">
      <w:pPr>
        <w:pStyle w:val="a7"/>
        <w:shd w:val="clear" w:color="auto" w:fill="FFFFFF"/>
      </w:pPr>
      <w:r w:rsidRPr="00C755FE">
        <w:t>-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954FE7" w:rsidRPr="00C755FE" w:rsidRDefault="00954FE7" w:rsidP="00954FE7">
      <w:pPr>
        <w:pStyle w:val="a7"/>
        <w:shd w:val="clear" w:color="auto" w:fill="FFFFFF"/>
      </w:pPr>
      <w:r w:rsidRPr="00C755FE">
        <w:t>-        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rsidR="00954FE7" w:rsidRPr="00C755FE" w:rsidRDefault="00954FE7" w:rsidP="00954FE7">
      <w:pPr>
        <w:pStyle w:val="a7"/>
        <w:shd w:val="clear" w:color="auto" w:fill="FFFFFF"/>
      </w:pPr>
      <w:r w:rsidRPr="00C755FE">
        <w:t>-        умение видеть математическую задачу в контексте проблемной ситуации в других дисциплинах, в окружающей жизни;</w:t>
      </w:r>
    </w:p>
    <w:p w:rsidR="00954FE7" w:rsidRPr="00C755FE" w:rsidRDefault="00954FE7" w:rsidP="00954FE7">
      <w:pPr>
        <w:pStyle w:val="a7"/>
        <w:shd w:val="clear" w:color="auto" w:fill="FFFFFF"/>
      </w:pPr>
      <w:r w:rsidRPr="00C755FE">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954FE7" w:rsidRPr="00C755FE" w:rsidRDefault="00954FE7" w:rsidP="00954FE7">
      <w:pPr>
        <w:pStyle w:val="a7"/>
        <w:shd w:val="clear" w:color="auto" w:fill="FFFFFF"/>
      </w:pPr>
      <w:r w:rsidRPr="00C755FE">
        <w:t>-        умение понимать и использовать математические средства наглядности (рисунки, чертежи, схемы и др.) для иллюстрации, интерпретации, аргументации;</w:t>
      </w:r>
    </w:p>
    <w:p w:rsidR="00954FE7" w:rsidRPr="00C755FE" w:rsidRDefault="00954FE7" w:rsidP="00954FE7">
      <w:pPr>
        <w:pStyle w:val="a7"/>
        <w:shd w:val="clear" w:color="auto" w:fill="FFFFFF"/>
      </w:pPr>
      <w:r w:rsidRPr="00C755FE">
        <w:t>-        умение выдвигать гипотезы при решении учебных задач и понимать необходимость их проверки;</w:t>
      </w:r>
    </w:p>
    <w:p w:rsidR="00954FE7" w:rsidRPr="00C755FE" w:rsidRDefault="00954FE7" w:rsidP="00954FE7">
      <w:pPr>
        <w:pStyle w:val="a7"/>
        <w:shd w:val="clear" w:color="auto" w:fill="FFFFFF"/>
      </w:pPr>
      <w:r w:rsidRPr="00C755FE">
        <w:t>-        умение применять индуктивные и дедуктивные способы рассуждений, видеть различные стратегии решения задач.</w:t>
      </w:r>
    </w:p>
    <w:p w:rsidR="00954FE7" w:rsidRPr="00C755FE" w:rsidRDefault="00954FE7" w:rsidP="00954FE7">
      <w:pPr>
        <w:pStyle w:val="a7"/>
        <w:shd w:val="clear" w:color="auto" w:fill="FFFFFF"/>
      </w:pPr>
      <w:r w:rsidRPr="00C755FE">
        <w:rPr>
          <w:b/>
          <w:bCs/>
          <w:i/>
          <w:iCs/>
          <w:u w:val="single"/>
        </w:rPr>
        <w:t>коммуникативные универсальные учебные действия:</w:t>
      </w:r>
    </w:p>
    <w:p w:rsidR="00954FE7" w:rsidRPr="00C755FE" w:rsidRDefault="00954FE7" w:rsidP="00954FE7">
      <w:pPr>
        <w:pStyle w:val="a7"/>
        <w:shd w:val="clear" w:color="auto" w:fill="FFFFFF"/>
      </w:pPr>
      <w:r w:rsidRPr="00C755FE">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954FE7" w:rsidRPr="00C755FE" w:rsidRDefault="00954FE7" w:rsidP="00954FE7">
      <w:pPr>
        <w:pStyle w:val="a7"/>
        <w:shd w:val="clear" w:color="auto" w:fill="FFFFFF"/>
      </w:pPr>
      <w:r w:rsidRPr="00C755FE">
        <w:t>-        умение работать в группе: находить общее решение и разрешать конфликты на основе согласования позиций и учета интересов;</w:t>
      </w:r>
    </w:p>
    <w:p w:rsidR="00954FE7" w:rsidRPr="00C755FE" w:rsidRDefault="00954FE7" w:rsidP="00954FE7">
      <w:pPr>
        <w:pStyle w:val="a7"/>
        <w:shd w:val="clear" w:color="auto" w:fill="FFFFFF"/>
      </w:pPr>
      <w:r w:rsidRPr="00C755FE">
        <w:t>-        слушать партнера;</w:t>
      </w:r>
    </w:p>
    <w:p w:rsidR="00954FE7" w:rsidRPr="00C755FE" w:rsidRDefault="00954FE7" w:rsidP="00954FE7">
      <w:pPr>
        <w:pStyle w:val="a7"/>
        <w:shd w:val="clear" w:color="auto" w:fill="FFFFFF"/>
      </w:pPr>
      <w:r w:rsidRPr="00C755FE">
        <w:t>-        формулировать, аргументировать и отстаивать свое мнение.</w:t>
      </w:r>
    </w:p>
    <w:p w:rsidR="00954FE7" w:rsidRPr="00C755FE" w:rsidRDefault="00954FE7" w:rsidP="00954FE7">
      <w:pPr>
        <w:pStyle w:val="a7"/>
        <w:shd w:val="clear" w:color="auto" w:fill="FFFFFF"/>
      </w:pPr>
      <w:r w:rsidRPr="00C755FE">
        <w:rPr>
          <w:b/>
          <w:bCs/>
          <w:i/>
          <w:iCs/>
          <w:u w:val="single"/>
        </w:rPr>
        <w:t>предметные:</w:t>
      </w:r>
    </w:p>
    <w:p w:rsidR="00954FE7" w:rsidRPr="00C755FE" w:rsidRDefault="00954FE7" w:rsidP="00954FE7">
      <w:pPr>
        <w:pStyle w:val="a7"/>
        <w:shd w:val="clear" w:color="auto" w:fill="FFFFFF"/>
      </w:pPr>
      <w:r w:rsidRPr="00C755FE">
        <w:rPr>
          <w:b/>
          <w:bCs/>
        </w:rPr>
        <w:lastRenderedPageBreak/>
        <w:t>Предметным результатом изучения курса является сформированность следующих умений:</w:t>
      </w:r>
    </w:p>
    <w:p w:rsidR="00954FE7" w:rsidRPr="00C755FE" w:rsidRDefault="00954FE7" w:rsidP="00954FE7">
      <w:pPr>
        <w:pStyle w:val="a7"/>
        <w:shd w:val="clear" w:color="auto" w:fill="FFFFFF"/>
      </w:pPr>
      <w:r w:rsidRPr="00C755FE">
        <w:t>-  пользоваться геометрическим языком для описания предметов окружающего мира;</w:t>
      </w:r>
    </w:p>
    <w:p w:rsidR="00954FE7" w:rsidRPr="00C755FE" w:rsidRDefault="00954FE7" w:rsidP="00954FE7">
      <w:pPr>
        <w:pStyle w:val="a7"/>
        <w:shd w:val="clear" w:color="auto" w:fill="FFFFFF"/>
      </w:pPr>
      <w:r w:rsidRPr="00C755FE">
        <w:t>-  распознавать геометрические фигуры, различать их взаимное расположение;</w:t>
      </w:r>
    </w:p>
    <w:p w:rsidR="00954FE7" w:rsidRPr="00C755FE" w:rsidRDefault="00954FE7" w:rsidP="00954FE7">
      <w:pPr>
        <w:pStyle w:val="a7"/>
        <w:shd w:val="clear" w:color="auto" w:fill="FFFFFF"/>
      </w:pPr>
      <w:r w:rsidRPr="00C755FE">
        <w:t>-  изображать геометрические фигуры; выполнять чертежи по условию задачи; осуществлять преобразования фигур;</w:t>
      </w:r>
    </w:p>
    <w:p w:rsidR="00954FE7" w:rsidRPr="00C755FE" w:rsidRDefault="00954FE7" w:rsidP="00954FE7">
      <w:pPr>
        <w:pStyle w:val="a7"/>
        <w:shd w:val="clear" w:color="auto" w:fill="FFFFFF"/>
      </w:pPr>
      <w:r w:rsidRPr="00C755FE">
        <w:t>-  распознавать на чертежах, моделях и в окружающей обстановке основные пространственные тела, изображать их;</w:t>
      </w:r>
    </w:p>
    <w:p w:rsidR="00954FE7" w:rsidRPr="00C755FE" w:rsidRDefault="00954FE7" w:rsidP="00954FE7">
      <w:pPr>
        <w:pStyle w:val="a7"/>
        <w:shd w:val="clear" w:color="auto" w:fill="FFFFFF"/>
      </w:pPr>
      <w:r w:rsidRPr="00C755FE">
        <w:t>-  в простейших случаях строить сечения и развертки пространственных тел;</w:t>
      </w:r>
    </w:p>
    <w:p w:rsidR="00954FE7" w:rsidRPr="00C755FE" w:rsidRDefault="00954FE7" w:rsidP="00954FE7">
      <w:pPr>
        <w:pStyle w:val="a7"/>
        <w:shd w:val="clear" w:color="auto" w:fill="FFFFFF"/>
      </w:pPr>
      <w:r w:rsidRPr="00C755FE">
        <w:t>-  проводить операции над векторами, вычислять длину и координаты вектора, угол между векторами;</w:t>
      </w:r>
    </w:p>
    <w:p w:rsidR="00954FE7" w:rsidRPr="00C755FE" w:rsidRDefault="00954FE7" w:rsidP="00954FE7">
      <w:pPr>
        <w:pStyle w:val="a7"/>
        <w:shd w:val="clear" w:color="auto" w:fill="FFFFFF"/>
      </w:pPr>
      <w:r w:rsidRPr="00C755FE">
        <w:t>-  вычислять значения геометрических величин(длин,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вычислять площади треугольников, длины ломаных, дуг окружности, площадей основных геометрических фигур и фигур, составленных из них;</w:t>
      </w:r>
    </w:p>
    <w:p w:rsidR="00954FE7" w:rsidRPr="00C755FE" w:rsidRDefault="00954FE7" w:rsidP="00954FE7">
      <w:pPr>
        <w:pStyle w:val="a7"/>
        <w:shd w:val="clear" w:color="auto" w:fill="FFFFFF"/>
      </w:pPr>
      <w:r w:rsidRPr="00C755FE">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правила симметрии;</w:t>
      </w:r>
    </w:p>
    <w:p w:rsidR="00954FE7" w:rsidRPr="00C755FE" w:rsidRDefault="00954FE7" w:rsidP="00954FE7">
      <w:pPr>
        <w:pStyle w:val="a7"/>
        <w:shd w:val="clear" w:color="auto" w:fill="FFFFFF"/>
      </w:pPr>
      <w:r w:rsidRPr="00C755FE">
        <w:t>- проводить доказательные рассуждения при решении задач, используя известные теоремы, обнаруживая возможности для их использования;</w:t>
      </w:r>
    </w:p>
    <w:p w:rsidR="00954FE7" w:rsidRPr="00C755FE" w:rsidRDefault="00954FE7" w:rsidP="00954FE7">
      <w:pPr>
        <w:pStyle w:val="a7"/>
        <w:shd w:val="clear" w:color="auto" w:fill="FFFFFF"/>
      </w:pPr>
      <w:r w:rsidRPr="00C755FE">
        <w:t>-   решать простейшие планиметрические задачи в пространстве.</w:t>
      </w:r>
    </w:p>
    <w:p w:rsidR="00954FE7" w:rsidRPr="00C755FE" w:rsidRDefault="00954FE7" w:rsidP="00954FE7">
      <w:pPr>
        <w:pStyle w:val="a7"/>
        <w:shd w:val="clear" w:color="auto" w:fill="FFFFFF"/>
      </w:pPr>
      <w:r w:rsidRPr="00C755FE">
        <w:rPr>
          <w:b/>
          <w:bCs/>
        </w:rPr>
        <w:t>Использовать приобретенные знания и умения в практической деятельности и повседневной жизни для:</w:t>
      </w:r>
    </w:p>
    <w:p w:rsidR="00954FE7" w:rsidRPr="00C755FE" w:rsidRDefault="00954FE7" w:rsidP="00954FE7">
      <w:pPr>
        <w:pStyle w:val="a7"/>
        <w:shd w:val="clear" w:color="auto" w:fill="FFFFFF"/>
      </w:pPr>
      <w:r w:rsidRPr="00C755FE">
        <w:t>-  описания реальных ситуаций на языке геометрии;</w:t>
      </w:r>
    </w:p>
    <w:p w:rsidR="00954FE7" w:rsidRPr="00C755FE" w:rsidRDefault="00954FE7" w:rsidP="00954FE7">
      <w:pPr>
        <w:pStyle w:val="a7"/>
        <w:shd w:val="clear" w:color="auto" w:fill="FFFFFF"/>
      </w:pPr>
      <w:r w:rsidRPr="00C755FE">
        <w:t>-   расчетов, включающих простейшие тригонометрические формулы;</w:t>
      </w:r>
    </w:p>
    <w:p w:rsidR="00954FE7" w:rsidRPr="00C755FE" w:rsidRDefault="00954FE7" w:rsidP="00954FE7">
      <w:pPr>
        <w:pStyle w:val="a7"/>
        <w:shd w:val="clear" w:color="auto" w:fill="FFFFFF"/>
      </w:pPr>
      <w:r w:rsidRPr="00C755FE">
        <w:t>-   решения геометрических задач с использованием тригонометрии;</w:t>
      </w:r>
    </w:p>
    <w:p w:rsidR="00954FE7" w:rsidRPr="00C755FE" w:rsidRDefault="00954FE7" w:rsidP="00954FE7">
      <w:pPr>
        <w:pStyle w:val="a7"/>
        <w:shd w:val="clear" w:color="auto" w:fill="FFFFFF"/>
      </w:pPr>
      <w:r w:rsidRPr="00C755FE">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954FE7" w:rsidRPr="00C755FE" w:rsidRDefault="00954FE7" w:rsidP="00954FE7">
      <w:pPr>
        <w:pStyle w:val="a7"/>
        <w:shd w:val="clear" w:color="auto" w:fill="FFFFFF"/>
      </w:pPr>
      <w:r w:rsidRPr="00C755FE">
        <w:t>-  построений с помощью геометрических инструментов (линейка, угольник, циркуль,</w:t>
      </w:r>
    </w:p>
    <w:p w:rsidR="00954FE7" w:rsidRPr="00C755FE" w:rsidRDefault="00954FE7" w:rsidP="00954FE7">
      <w:pPr>
        <w:pStyle w:val="a7"/>
        <w:shd w:val="clear" w:color="auto" w:fill="FFFFFF"/>
      </w:pPr>
      <w:r w:rsidRPr="00C755FE">
        <w:t>    транспортир).</w:t>
      </w:r>
    </w:p>
    <w:p w:rsidR="00954FE7" w:rsidRPr="00C755FE" w:rsidRDefault="00954FE7" w:rsidP="00954FE7">
      <w:pPr>
        <w:pStyle w:val="a7"/>
        <w:shd w:val="clear" w:color="auto" w:fill="FFFFFF"/>
      </w:pPr>
      <w:r w:rsidRPr="00C755FE">
        <w:t>В результате изучения геометрии   обучающийся </w:t>
      </w:r>
      <w:r w:rsidRPr="00C755FE">
        <w:rPr>
          <w:b/>
          <w:bCs/>
        </w:rPr>
        <w:t>научится:</w:t>
      </w:r>
    </w:p>
    <w:p w:rsidR="00954FE7" w:rsidRPr="00C755FE" w:rsidRDefault="00954FE7" w:rsidP="00954FE7">
      <w:pPr>
        <w:pStyle w:val="a7"/>
        <w:shd w:val="clear" w:color="auto" w:fill="FFFFFF"/>
      </w:pPr>
      <w:r w:rsidRPr="00C755FE">
        <w:rPr>
          <w:b/>
          <w:bCs/>
        </w:rPr>
        <w:t>Наглядная геометрия</w:t>
      </w:r>
    </w:p>
    <w:p w:rsidR="00954FE7" w:rsidRPr="00C755FE" w:rsidRDefault="00954FE7" w:rsidP="00954FE7">
      <w:pPr>
        <w:pStyle w:val="a7"/>
        <w:shd w:val="clear" w:color="auto" w:fill="FFFFFF"/>
      </w:pPr>
      <w:r w:rsidRPr="00C755FE">
        <w:t>1) распознавать на чертежах, рисунках, моделях и в окружающем мире плоские и пространственные геометрические фигуры;</w:t>
      </w:r>
    </w:p>
    <w:p w:rsidR="00954FE7" w:rsidRPr="00C755FE" w:rsidRDefault="00954FE7" w:rsidP="00954FE7">
      <w:pPr>
        <w:pStyle w:val="a7"/>
        <w:shd w:val="clear" w:color="auto" w:fill="FFFFFF"/>
      </w:pPr>
      <w:r w:rsidRPr="00C755FE">
        <w:lastRenderedPageBreak/>
        <w:t>2) распознавать развёртки куба, прямоугольного параллелепипеда;</w:t>
      </w:r>
    </w:p>
    <w:p w:rsidR="00954FE7" w:rsidRPr="00C755FE" w:rsidRDefault="00954FE7" w:rsidP="00954FE7">
      <w:pPr>
        <w:pStyle w:val="a7"/>
        <w:shd w:val="clear" w:color="auto" w:fill="FFFFFF"/>
      </w:pPr>
      <w:r w:rsidRPr="00C755FE">
        <w:t>3) определять по линейным размерам развёртки фигуры линейные размеры самой фигуры и наоборот;</w:t>
      </w:r>
    </w:p>
    <w:p w:rsidR="00954FE7" w:rsidRPr="00C755FE" w:rsidRDefault="00954FE7" w:rsidP="00954FE7">
      <w:pPr>
        <w:pStyle w:val="a7"/>
        <w:shd w:val="clear" w:color="auto" w:fill="FFFFFF"/>
      </w:pPr>
      <w:r w:rsidRPr="00C755FE">
        <w:t>4) вычислять объём прямоугольного параллелепипеда.</w:t>
      </w:r>
    </w:p>
    <w:p w:rsidR="00954FE7" w:rsidRPr="00C755FE" w:rsidRDefault="00954FE7" w:rsidP="00954FE7">
      <w:pPr>
        <w:pStyle w:val="a7"/>
        <w:shd w:val="clear" w:color="auto" w:fill="FFFFFF"/>
      </w:pPr>
      <w:r w:rsidRPr="00C755FE">
        <w:t>Обучающийся</w:t>
      </w:r>
      <w:r w:rsidRPr="00C755FE">
        <w:rPr>
          <w:b/>
          <w:bCs/>
        </w:rPr>
        <w:t> </w:t>
      </w:r>
      <w:r w:rsidRPr="00C755FE">
        <w:rPr>
          <w:b/>
          <w:bCs/>
          <w:i/>
          <w:iCs/>
        </w:rPr>
        <w:t>получит возможность:</w:t>
      </w:r>
    </w:p>
    <w:p w:rsidR="00954FE7" w:rsidRPr="00C755FE" w:rsidRDefault="00954FE7" w:rsidP="00954FE7">
      <w:pPr>
        <w:pStyle w:val="a7"/>
        <w:shd w:val="clear" w:color="auto" w:fill="FFFFFF"/>
      </w:pPr>
      <w:r w:rsidRPr="00C755FE">
        <w:t>5) </w:t>
      </w:r>
      <w:r w:rsidRPr="00C755FE">
        <w:rPr>
          <w:i/>
          <w:iCs/>
        </w:rPr>
        <w:t>вычислять объёмы пространственных геометрических фигур, составленных из прямоугольных параллелепипедов;</w:t>
      </w:r>
    </w:p>
    <w:p w:rsidR="00954FE7" w:rsidRPr="00C755FE" w:rsidRDefault="00954FE7" w:rsidP="00954FE7">
      <w:pPr>
        <w:pStyle w:val="a7"/>
        <w:shd w:val="clear" w:color="auto" w:fill="FFFFFF"/>
      </w:pPr>
      <w:r w:rsidRPr="00C755FE">
        <w:t>6) </w:t>
      </w:r>
      <w:r w:rsidRPr="00C755FE">
        <w:rPr>
          <w:i/>
          <w:iCs/>
        </w:rPr>
        <w:t>углубить и развить представления о пространственных геометрических фигурах;</w:t>
      </w:r>
    </w:p>
    <w:p w:rsidR="00954FE7" w:rsidRPr="00C755FE" w:rsidRDefault="00954FE7" w:rsidP="00954FE7">
      <w:pPr>
        <w:pStyle w:val="a7"/>
        <w:shd w:val="clear" w:color="auto" w:fill="FFFFFF"/>
      </w:pPr>
      <w:r w:rsidRPr="00C755FE">
        <w:t>7) </w:t>
      </w:r>
      <w:r w:rsidRPr="00C755FE">
        <w:rPr>
          <w:i/>
          <w:iCs/>
        </w:rPr>
        <w:t>применять понятие развёртки для выполнения практических расчётов.</w:t>
      </w:r>
    </w:p>
    <w:p w:rsidR="00954FE7" w:rsidRPr="00C755FE" w:rsidRDefault="00954FE7" w:rsidP="00954FE7">
      <w:pPr>
        <w:pStyle w:val="a7"/>
        <w:shd w:val="clear" w:color="auto" w:fill="FFFFFF"/>
      </w:pPr>
      <w:r w:rsidRPr="00C755FE">
        <w:rPr>
          <w:b/>
          <w:bCs/>
        </w:rPr>
        <w:t>Геометрические фигуры</w:t>
      </w:r>
    </w:p>
    <w:p w:rsidR="00954FE7" w:rsidRPr="00C755FE" w:rsidRDefault="00954FE7" w:rsidP="00954FE7">
      <w:pPr>
        <w:pStyle w:val="a7"/>
        <w:shd w:val="clear" w:color="auto" w:fill="FFFFFF"/>
      </w:pPr>
      <w:r w:rsidRPr="00C755FE">
        <w:t>Обучающийся научится:</w:t>
      </w:r>
    </w:p>
    <w:p w:rsidR="00954FE7" w:rsidRPr="00C755FE" w:rsidRDefault="00954FE7" w:rsidP="00954FE7">
      <w:pPr>
        <w:pStyle w:val="a7"/>
        <w:shd w:val="clear" w:color="auto" w:fill="FFFFFF"/>
      </w:pPr>
      <w:r w:rsidRPr="00C755FE">
        <w:t>1) пользоваться языком геометрии для описания предметов окружающего мира и их взаимного расположения;</w:t>
      </w:r>
    </w:p>
    <w:p w:rsidR="00954FE7" w:rsidRPr="00C755FE" w:rsidRDefault="00954FE7" w:rsidP="00954FE7">
      <w:pPr>
        <w:pStyle w:val="a7"/>
        <w:shd w:val="clear" w:color="auto" w:fill="FFFFFF"/>
      </w:pPr>
      <w:r w:rsidRPr="00C755FE">
        <w:t>2) распознавать и изображать на чертежах и рисунках геометрические фигуры и их конфигурации;</w:t>
      </w:r>
    </w:p>
    <w:p w:rsidR="00954FE7" w:rsidRPr="00C755FE" w:rsidRDefault="00954FE7" w:rsidP="00954FE7">
      <w:pPr>
        <w:pStyle w:val="a7"/>
        <w:shd w:val="clear" w:color="auto" w:fill="FFFFFF"/>
      </w:pPr>
      <w:r w:rsidRPr="00C755FE">
        <w:t>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954FE7" w:rsidRPr="00C755FE" w:rsidRDefault="00954FE7" w:rsidP="00954FE7">
      <w:pPr>
        <w:pStyle w:val="a7"/>
        <w:shd w:val="clear" w:color="auto" w:fill="FFFFFF"/>
      </w:pPr>
      <w:r w:rsidRPr="00C755FE">
        <w:t>4) оперировать с начальными понятиями тригонометрии</w:t>
      </w:r>
    </w:p>
    <w:p w:rsidR="00954FE7" w:rsidRPr="00C755FE" w:rsidRDefault="00954FE7" w:rsidP="00954FE7">
      <w:pPr>
        <w:pStyle w:val="a7"/>
        <w:shd w:val="clear" w:color="auto" w:fill="FFFFFF"/>
      </w:pPr>
      <w:r w:rsidRPr="00C755FE">
        <w:t>и выполнять элементарные операции над функциями углов;</w:t>
      </w:r>
    </w:p>
    <w:p w:rsidR="00954FE7" w:rsidRPr="00C755FE" w:rsidRDefault="00954FE7" w:rsidP="00954FE7">
      <w:pPr>
        <w:pStyle w:val="a7"/>
        <w:shd w:val="clear" w:color="auto" w:fill="FFFFFF"/>
      </w:pPr>
      <w:r w:rsidRPr="00C755FE">
        <w:t>5) решать задачи на доказательство, опираясь на изученные свойства фигур и отношений между ними и применяя изученные методы доказательств;</w:t>
      </w:r>
    </w:p>
    <w:p w:rsidR="00954FE7" w:rsidRPr="00C755FE" w:rsidRDefault="00954FE7" w:rsidP="00954FE7">
      <w:pPr>
        <w:pStyle w:val="a7"/>
        <w:shd w:val="clear" w:color="auto" w:fill="FFFFFF"/>
      </w:pPr>
      <w:r w:rsidRPr="00C755FE">
        <w:t>6) решать несложные задачи на построение, применяя основные алгоритмы построения с помощью циркуля и линейки;</w:t>
      </w:r>
    </w:p>
    <w:p w:rsidR="00954FE7" w:rsidRPr="00C755FE" w:rsidRDefault="00954FE7" w:rsidP="00954FE7">
      <w:pPr>
        <w:pStyle w:val="a7"/>
        <w:shd w:val="clear" w:color="auto" w:fill="FFFFFF"/>
      </w:pPr>
      <w:r w:rsidRPr="00C755FE">
        <w:t>7) решать простейшие планиметрические задачи в пространстве.</w:t>
      </w:r>
    </w:p>
    <w:p w:rsidR="00954FE7" w:rsidRPr="00C755FE" w:rsidRDefault="00954FE7" w:rsidP="00954FE7">
      <w:pPr>
        <w:pStyle w:val="a7"/>
        <w:shd w:val="clear" w:color="auto" w:fill="FFFFFF"/>
      </w:pPr>
      <w:r w:rsidRPr="00C755FE">
        <w:t>Обучающийся</w:t>
      </w:r>
      <w:r w:rsidRPr="00C755FE">
        <w:rPr>
          <w:b/>
          <w:bCs/>
          <w:i/>
          <w:iCs/>
        </w:rPr>
        <w:t> получит возможность:</w:t>
      </w:r>
    </w:p>
    <w:p w:rsidR="00954FE7" w:rsidRPr="00C755FE" w:rsidRDefault="00954FE7" w:rsidP="00954FE7">
      <w:pPr>
        <w:pStyle w:val="a7"/>
        <w:shd w:val="clear" w:color="auto" w:fill="FFFFFF"/>
      </w:pPr>
      <w:r w:rsidRPr="00C755FE">
        <w:t>8) </w:t>
      </w:r>
      <w:r w:rsidRPr="00C755FE">
        <w:rPr>
          <w:i/>
          <w:iCs/>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954FE7" w:rsidRPr="00C755FE" w:rsidRDefault="00954FE7" w:rsidP="00954FE7">
      <w:pPr>
        <w:pStyle w:val="a7"/>
        <w:shd w:val="clear" w:color="auto" w:fill="FFFFFF"/>
      </w:pPr>
      <w:r w:rsidRPr="00C755FE">
        <w:t>9) </w:t>
      </w:r>
      <w:r w:rsidRPr="00C755FE">
        <w:rPr>
          <w:i/>
          <w:iCs/>
        </w:rPr>
        <w:t>приобрести опыт применения алгебраического и тригонометрического аппарата и идей движения при решении геометрических задач;</w:t>
      </w:r>
    </w:p>
    <w:p w:rsidR="00954FE7" w:rsidRPr="00C755FE" w:rsidRDefault="00954FE7" w:rsidP="00954FE7">
      <w:pPr>
        <w:pStyle w:val="a7"/>
        <w:shd w:val="clear" w:color="auto" w:fill="FFFFFF"/>
      </w:pPr>
      <w:r w:rsidRPr="00C755FE">
        <w:t>10) </w:t>
      </w:r>
      <w:r w:rsidRPr="00C755FE">
        <w:rPr>
          <w:i/>
          <w:iCs/>
        </w:rPr>
        <w:t>овладеть традиционной схемой решения задач на построение с помощью циркуля и линейки: анализ, построение, доказательство и исследование;</w:t>
      </w:r>
    </w:p>
    <w:p w:rsidR="00954FE7" w:rsidRPr="00C755FE" w:rsidRDefault="00954FE7" w:rsidP="00954FE7">
      <w:pPr>
        <w:pStyle w:val="a7"/>
        <w:shd w:val="clear" w:color="auto" w:fill="FFFFFF"/>
      </w:pPr>
      <w:r w:rsidRPr="00C755FE">
        <w:t>11) </w:t>
      </w:r>
      <w:r w:rsidRPr="00C755FE">
        <w:rPr>
          <w:i/>
          <w:iCs/>
        </w:rPr>
        <w:t>научиться решать задачи на построение методом геометрического места точек и методом подобия;</w:t>
      </w:r>
    </w:p>
    <w:p w:rsidR="00954FE7" w:rsidRPr="00C755FE" w:rsidRDefault="00954FE7" w:rsidP="00954FE7">
      <w:pPr>
        <w:pStyle w:val="a7"/>
        <w:shd w:val="clear" w:color="auto" w:fill="FFFFFF"/>
      </w:pPr>
      <w:r w:rsidRPr="00C755FE">
        <w:lastRenderedPageBreak/>
        <w:t>12) </w:t>
      </w:r>
      <w:r w:rsidRPr="00C755FE">
        <w:rPr>
          <w:i/>
          <w:iCs/>
        </w:rPr>
        <w:t>приобрести опыт исследования свойств планиметрических фигур с помощью компьютерных программ.</w:t>
      </w:r>
    </w:p>
    <w:p w:rsidR="00954FE7" w:rsidRPr="00C755FE" w:rsidRDefault="00954FE7" w:rsidP="00954FE7">
      <w:pPr>
        <w:pStyle w:val="a7"/>
        <w:shd w:val="clear" w:color="auto" w:fill="FFFFFF"/>
      </w:pPr>
      <w:r w:rsidRPr="00C755FE">
        <w:rPr>
          <w:b/>
          <w:bCs/>
        </w:rPr>
        <w:t>Измерение геометрических величин</w:t>
      </w:r>
    </w:p>
    <w:p w:rsidR="00954FE7" w:rsidRPr="00C755FE" w:rsidRDefault="00954FE7" w:rsidP="00954FE7">
      <w:pPr>
        <w:pStyle w:val="a7"/>
        <w:shd w:val="clear" w:color="auto" w:fill="FFFFFF"/>
      </w:pPr>
      <w:r w:rsidRPr="00C755FE">
        <w:t>Обучающийся</w:t>
      </w:r>
      <w:r w:rsidRPr="00C755FE">
        <w:rPr>
          <w:b/>
          <w:bCs/>
        </w:rPr>
        <w:t> </w:t>
      </w:r>
      <w:r w:rsidRPr="00C755FE">
        <w:t>научится:</w:t>
      </w:r>
    </w:p>
    <w:p w:rsidR="00954FE7" w:rsidRPr="00C755FE" w:rsidRDefault="00954FE7" w:rsidP="00954FE7">
      <w:pPr>
        <w:pStyle w:val="a7"/>
        <w:shd w:val="clear" w:color="auto" w:fill="FFFFFF"/>
      </w:pPr>
      <w:r w:rsidRPr="00C755FE">
        <w:t>1)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54FE7" w:rsidRPr="00C755FE" w:rsidRDefault="00954FE7" w:rsidP="00954FE7">
      <w:pPr>
        <w:pStyle w:val="a7"/>
        <w:shd w:val="clear" w:color="auto" w:fill="FFFFFF"/>
      </w:pPr>
      <w:r w:rsidRPr="00C755FE">
        <w:t>2) вычислять длины линейных элементов фигур и их углы, используя формулы длины окружности и длины дуги окружности, формулы площадей фигур;</w:t>
      </w:r>
    </w:p>
    <w:p w:rsidR="00954FE7" w:rsidRPr="00C755FE" w:rsidRDefault="00954FE7" w:rsidP="00954FE7">
      <w:pPr>
        <w:pStyle w:val="a7"/>
        <w:shd w:val="clear" w:color="auto" w:fill="FFFFFF"/>
      </w:pPr>
      <w:r w:rsidRPr="00C755FE">
        <w:t>3) вычислять площади треугольников, прямоугольников, параллелограммов, трапеций, кругов и секторов;</w:t>
      </w:r>
    </w:p>
    <w:p w:rsidR="00954FE7" w:rsidRPr="00C755FE" w:rsidRDefault="00954FE7" w:rsidP="00954FE7">
      <w:pPr>
        <w:pStyle w:val="a7"/>
        <w:shd w:val="clear" w:color="auto" w:fill="FFFFFF"/>
      </w:pPr>
      <w:r w:rsidRPr="00C755FE">
        <w:t>4) вычислять длину окружности, длину дуги окружности;</w:t>
      </w:r>
    </w:p>
    <w:p w:rsidR="00954FE7" w:rsidRPr="00C755FE" w:rsidRDefault="00954FE7" w:rsidP="00954FE7">
      <w:pPr>
        <w:pStyle w:val="a7"/>
        <w:shd w:val="clear" w:color="auto" w:fill="FFFFFF"/>
      </w:pPr>
      <w:r w:rsidRPr="00C755FE">
        <w:t>5) решать задачи на доказательство с использованием формул длины окружности и длины дуги окружности, формул площадей фигур;</w:t>
      </w:r>
    </w:p>
    <w:p w:rsidR="00954FE7" w:rsidRPr="00C755FE" w:rsidRDefault="00954FE7" w:rsidP="00954FE7">
      <w:pPr>
        <w:pStyle w:val="a7"/>
        <w:shd w:val="clear" w:color="auto" w:fill="FFFFFF"/>
      </w:pPr>
      <w:r w:rsidRPr="00C755FE">
        <w:t>6)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54FE7" w:rsidRPr="00C755FE" w:rsidRDefault="00954FE7" w:rsidP="00954FE7">
      <w:pPr>
        <w:pStyle w:val="a7"/>
        <w:shd w:val="clear" w:color="auto" w:fill="FFFFFF"/>
      </w:pPr>
      <w:r w:rsidRPr="00C755FE">
        <w:t>Обучающийся</w:t>
      </w:r>
      <w:r w:rsidRPr="00C755FE">
        <w:rPr>
          <w:b/>
          <w:bCs/>
        </w:rPr>
        <w:t> получит возможность:</w:t>
      </w:r>
    </w:p>
    <w:p w:rsidR="00954FE7" w:rsidRPr="00C755FE" w:rsidRDefault="00954FE7" w:rsidP="00954FE7">
      <w:pPr>
        <w:pStyle w:val="a7"/>
        <w:shd w:val="clear" w:color="auto" w:fill="FFFFFF"/>
      </w:pPr>
      <w:r w:rsidRPr="00C755FE">
        <w:t>7) вычислять площади фигур, составленных из двух или более прямоугольников, параллелограммов, треугольников, круга и сектора;</w:t>
      </w:r>
    </w:p>
    <w:p w:rsidR="00954FE7" w:rsidRPr="00C755FE" w:rsidRDefault="00954FE7" w:rsidP="00954FE7">
      <w:pPr>
        <w:pStyle w:val="a7"/>
        <w:shd w:val="clear" w:color="auto" w:fill="FFFFFF"/>
      </w:pPr>
      <w:r w:rsidRPr="00C755FE">
        <w:t>8) вычислять площади многоугольников, используя отношения равновеликости и равносоставленности;</w:t>
      </w:r>
    </w:p>
    <w:p w:rsidR="00954FE7" w:rsidRPr="00C755FE" w:rsidRDefault="00954FE7" w:rsidP="00954FE7">
      <w:pPr>
        <w:pStyle w:val="a7"/>
        <w:shd w:val="clear" w:color="auto" w:fill="FFFFFF"/>
      </w:pPr>
      <w:r w:rsidRPr="00C755FE">
        <w:t>9)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954FE7" w:rsidRPr="00C755FE" w:rsidRDefault="00954FE7" w:rsidP="00954FE7">
      <w:pPr>
        <w:ind w:left="-360"/>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3. «Содержание учебного предмета « Геометрия 8 класс»</w:t>
      </w:r>
    </w:p>
    <w:p w:rsidR="00954FE7" w:rsidRPr="00C755FE" w:rsidRDefault="00954FE7" w:rsidP="00954FE7">
      <w:pPr>
        <w:jc w:val="center"/>
        <w:rPr>
          <w:rFonts w:ascii="Times New Roman" w:hAnsi="Times New Roman" w:cs="Times New Roman"/>
          <w:b/>
          <w:sz w:val="24"/>
          <w:szCs w:val="24"/>
        </w:rPr>
      </w:pPr>
      <w:r w:rsidRPr="00C755FE">
        <w:rPr>
          <w:rFonts w:ascii="Times New Roman" w:hAnsi="Times New Roman" w:cs="Times New Roman"/>
          <w:b/>
          <w:sz w:val="24"/>
          <w:szCs w:val="24"/>
        </w:rPr>
        <w:t>Вводное повторение 4 ч</w:t>
      </w:r>
    </w:p>
    <w:p w:rsidR="00954FE7" w:rsidRPr="00C755FE" w:rsidRDefault="00954FE7" w:rsidP="00954FE7">
      <w:pPr>
        <w:ind w:left="180"/>
        <w:jc w:val="center"/>
        <w:rPr>
          <w:rFonts w:ascii="Times New Roman" w:hAnsi="Times New Roman" w:cs="Times New Roman"/>
          <w:b/>
          <w:sz w:val="24"/>
          <w:szCs w:val="24"/>
        </w:rPr>
      </w:pPr>
      <w:r w:rsidRPr="00C755FE">
        <w:rPr>
          <w:rFonts w:ascii="Times New Roman" w:hAnsi="Times New Roman" w:cs="Times New Roman"/>
          <w:b/>
          <w:sz w:val="24"/>
          <w:szCs w:val="24"/>
        </w:rPr>
        <w:t>Четырехугольники  14 ч</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Многоугольник, выпуклый многоугольник, четырехуголь</w:t>
      </w:r>
      <w:r w:rsidRPr="00C755FE">
        <w:rPr>
          <w:rFonts w:ascii="Times New Roman" w:hAnsi="Times New Roman" w:cs="Times New Roman"/>
          <w:sz w:val="24"/>
          <w:szCs w:val="24"/>
        </w:rPr>
        <w:softHyphen/>
        <w:t>ник. Параллелограмм, его свойства и признаки. Трапеция. Пря</w:t>
      </w:r>
      <w:r w:rsidRPr="00C755FE">
        <w:rPr>
          <w:rFonts w:ascii="Times New Roman" w:hAnsi="Times New Roman" w:cs="Times New Roman"/>
          <w:sz w:val="24"/>
          <w:szCs w:val="24"/>
        </w:rPr>
        <w:softHyphen/>
        <w:t xml:space="preserve">моугольник, ромб, квадрат, их свойства. Осевая и центральная симметрии. </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bCs/>
          <w:sz w:val="24"/>
          <w:szCs w:val="24"/>
        </w:rPr>
        <w:t>Цель:</w:t>
      </w:r>
      <w:r w:rsidRPr="00C755FE">
        <w:rPr>
          <w:rFonts w:ascii="Times New Roman" w:hAnsi="Times New Roman" w:cs="Times New Roman"/>
          <w:sz w:val="24"/>
          <w:szCs w:val="24"/>
        </w:rPr>
        <w:t xml:space="preserve"> изучить наиболее важные виды четы</w:t>
      </w:r>
      <w:r w:rsidRPr="00C755FE">
        <w:rPr>
          <w:rFonts w:ascii="Times New Roman" w:hAnsi="Times New Roman" w:cs="Times New Roman"/>
          <w:sz w:val="24"/>
          <w:szCs w:val="24"/>
        </w:rPr>
        <w:softHyphen/>
        <w:t>рехугольников — параллелограмм, прямоугольник, ромб, квад</w:t>
      </w:r>
      <w:r w:rsidRPr="00C755FE">
        <w:rPr>
          <w:rFonts w:ascii="Times New Roman" w:hAnsi="Times New Roman" w:cs="Times New Roman"/>
          <w:sz w:val="24"/>
          <w:szCs w:val="24"/>
        </w:rPr>
        <w:softHyphen/>
        <w:t>рат, трапецию; дать представление о фигурах, обладающих осе</w:t>
      </w:r>
      <w:r w:rsidRPr="00C755FE">
        <w:rPr>
          <w:rFonts w:ascii="Times New Roman" w:hAnsi="Times New Roman" w:cs="Times New Roman"/>
          <w:sz w:val="24"/>
          <w:szCs w:val="24"/>
        </w:rPr>
        <w:softHyphen/>
        <w:t>вой или центральной симметрией.</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 Осевая и центральная симметрии вводятся не как преобразо</w:t>
      </w:r>
      <w:r w:rsidRPr="00C755FE">
        <w:rPr>
          <w:rFonts w:ascii="Times New Roman" w:hAnsi="Times New Roman" w:cs="Times New Roman"/>
          <w:sz w:val="24"/>
          <w:szCs w:val="24"/>
        </w:rPr>
        <w:softHyphen/>
        <w:t>вание плоскости, а как свойства геометрических фигур, в част</w:t>
      </w:r>
      <w:r w:rsidRPr="00C755FE">
        <w:rPr>
          <w:rFonts w:ascii="Times New Roman" w:hAnsi="Times New Roman" w:cs="Times New Roman"/>
          <w:sz w:val="24"/>
          <w:szCs w:val="24"/>
        </w:rPr>
        <w:softHyphen/>
        <w:t>ности четырехугольников. Рассмотрение этих понятий как дви</w:t>
      </w:r>
      <w:r w:rsidRPr="00C755FE">
        <w:rPr>
          <w:rFonts w:ascii="Times New Roman" w:hAnsi="Times New Roman" w:cs="Times New Roman"/>
          <w:sz w:val="24"/>
          <w:szCs w:val="24"/>
        </w:rPr>
        <w:softHyphen/>
        <w:t>жений плоскости состоится в 9 классе.</w:t>
      </w:r>
    </w:p>
    <w:p w:rsidR="00954FE7" w:rsidRPr="00C755FE" w:rsidRDefault="00954FE7" w:rsidP="00954FE7">
      <w:pPr>
        <w:ind w:left="180"/>
        <w:jc w:val="center"/>
        <w:rPr>
          <w:rFonts w:ascii="Times New Roman" w:hAnsi="Times New Roman" w:cs="Times New Roman"/>
          <w:b/>
          <w:sz w:val="24"/>
          <w:szCs w:val="24"/>
        </w:rPr>
      </w:pPr>
      <w:r w:rsidRPr="00C755FE">
        <w:rPr>
          <w:rFonts w:ascii="Times New Roman" w:hAnsi="Times New Roman" w:cs="Times New Roman"/>
          <w:b/>
          <w:sz w:val="24"/>
          <w:szCs w:val="24"/>
        </w:rPr>
        <w:lastRenderedPageBreak/>
        <w:t>Площадь  14 ч</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Понятие площади многоугольника. Площади прямоуголь</w:t>
      </w:r>
      <w:r w:rsidRPr="00C755FE">
        <w:rPr>
          <w:rFonts w:ascii="Times New Roman" w:hAnsi="Times New Roman" w:cs="Times New Roman"/>
          <w:sz w:val="24"/>
          <w:szCs w:val="24"/>
        </w:rPr>
        <w:softHyphen/>
        <w:t>ника, параллелограмма, треугольника, трапеции. Теорема Пи</w:t>
      </w:r>
      <w:r w:rsidRPr="00C755FE">
        <w:rPr>
          <w:rFonts w:ascii="Times New Roman" w:hAnsi="Times New Roman" w:cs="Times New Roman"/>
          <w:sz w:val="24"/>
          <w:szCs w:val="24"/>
        </w:rPr>
        <w:softHyphen/>
        <w:t>фагора.</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bCs/>
          <w:sz w:val="24"/>
          <w:szCs w:val="24"/>
        </w:rPr>
        <w:t>Цель:</w:t>
      </w:r>
      <w:r w:rsidRPr="00C755FE">
        <w:rPr>
          <w:rFonts w:ascii="Times New Roman" w:hAnsi="Times New Roman" w:cs="Times New Roman"/>
          <w:b/>
          <w:bCs/>
          <w:sz w:val="24"/>
          <w:szCs w:val="24"/>
        </w:rPr>
        <w:t xml:space="preserve"> </w:t>
      </w:r>
      <w:r w:rsidRPr="00C755FE">
        <w:rPr>
          <w:rFonts w:ascii="Times New Roman" w:hAnsi="Times New Roman" w:cs="Times New Roman"/>
          <w:sz w:val="24"/>
          <w:szCs w:val="24"/>
        </w:rPr>
        <w:t>расширить и углубить полученные в 5—6 классах представления обучающихся об измерении и вычисле</w:t>
      </w:r>
      <w:r w:rsidRPr="00C755FE">
        <w:rPr>
          <w:rFonts w:ascii="Times New Roman" w:hAnsi="Times New Roman" w:cs="Times New Roman"/>
          <w:sz w:val="24"/>
          <w:szCs w:val="24"/>
        </w:rPr>
        <w:softHyphen/>
        <w:t>нии площадей; вывести формулы площадей прямоугольника, па</w:t>
      </w:r>
      <w:r w:rsidRPr="00C755FE">
        <w:rPr>
          <w:rFonts w:ascii="Times New Roman" w:hAnsi="Times New Roman" w:cs="Times New Roman"/>
          <w:sz w:val="24"/>
          <w:szCs w:val="24"/>
        </w:rPr>
        <w:softHyphen/>
        <w:t>раллелограмма, треугольника, трапеции; доказать одну из глав</w:t>
      </w:r>
      <w:r w:rsidRPr="00C755FE">
        <w:rPr>
          <w:rFonts w:ascii="Times New Roman" w:hAnsi="Times New Roman" w:cs="Times New Roman"/>
          <w:sz w:val="24"/>
          <w:szCs w:val="24"/>
        </w:rPr>
        <w:softHyphen/>
        <w:t>ных теорем геометрии — теорему Пифагора.</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w:t>
      </w:r>
      <w:r w:rsidRPr="00C755FE">
        <w:rPr>
          <w:rFonts w:ascii="Times New Roman" w:hAnsi="Times New Roman" w:cs="Times New Roman"/>
          <w:sz w:val="24"/>
          <w:szCs w:val="24"/>
        </w:rPr>
        <w:softHyphen/>
        <w:t>рата, обоснование которой не является обязательным для обучающихся.Нетрадиционной для школьного курса является теорема об от</w:t>
      </w:r>
      <w:r w:rsidRPr="00C755FE">
        <w:rPr>
          <w:rFonts w:ascii="Times New Roman" w:hAnsi="Times New Roman" w:cs="Times New Roman"/>
          <w:sz w:val="24"/>
          <w:szCs w:val="24"/>
        </w:rPr>
        <w:softHyphen/>
        <w:t>ношении площадей треугольников, имеющих по равному углу. Она позволяет в   дальнейшем дать простое доказательство призна</w:t>
      </w:r>
      <w:r w:rsidRPr="00C755FE">
        <w:rPr>
          <w:rFonts w:ascii="Times New Roman" w:hAnsi="Times New Roman" w:cs="Times New Roman"/>
          <w:sz w:val="24"/>
          <w:szCs w:val="24"/>
        </w:rPr>
        <w:softHyphen/>
        <w:t>ков подобия треугольников. В этом состоит одно из преимуществ, обусловленных ранним введением ,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w:t>
      </w:r>
    </w:p>
    <w:p w:rsidR="00954FE7" w:rsidRPr="00C755FE" w:rsidRDefault="00954FE7" w:rsidP="00954FE7">
      <w:pPr>
        <w:ind w:left="180"/>
        <w:jc w:val="center"/>
        <w:rPr>
          <w:rFonts w:ascii="Times New Roman" w:hAnsi="Times New Roman" w:cs="Times New Roman"/>
          <w:b/>
          <w:sz w:val="24"/>
          <w:szCs w:val="24"/>
        </w:rPr>
      </w:pPr>
      <w:r w:rsidRPr="00C755FE">
        <w:rPr>
          <w:rFonts w:ascii="Times New Roman" w:hAnsi="Times New Roman" w:cs="Times New Roman"/>
          <w:b/>
          <w:sz w:val="24"/>
          <w:szCs w:val="24"/>
        </w:rPr>
        <w:t>Подобные треугольники  19 ч</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C755FE">
        <w:rPr>
          <w:rFonts w:ascii="Times New Roman" w:hAnsi="Times New Roman" w:cs="Times New Roman"/>
          <w:sz w:val="24"/>
          <w:szCs w:val="24"/>
        </w:rPr>
        <w:softHyphen/>
        <w:t>ника.</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Цель: ввести понятие подобных треугольни</w:t>
      </w:r>
      <w:r w:rsidRPr="00C755FE">
        <w:rPr>
          <w:rFonts w:ascii="Times New Roman" w:hAnsi="Times New Roman" w:cs="Times New Roman"/>
          <w:sz w:val="24"/>
          <w:szCs w:val="24"/>
        </w:rPr>
        <w:softHyphen/>
        <w:t>ков; рассмотреть признаки подобия треугольников и их применения; сделать первый шаг в освоении учащимися тригонометриче</w:t>
      </w:r>
      <w:r w:rsidRPr="00C755FE">
        <w:rPr>
          <w:rFonts w:ascii="Times New Roman" w:hAnsi="Times New Roman" w:cs="Times New Roman"/>
          <w:sz w:val="24"/>
          <w:szCs w:val="24"/>
        </w:rPr>
        <w:softHyphen/>
        <w:t>ского аппарата геометрии.</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Определение подобных треугольников дается не на основе преобразования подобия, а через равенство углов и пропорцио</w:t>
      </w:r>
      <w:r w:rsidRPr="00C755FE">
        <w:rPr>
          <w:rFonts w:ascii="Times New Roman" w:hAnsi="Times New Roman" w:cs="Times New Roman"/>
          <w:sz w:val="24"/>
          <w:szCs w:val="24"/>
        </w:rPr>
        <w:softHyphen/>
        <w:t>нальность сходственных сторон. Признаки подобия треугольников доказываются с помощью теоремы об отношении площадей треугольников, имеющих по равному углу. 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треугольнике.   Дается  представление о методе подобия в задачах на построение. В заключение темы вводятся элементы тригонометрии — синус, косинус и тангенс острого угла прямоугольного треугольника</w:t>
      </w:r>
    </w:p>
    <w:p w:rsidR="00954FE7" w:rsidRPr="00C755FE" w:rsidRDefault="00954FE7" w:rsidP="00954FE7">
      <w:pPr>
        <w:ind w:left="180"/>
        <w:jc w:val="center"/>
        <w:rPr>
          <w:rFonts w:ascii="Times New Roman" w:hAnsi="Times New Roman" w:cs="Times New Roman"/>
          <w:b/>
          <w:sz w:val="24"/>
          <w:szCs w:val="24"/>
        </w:rPr>
      </w:pPr>
      <w:r w:rsidRPr="00C755FE">
        <w:rPr>
          <w:rFonts w:ascii="Times New Roman" w:hAnsi="Times New Roman" w:cs="Times New Roman"/>
          <w:b/>
          <w:sz w:val="24"/>
          <w:szCs w:val="24"/>
        </w:rPr>
        <w:t>Окружность  17 ч</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 xml:space="preserve">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w:t>
      </w:r>
      <w:r w:rsidRPr="00C755FE">
        <w:rPr>
          <w:rFonts w:ascii="Times New Roman" w:hAnsi="Times New Roman" w:cs="Times New Roman"/>
          <w:i/>
          <w:iCs/>
          <w:sz w:val="24"/>
          <w:szCs w:val="24"/>
        </w:rPr>
        <w:t xml:space="preserve"> </w:t>
      </w:r>
      <w:r w:rsidRPr="00C755FE">
        <w:rPr>
          <w:rFonts w:ascii="Times New Roman" w:hAnsi="Times New Roman" w:cs="Times New Roman"/>
          <w:sz w:val="24"/>
          <w:szCs w:val="24"/>
        </w:rPr>
        <w:t>и описанная окружности.</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bCs/>
          <w:sz w:val="24"/>
          <w:szCs w:val="24"/>
        </w:rPr>
        <w:t>Цель:</w:t>
      </w:r>
      <w:r w:rsidRPr="00C755FE">
        <w:rPr>
          <w:rFonts w:ascii="Times New Roman" w:hAnsi="Times New Roman" w:cs="Times New Roman"/>
          <w:b/>
          <w:bCs/>
          <w:sz w:val="24"/>
          <w:szCs w:val="24"/>
        </w:rPr>
        <w:t xml:space="preserve"> </w:t>
      </w:r>
      <w:r w:rsidRPr="00C755FE">
        <w:rPr>
          <w:rFonts w:ascii="Times New Roman" w:hAnsi="Times New Roman" w:cs="Times New Roman"/>
          <w:sz w:val="24"/>
          <w:szCs w:val="24"/>
        </w:rPr>
        <w:t>расширить сведения об окружности, полученные учащимися в 7 классе; изучить новые факты, связанные с окружностью; познакомить обучающихся с четырьмя заме</w:t>
      </w:r>
      <w:r w:rsidRPr="00C755FE">
        <w:rPr>
          <w:rFonts w:ascii="Times New Roman" w:hAnsi="Times New Roman" w:cs="Times New Roman"/>
          <w:sz w:val="24"/>
          <w:szCs w:val="24"/>
        </w:rPr>
        <w:softHyphen/>
        <w:t>чательными точками треугольника.</w:t>
      </w:r>
    </w:p>
    <w:p w:rsidR="00954FE7" w:rsidRPr="00C755FE" w:rsidRDefault="00954FE7" w:rsidP="00954FE7">
      <w:pPr>
        <w:shd w:val="clear" w:color="auto" w:fill="FFFFFF"/>
        <w:autoSpaceDE w:val="0"/>
        <w:autoSpaceDN w:val="0"/>
        <w:adjustRightInd w:val="0"/>
        <w:ind w:left="180"/>
        <w:jc w:val="both"/>
        <w:rPr>
          <w:rFonts w:ascii="Times New Roman" w:hAnsi="Times New Roman" w:cs="Times New Roman"/>
          <w:sz w:val="24"/>
          <w:szCs w:val="24"/>
        </w:rPr>
      </w:pPr>
      <w:r w:rsidRPr="00C755FE">
        <w:rPr>
          <w:rFonts w:ascii="Times New Roman" w:hAnsi="Times New Roman" w:cs="Times New Roman"/>
          <w:sz w:val="24"/>
          <w:szCs w:val="24"/>
        </w:rPr>
        <w:t xml:space="preserve">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 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w:t>
      </w:r>
      <w:r w:rsidRPr="00C755FE">
        <w:rPr>
          <w:rFonts w:ascii="Times New Roman" w:hAnsi="Times New Roman" w:cs="Times New Roman"/>
          <w:sz w:val="24"/>
          <w:szCs w:val="24"/>
        </w:rPr>
        <w:lastRenderedPageBreak/>
        <w:t>продолжений) доказывается с помощью утверждения о точке пересечения серединных перпендикуляров. Наряду с теоремами об окружностях, вписанной в треуголь</w:t>
      </w:r>
      <w:r w:rsidRPr="00C755FE">
        <w:rPr>
          <w:rFonts w:ascii="Times New Roman" w:hAnsi="Times New Roman" w:cs="Times New Roman"/>
          <w:sz w:val="24"/>
          <w:szCs w:val="24"/>
        </w:rPr>
        <w:softHyphen/>
        <w:t>ник и описанной около него, рассматриваются свойство сторон описанного четырехугольника и свойство углов вписанного че</w:t>
      </w:r>
      <w:r w:rsidRPr="00C755FE">
        <w:rPr>
          <w:rFonts w:ascii="Times New Roman" w:hAnsi="Times New Roman" w:cs="Times New Roman"/>
          <w:sz w:val="24"/>
          <w:szCs w:val="24"/>
        </w:rPr>
        <w:softHyphen/>
        <w:t>тырехугольника.</w:t>
      </w:r>
    </w:p>
    <w:p w:rsidR="00954FE7" w:rsidRPr="00C755FE" w:rsidRDefault="00954FE7" w:rsidP="00954FE7">
      <w:pPr>
        <w:spacing w:before="120"/>
        <w:ind w:left="180"/>
        <w:jc w:val="center"/>
        <w:rPr>
          <w:rFonts w:ascii="Times New Roman" w:hAnsi="Times New Roman" w:cs="Times New Roman"/>
          <w:b/>
          <w:sz w:val="24"/>
          <w:szCs w:val="24"/>
        </w:rPr>
      </w:pPr>
      <w:r w:rsidRPr="00C755FE">
        <w:rPr>
          <w:rFonts w:ascii="Times New Roman" w:hAnsi="Times New Roman" w:cs="Times New Roman"/>
          <w:b/>
          <w:sz w:val="24"/>
          <w:szCs w:val="24"/>
        </w:rPr>
        <w:t>Повторение  и решение задач 3 ч</w:t>
      </w:r>
    </w:p>
    <w:p w:rsidR="00954FE7" w:rsidRPr="00C755FE" w:rsidRDefault="00954FE7" w:rsidP="00954FE7">
      <w:pPr>
        <w:spacing w:before="120"/>
        <w:ind w:left="180"/>
        <w:rPr>
          <w:rFonts w:ascii="Times New Roman" w:hAnsi="Times New Roman" w:cs="Times New Roman"/>
          <w:sz w:val="24"/>
          <w:szCs w:val="24"/>
        </w:rPr>
      </w:pPr>
      <w:r w:rsidRPr="00C755FE">
        <w:rPr>
          <w:rFonts w:ascii="Times New Roman" w:hAnsi="Times New Roman" w:cs="Times New Roman"/>
          <w:sz w:val="24"/>
          <w:szCs w:val="24"/>
        </w:rPr>
        <w:t>Систематизация и обобщение полученных знаний за курс геометрии 8 класса, применение в комплексе изученного материала при решении задач.</w:t>
      </w:r>
    </w:p>
    <w:p w:rsidR="00954FE7" w:rsidRPr="00C755FE" w:rsidRDefault="00954FE7" w:rsidP="00954FE7">
      <w:pPr>
        <w:ind w:right="175"/>
        <w:jc w:val="center"/>
        <w:rPr>
          <w:rFonts w:ascii="Times New Roman" w:hAnsi="Times New Roman" w:cs="Times New Roman"/>
          <w:b/>
          <w:sz w:val="24"/>
          <w:szCs w:val="24"/>
        </w:rPr>
      </w:pPr>
      <w:r w:rsidRPr="00C755FE">
        <w:rPr>
          <w:rFonts w:ascii="Times New Roman" w:hAnsi="Times New Roman" w:cs="Times New Roman"/>
          <w:b/>
          <w:sz w:val="24"/>
          <w:szCs w:val="24"/>
        </w:rPr>
        <w:t>График прохождения программного материала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0"/>
        <w:gridCol w:w="3493"/>
        <w:gridCol w:w="1285"/>
        <w:gridCol w:w="2122"/>
        <w:gridCol w:w="2862"/>
      </w:tblGrid>
      <w:tr w:rsidR="00954FE7" w:rsidRPr="00C755FE" w:rsidTr="0035714B">
        <w:tc>
          <w:tcPr>
            <w:tcW w:w="1101" w:type="dxa"/>
          </w:tcPr>
          <w:p w:rsidR="00954FE7" w:rsidRPr="00C755FE" w:rsidRDefault="00954FE7" w:rsidP="0035714B">
            <w:pPr>
              <w:ind w:right="175"/>
              <w:jc w:val="center"/>
              <w:rPr>
                <w:rFonts w:ascii="Times New Roman" w:hAnsi="Times New Roman" w:cs="Times New Roman"/>
                <w:b/>
                <w:sz w:val="24"/>
                <w:szCs w:val="24"/>
              </w:rPr>
            </w:pPr>
            <w:r w:rsidRPr="00C755FE">
              <w:rPr>
                <w:rFonts w:ascii="Times New Roman" w:hAnsi="Times New Roman" w:cs="Times New Roman"/>
                <w:b/>
                <w:sz w:val="24"/>
                <w:szCs w:val="24"/>
              </w:rPr>
              <w:t>№ п/п</w:t>
            </w:r>
          </w:p>
        </w:tc>
        <w:tc>
          <w:tcPr>
            <w:tcW w:w="4813" w:type="dxa"/>
          </w:tcPr>
          <w:p w:rsidR="00954FE7" w:rsidRPr="00C755FE" w:rsidRDefault="00954FE7" w:rsidP="0035714B">
            <w:pPr>
              <w:ind w:right="175"/>
              <w:jc w:val="center"/>
              <w:rPr>
                <w:rFonts w:ascii="Times New Roman" w:hAnsi="Times New Roman" w:cs="Times New Roman"/>
                <w:b/>
                <w:sz w:val="24"/>
                <w:szCs w:val="24"/>
              </w:rPr>
            </w:pPr>
            <w:r w:rsidRPr="00C755FE">
              <w:rPr>
                <w:rFonts w:ascii="Times New Roman" w:hAnsi="Times New Roman" w:cs="Times New Roman"/>
                <w:b/>
                <w:sz w:val="24"/>
                <w:szCs w:val="24"/>
              </w:rPr>
              <w:t>Название темы</w:t>
            </w:r>
          </w:p>
        </w:tc>
        <w:tc>
          <w:tcPr>
            <w:tcW w:w="1565" w:type="dxa"/>
          </w:tcPr>
          <w:p w:rsidR="00954FE7" w:rsidRPr="00C755FE" w:rsidRDefault="00954FE7" w:rsidP="0035714B">
            <w:pPr>
              <w:ind w:right="175"/>
              <w:jc w:val="center"/>
              <w:rPr>
                <w:rFonts w:ascii="Times New Roman" w:hAnsi="Times New Roman" w:cs="Times New Roman"/>
                <w:b/>
                <w:sz w:val="24"/>
                <w:szCs w:val="24"/>
              </w:rPr>
            </w:pPr>
            <w:r w:rsidRPr="00C755FE">
              <w:rPr>
                <w:rFonts w:ascii="Times New Roman" w:hAnsi="Times New Roman" w:cs="Times New Roman"/>
                <w:b/>
                <w:sz w:val="24"/>
                <w:szCs w:val="24"/>
              </w:rPr>
              <w:t>Кол-во часов</w:t>
            </w:r>
          </w:p>
        </w:tc>
        <w:tc>
          <w:tcPr>
            <w:tcW w:w="2410" w:type="dxa"/>
          </w:tcPr>
          <w:p w:rsidR="00954FE7" w:rsidRPr="00C755FE" w:rsidRDefault="00954FE7" w:rsidP="0035714B">
            <w:pPr>
              <w:ind w:right="175"/>
              <w:jc w:val="center"/>
              <w:rPr>
                <w:rFonts w:ascii="Times New Roman" w:hAnsi="Times New Roman" w:cs="Times New Roman"/>
                <w:b/>
                <w:sz w:val="24"/>
                <w:szCs w:val="24"/>
              </w:rPr>
            </w:pPr>
            <w:r w:rsidRPr="00C755FE">
              <w:rPr>
                <w:rFonts w:ascii="Times New Roman" w:hAnsi="Times New Roman" w:cs="Times New Roman"/>
                <w:b/>
                <w:sz w:val="24"/>
                <w:szCs w:val="24"/>
              </w:rPr>
              <w:t>Сроки прохождения</w:t>
            </w:r>
          </w:p>
        </w:tc>
        <w:tc>
          <w:tcPr>
            <w:tcW w:w="3827" w:type="dxa"/>
          </w:tcPr>
          <w:p w:rsidR="00954FE7" w:rsidRPr="00C755FE" w:rsidRDefault="00954FE7" w:rsidP="0035714B">
            <w:pPr>
              <w:ind w:right="175"/>
              <w:jc w:val="center"/>
              <w:rPr>
                <w:rFonts w:ascii="Times New Roman" w:hAnsi="Times New Roman" w:cs="Times New Roman"/>
                <w:b/>
                <w:sz w:val="24"/>
                <w:szCs w:val="24"/>
              </w:rPr>
            </w:pPr>
            <w:r w:rsidRPr="00C755FE">
              <w:rPr>
                <w:rFonts w:ascii="Times New Roman" w:hAnsi="Times New Roman" w:cs="Times New Roman"/>
                <w:b/>
                <w:sz w:val="24"/>
                <w:szCs w:val="24"/>
              </w:rPr>
              <w:t>Контрольные работы</w:t>
            </w:r>
          </w:p>
        </w:tc>
      </w:tr>
      <w:tr w:rsidR="00954FE7" w:rsidRPr="00C755FE" w:rsidTr="0035714B">
        <w:tc>
          <w:tcPr>
            <w:tcW w:w="1101" w:type="dxa"/>
          </w:tcPr>
          <w:p w:rsidR="00954FE7" w:rsidRPr="00C755FE" w:rsidRDefault="00954FE7" w:rsidP="0035714B">
            <w:pPr>
              <w:ind w:right="175"/>
              <w:jc w:val="center"/>
              <w:rPr>
                <w:rFonts w:ascii="Times New Roman" w:hAnsi="Times New Roman" w:cs="Times New Roman"/>
                <w:sz w:val="24"/>
                <w:szCs w:val="24"/>
                <w:lang w:val="en-US"/>
              </w:rPr>
            </w:pPr>
            <w:r w:rsidRPr="00C755FE">
              <w:rPr>
                <w:rFonts w:ascii="Times New Roman" w:hAnsi="Times New Roman" w:cs="Times New Roman"/>
                <w:sz w:val="24"/>
                <w:szCs w:val="24"/>
                <w:lang w:val="en-US"/>
              </w:rPr>
              <w:t>1</w:t>
            </w:r>
          </w:p>
        </w:tc>
        <w:tc>
          <w:tcPr>
            <w:tcW w:w="4813"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Вводное повторение</w:t>
            </w:r>
          </w:p>
        </w:tc>
        <w:tc>
          <w:tcPr>
            <w:tcW w:w="1565"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4</w:t>
            </w:r>
          </w:p>
        </w:tc>
        <w:tc>
          <w:tcPr>
            <w:tcW w:w="2410"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01.09. – 10.09.</w:t>
            </w:r>
          </w:p>
        </w:tc>
        <w:tc>
          <w:tcPr>
            <w:tcW w:w="3827"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Диагностика остаточных знаний (тест)         10.09.20 г.</w:t>
            </w:r>
          </w:p>
        </w:tc>
      </w:tr>
      <w:tr w:rsidR="00954FE7" w:rsidRPr="00C755FE" w:rsidTr="0035714B">
        <w:tc>
          <w:tcPr>
            <w:tcW w:w="1101"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2</w:t>
            </w:r>
          </w:p>
        </w:tc>
        <w:tc>
          <w:tcPr>
            <w:tcW w:w="4813"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Глава 5. Четырехугольники</w:t>
            </w:r>
          </w:p>
        </w:tc>
        <w:tc>
          <w:tcPr>
            <w:tcW w:w="1565"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14</w:t>
            </w:r>
          </w:p>
        </w:tc>
        <w:tc>
          <w:tcPr>
            <w:tcW w:w="2410"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15.09. – 29.10.</w:t>
            </w:r>
          </w:p>
        </w:tc>
        <w:tc>
          <w:tcPr>
            <w:tcW w:w="3827"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1            27.10.20 г.</w:t>
            </w:r>
          </w:p>
        </w:tc>
      </w:tr>
      <w:tr w:rsidR="00954FE7" w:rsidRPr="00C755FE" w:rsidTr="0035714B">
        <w:tc>
          <w:tcPr>
            <w:tcW w:w="1101"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3</w:t>
            </w:r>
          </w:p>
        </w:tc>
        <w:tc>
          <w:tcPr>
            <w:tcW w:w="4813"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Глава 6. Площади</w:t>
            </w:r>
          </w:p>
        </w:tc>
        <w:tc>
          <w:tcPr>
            <w:tcW w:w="1565"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14</w:t>
            </w:r>
          </w:p>
        </w:tc>
        <w:tc>
          <w:tcPr>
            <w:tcW w:w="2410"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10.11. – 24.12.</w:t>
            </w:r>
          </w:p>
        </w:tc>
        <w:tc>
          <w:tcPr>
            <w:tcW w:w="3827"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 2              24.12.20 г.</w:t>
            </w:r>
          </w:p>
        </w:tc>
      </w:tr>
      <w:tr w:rsidR="00954FE7" w:rsidRPr="00C755FE" w:rsidTr="0035714B">
        <w:tc>
          <w:tcPr>
            <w:tcW w:w="1101"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4</w:t>
            </w:r>
          </w:p>
        </w:tc>
        <w:tc>
          <w:tcPr>
            <w:tcW w:w="4813"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Глава 7. Подобие треугольников</w:t>
            </w:r>
          </w:p>
        </w:tc>
        <w:tc>
          <w:tcPr>
            <w:tcW w:w="1565"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19</w:t>
            </w:r>
          </w:p>
        </w:tc>
        <w:tc>
          <w:tcPr>
            <w:tcW w:w="2410"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29.12. – 16.03</w:t>
            </w:r>
          </w:p>
        </w:tc>
        <w:tc>
          <w:tcPr>
            <w:tcW w:w="3827"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 3;            02.02.</w:t>
            </w:r>
            <w:r w:rsidRPr="00C755FE">
              <w:rPr>
                <w:rFonts w:ascii="Times New Roman" w:hAnsi="Times New Roman" w:cs="Times New Roman"/>
                <w:sz w:val="24"/>
                <w:szCs w:val="24"/>
                <w:lang w:val="en-US"/>
              </w:rPr>
              <w:t>2</w:t>
            </w:r>
            <w:r w:rsidRPr="00C755FE">
              <w:rPr>
                <w:rFonts w:ascii="Times New Roman" w:hAnsi="Times New Roman" w:cs="Times New Roman"/>
                <w:sz w:val="24"/>
                <w:szCs w:val="24"/>
              </w:rPr>
              <w:t>1 г.</w:t>
            </w:r>
          </w:p>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 №4              16.03.</w:t>
            </w:r>
            <w:r w:rsidRPr="00C755FE">
              <w:rPr>
                <w:rFonts w:ascii="Times New Roman" w:hAnsi="Times New Roman" w:cs="Times New Roman"/>
                <w:sz w:val="24"/>
                <w:szCs w:val="24"/>
                <w:lang w:val="en-US"/>
              </w:rPr>
              <w:t>2</w:t>
            </w:r>
            <w:r w:rsidRPr="00C755FE">
              <w:rPr>
                <w:rFonts w:ascii="Times New Roman" w:hAnsi="Times New Roman" w:cs="Times New Roman"/>
                <w:sz w:val="24"/>
                <w:szCs w:val="24"/>
              </w:rPr>
              <w:t>1 г.</w:t>
            </w:r>
          </w:p>
        </w:tc>
      </w:tr>
      <w:tr w:rsidR="00954FE7" w:rsidRPr="00C755FE" w:rsidTr="0035714B">
        <w:tc>
          <w:tcPr>
            <w:tcW w:w="1101"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5</w:t>
            </w:r>
          </w:p>
        </w:tc>
        <w:tc>
          <w:tcPr>
            <w:tcW w:w="4813"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Глава 8. Окружность</w:t>
            </w:r>
          </w:p>
        </w:tc>
        <w:tc>
          <w:tcPr>
            <w:tcW w:w="1565"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17</w:t>
            </w:r>
          </w:p>
        </w:tc>
        <w:tc>
          <w:tcPr>
            <w:tcW w:w="2410"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18.03. – 20.05.</w:t>
            </w:r>
          </w:p>
        </w:tc>
        <w:tc>
          <w:tcPr>
            <w:tcW w:w="3827"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 5               20.05.</w:t>
            </w:r>
            <w:r w:rsidRPr="00C755FE">
              <w:rPr>
                <w:rFonts w:ascii="Times New Roman" w:hAnsi="Times New Roman" w:cs="Times New Roman"/>
                <w:sz w:val="24"/>
                <w:szCs w:val="24"/>
                <w:lang w:val="en-US"/>
              </w:rPr>
              <w:t>2</w:t>
            </w:r>
            <w:r w:rsidRPr="00C755FE">
              <w:rPr>
                <w:rFonts w:ascii="Times New Roman" w:hAnsi="Times New Roman" w:cs="Times New Roman"/>
                <w:sz w:val="24"/>
                <w:szCs w:val="24"/>
              </w:rPr>
              <w:t>1 г.</w:t>
            </w:r>
          </w:p>
        </w:tc>
      </w:tr>
      <w:tr w:rsidR="00954FE7" w:rsidRPr="00C755FE" w:rsidTr="0035714B">
        <w:tc>
          <w:tcPr>
            <w:tcW w:w="1101"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6</w:t>
            </w:r>
          </w:p>
        </w:tc>
        <w:tc>
          <w:tcPr>
            <w:tcW w:w="4813"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Повторение и решение задач</w:t>
            </w:r>
          </w:p>
        </w:tc>
        <w:tc>
          <w:tcPr>
            <w:tcW w:w="1565" w:type="dxa"/>
          </w:tcPr>
          <w:p w:rsidR="00954FE7" w:rsidRPr="00C755FE" w:rsidRDefault="00954FE7" w:rsidP="0035714B">
            <w:pPr>
              <w:spacing w:line="240" w:lineRule="auto"/>
              <w:rPr>
                <w:rFonts w:ascii="Times New Roman" w:hAnsi="Times New Roman" w:cs="Times New Roman"/>
                <w:sz w:val="24"/>
                <w:szCs w:val="24"/>
              </w:rPr>
            </w:pPr>
            <w:r w:rsidRPr="00C755FE">
              <w:rPr>
                <w:rFonts w:ascii="Times New Roman" w:hAnsi="Times New Roman" w:cs="Times New Roman"/>
                <w:sz w:val="24"/>
                <w:szCs w:val="24"/>
              </w:rPr>
              <w:t>3</w:t>
            </w:r>
          </w:p>
        </w:tc>
        <w:tc>
          <w:tcPr>
            <w:tcW w:w="2410"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25.05.-</w:t>
            </w:r>
            <w:r w:rsidRPr="00C755FE">
              <w:rPr>
                <w:rFonts w:ascii="Times New Roman" w:hAnsi="Times New Roman" w:cs="Times New Roman"/>
                <w:sz w:val="24"/>
                <w:szCs w:val="24"/>
                <w:lang w:val="en-US"/>
              </w:rPr>
              <w:t>2</w:t>
            </w:r>
            <w:r w:rsidRPr="00C755FE">
              <w:rPr>
                <w:rFonts w:ascii="Times New Roman" w:hAnsi="Times New Roman" w:cs="Times New Roman"/>
                <w:sz w:val="24"/>
                <w:szCs w:val="24"/>
              </w:rPr>
              <w:t>7.05.</w:t>
            </w:r>
          </w:p>
        </w:tc>
        <w:tc>
          <w:tcPr>
            <w:tcW w:w="3827" w:type="dxa"/>
          </w:tcPr>
          <w:p w:rsidR="00954FE7" w:rsidRPr="00C755FE" w:rsidRDefault="00954FE7" w:rsidP="0035714B">
            <w:pPr>
              <w:spacing w:line="240" w:lineRule="auto"/>
              <w:rPr>
                <w:rFonts w:ascii="Times New Roman" w:hAnsi="Times New Roman" w:cs="Times New Roman"/>
                <w:sz w:val="24"/>
                <w:szCs w:val="24"/>
              </w:rPr>
            </w:pPr>
          </w:p>
        </w:tc>
      </w:tr>
      <w:tr w:rsidR="00954FE7" w:rsidRPr="00C755FE" w:rsidTr="0035714B">
        <w:tc>
          <w:tcPr>
            <w:tcW w:w="1101" w:type="dxa"/>
          </w:tcPr>
          <w:p w:rsidR="00954FE7" w:rsidRPr="00C755FE" w:rsidRDefault="00954FE7" w:rsidP="0035714B">
            <w:pPr>
              <w:ind w:right="175"/>
              <w:jc w:val="center"/>
              <w:rPr>
                <w:rFonts w:ascii="Times New Roman" w:hAnsi="Times New Roman" w:cs="Times New Roman"/>
                <w:sz w:val="24"/>
                <w:szCs w:val="24"/>
              </w:rPr>
            </w:pPr>
            <w:r w:rsidRPr="00C755FE">
              <w:rPr>
                <w:rFonts w:ascii="Times New Roman" w:hAnsi="Times New Roman" w:cs="Times New Roman"/>
                <w:sz w:val="24"/>
                <w:szCs w:val="24"/>
              </w:rPr>
              <w:t>7</w:t>
            </w:r>
          </w:p>
        </w:tc>
        <w:tc>
          <w:tcPr>
            <w:tcW w:w="4813" w:type="dxa"/>
          </w:tcPr>
          <w:p w:rsidR="00954FE7" w:rsidRPr="00C755FE" w:rsidRDefault="00954FE7" w:rsidP="0035714B">
            <w:pPr>
              <w:spacing w:line="240" w:lineRule="auto"/>
              <w:rPr>
                <w:rFonts w:ascii="Times New Roman" w:hAnsi="Times New Roman" w:cs="Times New Roman"/>
                <w:b/>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Всего</w:t>
            </w:r>
          </w:p>
        </w:tc>
        <w:tc>
          <w:tcPr>
            <w:tcW w:w="1565" w:type="dxa"/>
          </w:tcPr>
          <w:p w:rsidR="00954FE7" w:rsidRPr="00C755FE" w:rsidRDefault="00954FE7" w:rsidP="0035714B">
            <w:pPr>
              <w:spacing w:line="240" w:lineRule="auto"/>
              <w:rPr>
                <w:rFonts w:ascii="Times New Roman" w:hAnsi="Times New Roman" w:cs="Times New Roman"/>
                <w:b/>
                <w:sz w:val="24"/>
                <w:szCs w:val="24"/>
              </w:rPr>
            </w:pPr>
            <w:r w:rsidRPr="00C755FE">
              <w:rPr>
                <w:rFonts w:ascii="Times New Roman" w:hAnsi="Times New Roman" w:cs="Times New Roman"/>
                <w:b/>
                <w:sz w:val="24"/>
                <w:szCs w:val="24"/>
              </w:rPr>
              <w:t>70</w:t>
            </w:r>
          </w:p>
        </w:tc>
        <w:tc>
          <w:tcPr>
            <w:tcW w:w="2410" w:type="dxa"/>
          </w:tcPr>
          <w:p w:rsidR="00954FE7" w:rsidRPr="00C755FE" w:rsidRDefault="00954FE7" w:rsidP="0035714B">
            <w:pPr>
              <w:ind w:right="175"/>
              <w:jc w:val="center"/>
              <w:rPr>
                <w:rFonts w:ascii="Times New Roman" w:hAnsi="Times New Roman" w:cs="Times New Roman"/>
                <w:b/>
                <w:sz w:val="24"/>
                <w:szCs w:val="24"/>
              </w:rPr>
            </w:pPr>
          </w:p>
        </w:tc>
        <w:tc>
          <w:tcPr>
            <w:tcW w:w="3827" w:type="dxa"/>
          </w:tcPr>
          <w:p w:rsidR="00954FE7" w:rsidRPr="00C755FE" w:rsidRDefault="00954FE7" w:rsidP="0035714B">
            <w:pPr>
              <w:ind w:right="175"/>
              <w:jc w:val="center"/>
              <w:rPr>
                <w:rFonts w:ascii="Times New Roman" w:hAnsi="Times New Roman" w:cs="Times New Roman"/>
                <w:b/>
                <w:sz w:val="24"/>
                <w:szCs w:val="24"/>
              </w:rPr>
            </w:pPr>
          </w:p>
        </w:tc>
      </w:tr>
    </w:tbl>
    <w:p w:rsidR="00954FE7" w:rsidRPr="00C755FE" w:rsidRDefault="00954FE7" w:rsidP="00954FE7">
      <w:pPr>
        <w:tabs>
          <w:tab w:val="left" w:pos="8931"/>
        </w:tabs>
        <w:rPr>
          <w:rFonts w:ascii="Times New Roman" w:hAnsi="Times New Roman" w:cs="Times New Roman"/>
        </w:rPr>
      </w:pPr>
    </w:p>
    <w:p w:rsidR="00954FE7" w:rsidRPr="00C755FE" w:rsidRDefault="00954FE7" w:rsidP="00954FE7">
      <w:pPr>
        <w:spacing w:after="0" w:line="240" w:lineRule="auto"/>
        <w:rPr>
          <w:rFonts w:ascii="Times New Roman" w:hAnsi="Times New Roman" w:cs="Times New Roman"/>
          <w:b/>
          <w:sz w:val="24"/>
          <w:szCs w:val="24"/>
        </w:rPr>
      </w:pP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 к рабочей программе по алгебре в 9 классе в 2020 – 2021 уч.г</w:t>
      </w:r>
    </w:p>
    <w:p w:rsidR="00954FE7" w:rsidRPr="00C755FE" w:rsidRDefault="00954FE7" w:rsidP="00954FE7">
      <w:pPr>
        <w:spacing w:after="0" w:line="240" w:lineRule="auto"/>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1 « Пояснительная записка»</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Рабочая программа по алгебре составлена  на основе: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204"/>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C</w:t>
      </w:r>
      <w:r w:rsidRPr="00C755FE">
        <w:rPr>
          <w:rFonts w:ascii="Times New Roman" w:hAnsi="Times New Roman" w:cs="Times New Roman"/>
          <w:sz w:val="24"/>
          <w:szCs w:val="24"/>
        </w:rPr>
        <w:t>борника рабочих программ  «Алгебра 7-9 классы», составитель Т.А.Бурмистрова  Москва, «Просвещение» 2018г</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C755FE">
        <w:rPr>
          <w:rFonts w:ascii="Times New Roman" w:hAnsi="Times New Roman" w:cs="Times New Roman"/>
          <w:sz w:val="24"/>
          <w:szCs w:val="24"/>
        </w:rPr>
        <w:t xml:space="preserve">  - Учебно-методического комплекса -учебник «Алгебра 9 класс» авторы Г.В. Дорофеев, С.Б. Суворова  и др.,  издательство «Просвещение» 2019</w:t>
      </w:r>
    </w:p>
    <w:p w:rsidR="00954FE7" w:rsidRPr="00C755FE" w:rsidRDefault="00954FE7" w:rsidP="00954FE7">
      <w:pPr>
        <w:spacing w:after="0" w:line="240" w:lineRule="auto"/>
        <w:ind w:left="180" w:right="175" w:hanging="180"/>
        <w:rPr>
          <w:rFonts w:ascii="Times New Roman" w:hAnsi="Times New Roman" w:cs="Times New Roman"/>
          <w:sz w:val="24"/>
          <w:szCs w:val="24"/>
        </w:rPr>
      </w:pPr>
      <w:r w:rsidRPr="00C755FE">
        <w:rPr>
          <w:rFonts w:ascii="Times New Roman" w:hAnsi="Times New Roman" w:cs="Times New Roman"/>
          <w:sz w:val="24"/>
          <w:szCs w:val="24"/>
        </w:rPr>
        <w:t xml:space="preserve">    </w:t>
      </w:r>
    </w:p>
    <w:p w:rsidR="00954FE7" w:rsidRPr="00C755FE" w:rsidRDefault="00954FE7" w:rsidP="00954FE7">
      <w:pPr>
        <w:spacing w:after="0" w:line="240" w:lineRule="auto"/>
        <w:ind w:left="180" w:right="175"/>
        <w:jc w:val="center"/>
        <w:rPr>
          <w:rFonts w:ascii="Times New Roman" w:hAnsi="Times New Roman" w:cs="Times New Roman"/>
          <w:b/>
          <w:sz w:val="24"/>
          <w:szCs w:val="24"/>
        </w:rPr>
      </w:pPr>
      <w:r w:rsidRPr="00C755FE">
        <w:rPr>
          <w:rFonts w:ascii="Times New Roman" w:hAnsi="Times New Roman" w:cs="Times New Roman"/>
          <w:b/>
          <w:sz w:val="24"/>
          <w:szCs w:val="24"/>
        </w:rPr>
        <w:t xml:space="preserve">  Место учебного предмета «Алгебра 9 класс» в учебном плане</w:t>
      </w: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C755FE">
        <w:rPr>
          <w:rFonts w:ascii="Times New Roman" w:hAnsi="Times New Roman" w:cs="Times New Roman"/>
          <w:sz w:val="24"/>
          <w:szCs w:val="24"/>
          <w:lang w:val="en-US"/>
        </w:rPr>
        <w:t>C</w:t>
      </w:r>
      <w:r w:rsidRPr="00C755FE">
        <w:rPr>
          <w:rFonts w:ascii="Times New Roman" w:hAnsi="Times New Roman" w:cs="Times New Roman"/>
          <w:sz w:val="24"/>
          <w:szCs w:val="24"/>
        </w:rPr>
        <w:t>огласно годовому календарному графику МБОУ «Ведерниковская ООШ» на 2020-21 учебный год для обязательного изучения учебного предмета «Алгебра  9 класс» отводится 102 часа, из расчета 34 учебных недель и 3-х учебных часов в неделю. Так 2 урока приходятся на праздничные дни (08.03.21г. и 03.05.21 г.), то программа скорректирована на 100 ч., сократив изучение темы «Уравнения и системы уравнений» на 2 часа (с 26  до 24 часов)</w:t>
      </w:r>
    </w:p>
    <w:p w:rsidR="00954FE7" w:rsidRPr="00C755FE" w:rsidRDefault="00954FE7" w:rsidP="00954FE7">
      <w:pPr>
        <w:spacing w:after="0" w:line="240" w:lineRule="auto"/>
        <w:ind w:left="180" w:right="175"/>
        <w:jc w:val="center"/>
        <w:rPr>
          <w:rFonts w:ascii="Times New Roman" w:hAnsi="Times New Roman" w:cs="Times New Roman"/>
          <w:b/>
          <w:sz w:val="24"/>
          <w:szCs w:val="24"/>
        </w:rPr>
      </w:pPr>
      <w:r w:rsidRPr="00C755FE">
        <w:rPr>
          <w:rFonts w:ascii="Times New Roman" w:hAnsi="Times New Roman" w:cs="Times New Roman"/>
          <w:b/>
          <w:sz w:val="24"/>
          <w:szCs w:val="24"/>
        </w:rPr>
        <w:t>Общая характеристика предмета «Алгебра  9 класс»</w:t>
      </w:r>
    </w:p>
    <w:p w:rsidR="00954FE7" w:rsidRPr="00C755FE" w:rsidRDefault="00954FE7" w:rsidP="00954FE7">
      <w:pPr>
        <w:shd w:val="clear" w:color="auto" w:fill="FFFFFF"/>
        <w:spacing w:after="0" w:line="240" w:lineRule="auto"/>
        <w:ind w:firstLine="1134"/>
        <w:jc w:val="both"/>
        <w:rPr>
          <w:rFonts w:ascii="Times New Roman" w:hAnsi="Times New Roman" w:cs="Times New Roman"/>
          <w:sz w:val="24"/>
          <w:szCs w:val="24"/>
        </w:rPr>
      </w:pPr>
      <w:r w:rsidRPr="00C755FE">
        <w:rPr>
          <w:rFonts w:ascii="Times New Roman" w:hAnsi="Times New Roman" w:cs="Times New Roman"/>
          <w:sz w:val="24"/>
          <w:szCs w:val="24"/>
        </w:rPr>
        <w:t>Математическое образование играет важную роль, как в практической, так и в духовной жизни общества. Практическая сторона математического образования связана с формированием способов деятельности, духовная- с интеллектуальным развитием человека, формированием характера и общей культуры.</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bCs/>
          <w:sz w:val="24"/>
          <w:szCs w:val="24"/>
        </w:rPr>
        <w:t xml:space="preserve">   Практическая полезность</w:t>
      </w:r>
      <w:r w:rsidRPr="00C755FE">
        <w:rPr>
          <w:rFonts w:ascii="Times New Roman" w:hAnsi="Times New Roman" w:cs="Times New Roman"/>
          <w:b/>
          <w:bCs/>
          <w:sz w:val="24"/>
          <w:szCs w:val="24"/>
        </w:rPr>
        <w:t xml:space="preserve"> </w:t>
      </w:r>
      <w:r w:rsidRPr="00C755FE">
        <w:rPr>
          <w:rFonts w:ascii="Times New Roman" w:hAnsi="Times New Roman" w:cs="Times New Roman"/>
          <w:bCs/>
          <w:sz w:val="24"/>
          <w:szCs w:val="24"/>
        </w:rPr>
        <w:t>математики</w:t>
      </w:r>
      <w:r w:rsidRPr="00C755FE">
        <w:rPr>
          <w:rFonts w:ascii="Times New Roman" w:hAnsi="Times New Roman" w:cs="Times New Roman"/>
          <w:sz w:val="24"/>
          <w:szCs w:val="24"/>
        </w:rPr>
        <w:t xml:space="preserve">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использование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расчеты, находить в справочниках нужные формулы и применять их, владеть практическими приемами геометрических измерений и построений, читать </w:t>
      </w:r>
      <w:r w:rsidRPr="00C755FE">
        <w:rPr>
          <w:rFonts w:ascii="Times New Roman" w:hAnsi="Times New Roman" w:cs="Times New Roman"/>
          <w:sz w:val="24"/>
          <w:szCs w:val="24"/>
        </w:rPr>
        <w:lastRenderedPageBreak/>
        <w:t>информацию, представленную в виде таблиц, диаграмм, графиков, понимать вероятностный характер случайных событий, составлять несложные алгоритмы и др.</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Без базовой математической подготовки невозможно стать образованным человеком.</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В школе математика служит опорным предметом для изучения смежных дисциплин.</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В послешкольной жизни реальной необходимостью в наши дни является непрерывное образование, что требует полноценной базовой общеобразовательной подготовки, в том числе и математической. И наконец, все больше специальностей, где необходим высокий уровень образования, связано с непосредственным применением математики (экономика, бизнес, финансы, физика, химия, техника, информатика, биология и др.). Таким образом, расширяется круг школьников, для которых математика становится значимым предметом.</w:t>
      </w:r>
    </w:p>
    <w:p w:rsidR="00954FE7" w:rsidRPr="00C755FE" w:rsidRDefault="00954FE7" w:rsidP="00954FE7">
      <w:pPr>
        <w:shd w:val="clear" w:color="auto" w:fill="FFFFFF"/>
        <w:spacing w:after="0" w:line="240" w:lineRule="auto"/>
        <w:ind w:firstLine="1134"/>
        <w:jc w:val="both"/>
        <w:rPr>
          <w:rFonts w:ascii="Times New Roman" w:hAnsi="Times New Roman" w:cs="Times New Roman"/>
          <w:sz w:val="24"/>
          <w:szCs w:val="24"/>
        </w:rPr>
      </w:pPr>
      <w:r w:rsidRPr="00C755FE">
        <w:rPr>
          <w:rFonts w:ascii="Times New Roman" w:hAnsi="Times New Roman" w:cs="Times New Roman"/>
          <w:sz w:val="24"/>
          <w:szCs w:val="24"/>
        </w:rPr>
        <w:t>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включается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формулировать, обосновывать и доказывать суждения, тем самым развивают логическое мышление. 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 В ходе решения задач – основной учебной деятельности на уроках алгебры -  развиваются творческая и прикладная стороны мышления.</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Обучение математике дает возможность развивать у учащихся точную, экономную, и информационную речь, умение отбирать наиболее подходящие языковые (в частности, символические, графические) средства.</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Математическое образование вносит свой вклад в формирование общей культуры человека.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 историей великих открытий, именами людей, творивших науку, должно войти в интеллектуальный багаж каждого культурного человека.</w:t>
      </w:r>
    </w:p>
    <w:p w:rsidR="00954FE7" w:rsidRPr="00C755FE" w:rsidRDefault="00954FE7" w:rsidP="00954FE7">
      <w:pPr>
        <w:pStyle w:val="2"/>
        <w:spacing w:before="0" w:line="240" w:lineRule="auto"/>
        <w:rPr>
          <w:rFonts w:ascii="Times New Roman" w:hAnsi="Times New Roman" w:cs="Times New Roman"/>
          <w:color w:val="auto"/>
          <w:sz w:val="24"/>
          <w:szCs w:val="24"/>
        </w:rPr>
      </w:pPr>
      <w:r w:rsidRPr="00C755FE">
        <w:rPr>
          <w:rFonts w:ascii="Times New Roman" w:hAnsi="Times New Roman" w:cs="Times New Roman"/>
          <w:color w:val="auto"/>
          <w:sz w:val="24"/>
          <w:szCs w:val="24"/>
        </w:rPr>
        <w:t>Преподавание алгебры в 9 классе преследует следующие цели и задачи обучения: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Изучение математики на уровне основного общего образования направлено на достижение следующих целей: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формирование представлений об идеях и методах математики как универсального языка науки и техники, средства моделирования явлений и процессов;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воспитание культуры личности, отношения к математике как к части общечеловеческой культуры, играющей особую роль в общественном развитии.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Задачи учебного предмета: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Развитие алгоритмического мышления;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Овладение навыками дедуктивных рассуждений;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Получение конкретных знаний о функциях как важнейшей математической модели для описания и исследования разнообразных процессов, для формирования у учащихся представлений о роли математики в развитии цивилизации и культуры;</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  Формирование функциональной грамотности –умений воспринимать и анализировать информацию, представленную в различных формах; -  Понимание роли статистики как источника социально значимой информации;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Приобретение конкретных знаний о пространстве и практически значимых умений;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Формирование языка описания объектов окружающего мира;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Развитие пространственного воображения и интуиции, математической культуры;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Эстетическое воспитание учащихся;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Развитие логического мышления; </w:t>
      </w:r>
    </w:p>
    <w:p w:rsidR="00954FE7" w:rsidRPr="00C755FE" w:rsidRDefault="00954FE7" w:rsidP="00954FE7">
      <w:pPr>
        <w:pStyle w:val="a7"/>
        <w:shd w:val="clear" w:color="auto" w:fill="FFFFFF"/>
        <w:spacing w:before="0" w:beforeAutospacing="0" w:after="0" w:afterAutospacing="0"/>
      </w:pPr>
      <w:r w:rsidRPr="00C755FE">
        <w:t xml:space="preserve">Изучение алгебры в основной школе направлено на достижение следующих </w:t>
      </w:r>
      <w:r w:rsidRPr="00C755FE">
        <w:rPr>
          <w:bCs/>
        </w:rPr>
        <w:t>целей</w:t>
      </w:r>
      <w:r w:rsidRPr="00C755FE">
        <w:t xml:space="preserve">: </w:t>
      </w:r>
    </w:p>
    <w:p w:rsidR="00954FE7" w:rsidRPr="00C755FE" w:rsidRDefault="00954FE7" w:rsidP="00954FE7">
      <w:pPr>
        <w:pStyle w:val="a7"/>
        <w:shd w:val="clear" w:color="auto" w:fill="FFFFFF"/>
        <w:spacing w:before="0" w:beforeAutospacing="0" w:after="0" w:afterAutospacing="0"/>
        <w:ind w:left="720"/>
      </w:pPr>
      <w:r w:rsidRPr="00C755FE">
        <w:rPr>
          <w:b/>
          <w:bCs/>
          <w:i/>
          <w:iCs/>
        </w:rPr>
        <w:t xml:space="preserve">в направлении личностного развития </w:t>
      </w:r>
    </w:p>
    <w:p w:rsidR="00954FE7" w:rsidRPr="00C755FE" w:rsidRDefault="00954FE7" w:rsidP="00954FE7">
      <w:pPr>
        <w:pStyle w:val="a7"/>
        <w:shd w:val="clear" w:color="auto" w:fill="FFFFFF"/>
        <w:spacing w:before="0" w:beforeAutospacing="0" w:after="0" w:afterAutospacing="0"/>
      </w:pPr>
      <w:r w:rsidRPr="00C755FE">
        <w:t xml:space="preserve">-развитие логического и критического мышления, культуры речи, способности к умственному эксперименту; </w:t>
      </w:r>
    </w:p>
    <w:p w:rsidR="00954FE7" w:rsidRPr="00C755FE" w:rsidRDefault="00954FE7" w:rsidP="00954FE7">
      <w:pPr>
        <w:pStyle w:val="a7"/>
        <w:shd w:val="clear" w:color="auto" w:fill="FFFFFF"/>
        <w:spacing w:before="0" w:beforeAutospacing="0" w:after="0" w:afterAutospacing="0"/>
      </w:pPr>
      <w:r w:rsidRPr="00C755FE">
        <w:t xml:space="preserve">-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p>
    <w:p w:rsidR="00954FE7" w:rsidRPr="00C755FE" w:rsidRDefault="00954FE7" w:rsidP="00954FE7">
      <w:pPr>
        <w:pStyle w:val="a7"/>
        <w:shd w:val="clear" w:color="auto" w:fill="FFFFFF"/>
        <w:spacing w:before="0" w:beforeAutospacing="0" w:after="0" w:afterAutospacing="0"/>
      </w:pPr>
      <w:r w:rsidRPr="00C755FE">
        <w:t xml:space="preserve">- воспитание качеств личности, обеспечивающих социальную мобильность, способность принимать самостоятельные решения; </w:t>
      </w:r>
    </w:p>
    <w:p w:rsidR="00954FE7" w:rsidRPr="00C755FE" w:rsidRDefault="00954FE7" w:rsidP="00954FE7">
      <w:pPr>
        <w:pStyle w:val="a7"/>
        <w:shd w:val="clear" w:color="auto" w:fill="FFFFFF"/>
        <w:spacing w:before="0" w:beforeAutospacing="0" w:after="0" w:afterAutospacing="0"/>
      </w:pPr>
      <w:r w:rsidRPr="00C755FE">
        <w:t xml:space="preserve">- формирование качеств мышления, необходимых для адаптации в современном информационном обществе; </w:t>
      </w:r>
    </w:p>
    <w:p w:rsidR="00954FE7" w:rsidRPr="00C755FE" w:rsidRDefault="00954FE7" w:rsidP="00954FE7">
      <w:pPr>
        <w:pStyle w:val="a7"/>
        <w:shd w:val="clear" w:color="auto" w:fill="FFFFFF"/>
        <w:spacing w:before="0" w:beforeAutospacing="0" w:after="0" w:afterAutospacing="0"/>
      </w:pPr>
      <w:r w:rsidRPr="00C755FE">
        <w:t xml:space="preserve">- развитие интереса к математическому творчеству и математических способностей; </w:t>
      </w:r>
    </w:p>
    <w:p w:rsidR="00954FE7" w:rsidRPr="00C755FE" w:rsidRDefault="00954FE7" w:rsidP="00954FE7">
      <w:pPr>
        <w:pStyle w:val="a7"/>
        <w:shd w:val="clear" w:color="auto" w:fill="FFFFFF"/>
        <w:spacing w:before="0" w:beforeAutospacing="0" w:after="0" w:afterAutospacing="0"/>
        <w:ind w:left="720"/>
      </w:pPr>
      <w:r w:rsidRPr="00C755FE">
        <w:rPr>
          <w:b/>
          <w:bCs/>
          <w:i/>
          <w:iCs/>
        </w:rPr>
        <w:t xml:space="preserve">в метапредметном направлении </w:t>
      </w:r>
    </w:p>
    <w:p w:rsidR="00954FE7" w:rsidRPr="00C755FE" w:rsidRDefault="00954FE7" w:rsidP="00954FE7">
      <w:pPr>
        <w:pStyle w:val="a7"/>
        <w:shd w:val="clear" w:color="auto" w:fill="FFFFFF"/>
        <w:spacing w:before="0" w:beforeAutospacing="0" w:after="0" w:afterAutospacing="0"/>
      </w:pPr>
      <w:r w:rsidRPr="00C755FE">
        <w:t xml:space="preserve">-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954FE7" w:rsidRPr="00C755FE" w:rsidRDefault="00954FE7" w:rsidP="00954FE7">
      <w:pPr>
        <w:pStyle w:val="a7"/>
        <w:shd w:val="clear" w:color="auto" w:fill="FFFFFF"/>
        <w:spacing w:before="0" w:beforeAutospacing="0" w:after="0" w:afterAutospacing="0"/>
      </w:pPr>
      <w:r w:rsidRPr="00C755FE">
        <w:t xml:space="preserve">-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954FE7" w:rsidRPr="00C755FE" w:rsidRDefault="00954FE7" w:rsidP="00954FE7">
      <w:pPr>
        <w:pStyle w:val="a7"/>
        <w:shd w:val="clear" w:color="auto" w:fill="FFFFFF"/>
        <w:spacing w:before="0" w:beforeAutospacing="0" w:after="0" w:afterAutospacing="0"/>
      </w:pPr>
      <w:r w:rsidRPr="00C755FE">
        <w:t xml:space="preserve">-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954FE7" w:rsidRPr="00C755FE" w:rsidRDefault="00954FE7" w:rsidP="00954FE7">
      <w:pPr>
        <w:pStyle w:val="a7"/>
        <w:shd w:val="clear" w:color="auto" w:fill="FFFFFF"/>
        <w:spacing w:before="0" w:beforeAutospacing="0" w:after="0" w:afterAutospacing="0"/>
        <w:ind w:left="720"/>
      </w:pPr>
      <w:r w:rsidRPr="00C755FE">
        <w:rPr>
          <w:b/>
          <w:bCs/>
          <w:i/>
          <w:iCs/>
        </w:rPr>
        <w:t xml:space="preserve">в предметном направлении </w:t>
      </w:r>
    </w:p>
    <w:p w:rsidR="00954FE7" w:rsidRPr="00C755FE" w:rsidRDefault="00954FE7" w:rsidP="00954FE7">
      <w:pPr>
        <w:pStyle w:val="a7"/>
        <w:shd w:val="clear" w:color="auto" w:fill="FFFFFF"/>
        <w:spacing w:before="0" w:beforeAutospacing="0" w:after="0" w:afterAutospacing="0"/>
      </w:pPr>
      <w:r w:rsidRPr="00C755FE">
        <w:t xml:space="preserve">-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 </w:t>
      </w:r>
    </w:p>
    <w:p w:rsidR="00954FE7" w:rsidRPr="00C755FE" w:rsidRDefault="00954FE7" w:rsidP="00954FE7">
      <w:pPr>
        <w:pStyle w:val="a7"/>
        <w:shd w:val="clear" w:color="auto" w:fill="FFFFFF"/>
        <w:spacing w:before="0" w:beforeAutospacing="0" w:after="0" w:afterAutospacing="0"/>
      </w:pPr>
      <w:r w:rsidRPr="00C755FE">
        <w:t>-создание фундамента для математического развития, формирования механизмов мышления, характерных для математической деятельности.</w:t>
      </w:r>
    </w:p>
    <w:p w:rsidR="00954FE7" w:rsidRPr="00C755FE" w:rsidRDefault="00954FE7" w:rsidP="00954FE7">
      <w:pPr>
        <w:spacing w:after="0" w:line="240" w:lineRule="auto"/>
        <w:jc w:val="center"/>
        <w:rPr>
          <w:rFonts w:ascii="Times New Roman" w:hAnsi="Times New Roman" w:cs="Times New Roman"/>
          <w:b/>
          <w:sz w:val="24"/>
          <w:szCs w:val="24"/>
          <w:u w:val="single"/>
        </w:rPr>
      </w:pPr>
      <w:r w:rsidRPr="00C755FE">
        <w:rPr>
          <w:rFonts w:ascii="Times New Roman" w:hAnsi="Times New Roman" w:cs="Times New Roman"/>
          <w:b/>
          <w:sz w:val="24"/>
          <w:szCs w:val="24"/>
        </w:rPr>
        <w:t xml:space="preserve">                                              </w:t>
      </w:r>
      <w:r w:rsidRPr="00C755FE">
        <w:rPr>
          <w:rFonts w:ascii="Times New Roman" w:hAnsi="Times New Roman" w:cs="Times New Roman"/>
          <w:b/>
          <w:sz w:val="24"/>
          <w:szCs w:val="24"/>
          <w:u w:val="single"/>
        </w:rPr>
        <w:t>Раздел 2. «Планируемые  результаты освоения предмета «Алгебра 9»</w:t>
      </w:r>
    </w:p>
    <w:p w:rsidR="00954FE7" w:rsidRPr="00C755FE" w:rsidRDefault="00954FE7" w:rsidP="00954FE7">
      <w:pPr>
        <w:spacing w:after="0" w:line="240" w:lineRule="auto"/>
        <w:jc w:val="center"/>
        <w:rPr>
          <w:rFonts w:ascii="Times New Roman" w:hAnsi="Times New Roman" w:cs="Times New Roman"/>
          <w:b/>
          <w:sz w:val="24"/>
          <w:szCs w:val="24"/>
          <w:u w:val="single"/>
        </w:rPr>
      </w:pPr>
    </w:p>
    <w:p w:rsidR="00954FE7" w:rsidRPr="00C755FE" w:rsidRDefault="00954FE7" w:rsidP="00954FE7">
      <w:pPr>
        <w:shd w:val="clear" w:color="auto" w:fill="FFFFFF"/>
        <w:spacing w:after="0" w:line="240" w:lineRule="auto"/>
        <w:ind w:firstLine="340"/>
        <w:jc w:val="both"/>
        <w:rPr>
          <w:rFonts w:ascii="Times New Roman" w:hAnsi="Times New Roman" w:cs="Times New Roman"/>
          <w:sz w:val="24"/>
          <w:szCs w:val="24"/>
        </w:rPr>
      </w:pPr>
      <w:r w:rsidRPr="00C755FE">
        <w:rPr>
          <w:rFonts w:ascii="Times New Roman" w:hAnsi="Times New Roman" w:cs="Times New Roman"/>
          <w:b/>
          <w:bCs/>
          <w:sz w:val="24"/>
          <w:szCs w:val="24"/>
        </w:rPr>
        <w:t>Личностные результаты:</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сформированность ответственного отношения к учению, готовности и способности обучающихся к саморазвитию на основе мотивации к обучению и познанию, выбору дальнейшего образования на базе ориентировки в мире профессий и профессиональны предпочтений, осознанному построению индивидуальной образовательной траектории с учётом устойчивых познавательных интересов;</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сформированность компонентов целостного мировоззрения, соответствующего современному уровню развития науки и общественной практики;</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контролировать процесс и результат учебной и математической деятельности;</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критичность мышления, инициатива, находчивость, активность при решении математических задач.</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b/>
          <w:bCs/>
          <w:sz w:val="24"/>
          <w:szCs w:val="24"/>
        </w:rPr>
        <w:t>Метапредметные результаты</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b/>
          <w:bCs/>
          <w:sz w:val="24"/>
          <w:szCs w:val="24"/>
        </w:rPr>
        <w:t>овладение обучающимися основами читательской компетенции:</w:t>
      </w:r>
    </w:p>
    <w:p w:rsidR="00954FE7" w:rsidRPr="00C755FE" w:rsidRDefault="00954FE7" w:rsidP="00954FE7">
      <w:pPr>
        <w:pStyle w:val="a3"/>
        <w:shd w:val="clear" w:color="auto" w:fill="FFFFFF"/>
        <w:spacing w:after="0" w:line="240" w:lineRule="auto"/>
        <w:ind w:left="426"/>
        <w:jc w:val="both"/>
        <w:rPr>
          <w:rFonts w:ascii="Times New Roman" w:hAnsi="Times New Roman" w:cs="Times New Roman"/>
        </w:rPr>
      </w:pPr>
      <w:r w:rsidRPr="00C755FE">
        <w:rPr>
          <w:rFonts w:ascii="Times New Roman" w:hAnsi="Times New Roman" w:cs="Times New Roman"/>
        </w:rPr>
        <w:t>-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954FE7" w:rsidRPr="00C755FE" w:rsidRDefault="00954FE7" w:rsidP="00954FE7">
      <w:pPr>
        <w:pStyle w:val="a3"/>
        <w:shd w:val="clear" w:color="auto" w:fill="FFFFFF"/>
        <w:spacing w:after="0" w:line="240" w:lineRule="auto"/>
        <w:ind w:left="426"/>
        <w:jc w:val="both"/>
        <w:rPr>
          <w:rFonts w:ascii="Times New Roman" w:hAnsi="Times New Roman" w:cs="Times New Roman"/>
        </w:rPr>
      </w:pPr>
      <w:r w:rsidRPr="00C755FE">
        <w:rPr>
          <w:rFonts w:ascii="Times New Roman" w:hAnsi="Times New Roman" w:cs="Times New Roman"/>
        </w:rPr>
        <w:lastRenderedPageBreak/>
        <w:t>- формирование потребности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b/>
          <w:bCs/>
          <w:sz w:val="24"/>
          <w:szCs w:val="24"/>
        </w:rPr>
        <w:t>приобретение навыков работы с информацией:</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систематизировать, сопоставлять, анализировать, обобщать и интерпретировать информацию, содержащуюся в готовых информационных объектах;</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заполнять и дополнять таблицы, схемы, диаграммы, тексты.</w:t>
      </w:r>
    </w:p>
    <w:p w:rsidR="00954FE7" w:rsidRPr="00C755FE" w:rsidRDefault="00954FE7" w:rsidP="00954FE7">
      <w:pPr>
        <w:shd w:val="clear" w:color="auto" w:fill="FFFFFF"/>
        <w:spacing w:after="0" w:line="240" w:lineRule="auto"/>
        <w:ind w:left="567"/>
        <w:jc w:val="both"/>
        <w:rPr>
          <w:rFonts w:ascii="Times New Roman" w:hAnsi="Times New Roman" w:cs="Times New Roman"/>
          <w:sz w:val="24"/>
          <w:szCs w:val="24"/>
        </w:rPr>
      </w:pPr>
      <w:r w:rsidRPr="00C755FE">
        <w:rPr>
          <w:rFonts w:ascii="Times New Roman" w:hAnsi="Times New Roman" w:cs="Times New Roman"/>
          <w:b/>
          <w:bCs/>
          <w:sz w:val="24"/>
          <w:szCs w:val="24"/>
        </w:rPr>
        <w:t>участие  в проектной деятельности</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развитие компетентности в области использования информационно-коммуникационных технологий;</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умение видеть математическую задачу в контексте проблемной ситуации в других дисциплинах, в окружающей жизни;</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умение находить в различных источниках информацию, необходимую для решения математических задач, и представлять её в понятной форме, принимать решение в условиях неполной или избыточной, точной или вероятностной информации;</w:t>
      </w:r>
    </w:p>
    <w:p w:rsidR="00954FE7" w:rsidRPr="00C755FE" w:rsidRDefault="00954FE7" w:rsidP="00954FE7">
      <w:pPr>
        <w:shd w:val="clear" w:color="auto" w:fill="FFFFFF"/>
        <w:spacing w:after="0" w:line="240" w:lineRule="auto"/>
        <w:ind w:left="567"/>
        <w:jc w:val="both"/>
        <w:rPr>
          <w:rFonts w:ascii="Times New Roman" w:hAnsi="Times New Roman" w:cs="Times New Roman"/>
          <w:sz w:val="24"/>
          <w:szCs w:val="24"/>
        </w:rPr>
      </w:pPr>
      <w:r w:rsidRPr="00C755FE">
        <w:rPr>
          <w:rFonts w:ascii="Times New Roman" w:hAnsi="Times New Roman" w:cs="Times New Roman"/>
          <w:sz w:val="24"/>
          <w:szCs w:val="24"/>
        </w:rPr>
        <w:t xml:space="preserve">                 умение понимать и использовать математические средства наглядности (графики, таблицы, схемы и др.) для иллюстрации,                                                </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умение выдвигать гипотезы при решении задачи, понимать необходимость их проверки;</w:t>
      </w:r>
    </w:p>
    <w:p w:rsidR="00954FE7" w:rsidRPr="00C755FE" w:rsidRDefault="00954FE7" w:rsidP="00954FE7">
      <w:pPr>
        <w:pStyle w:val="a3"/>
        <w:numPr>
          <w:ilvl w:val="1"/>
          <w:numId w:val="336"/>
        </w:numPr>
        <w:shd w:val="clear" w:color="auto" w:fill="FFFFFF"/>
        <w:spacing w:after="0" w:line="240" w:lineRule="auto"/>
        <w:ind w:left="567"/>
        <w:jc w:val="both"/>
        <w:rPr>
          <w:rFonts w:ascii="Times New Roman" w:hAnsi="Times New Roman" w:cs="Times New Roman"/>
        </w:rPr>
      </w:pPr>
      <w:r w:rsidRPr="00C755FE">
        <w:rPr>
          <w:rFonts w:ascii="Times New Roman" w:hAnsi="Times New Roman" w:cs="Times New Roman"/>
        </w:rPr>
        <w:t>понимание сущности алгоритмических предписаний и умение действовать в соответствии с предложенным алгоритмом.</w:t>
      </w:r>
    </w:p>
    <w:p w:rsidR="00954FE7" w:rsidRPr="00C755FE" w:rsidRDefault="00954FE7" w:rsidP="00954FE7">
      <w:pPr>
        <w:shd w:val="clear" w:color="auto" w:fill="FFFFFF"/>
        <w:spacing w:after="0" w:line="240" w:lineRule="auto"/>
        <w:ind w:hanging="280"/>
        <w:jc w:val="both"/>
        <w:rPr>
          <w:rFonts w:ascii="Times New Roman" w:hAnsi="Times New Roman" w:cs="Times New Roman"/>
          <w:sz w:val="24"/>
          <w:szCs w:val="24"/>
        </w:rPr>
      </w:pPr>
      <w:r w:rsidRPr="00C755FE">
        <w:rPr>
          <w:rFonts w:ascii="Times New Roman" w:hAnsi="Times New Roman" w:cs="Times New Roman"/>
          <w:b/>
          <w:bCs/>
          <w:sz w:val="24"/>
          <w:szCs w:val="24"/>
        </w:rPr>
        <w:t>Предметные результаты:</w:t>
      </w:r>
    </w:p>
    <w:p w:rsidR="00954FE7" w:rsidRPr="00C755FE" w:rsidRDefault="00954FE7" w:rsidP="00954FE7">
      <w:pPr>
        <w:numPr>
          <w:ilvl w:val="0"/>
          <w:numId w:val="337"/>
        </w:numPr>
        <w:shd w:val="clear" w:color="auto" w:fill="FFFFFF"/>
        <w:spacing w:after="0" w:line="240" w:lineRule="auto"/>
        <w:ind w:left="0" w:firstLine="900"/>
        <w:jc w:val="both"/>
        <w:rPr>
          <w:rFonts w:ascii="Times New Roman" w:hAnsi="Times New Roman" w:cs="Times New Roman"/>
          <w:sz w:val="24"/>
          <w:szCs w:val="24"/>
        </w:rPr>
      </w:pPr>
      <w:r w:rsidRPr="00C755FE">
        <w:rPr>
          <w:rFonts w:ascii="Times New Roman" w:hAnsi="Times New Roman" w:cs="Times New Roman"/>
          <w:sz w:val="24"/>
          <w:szCs w:val="24"/>
        </w:rPr>
        <w:t>осознание значения математики для повседневной жизни человека;</w:t>
      </w:r>
    </w:p>
    <w:p w:rsidR="00954FE7" w:rsidRPr="00C755FE" w:rsidRDefault="00954FE7" w:rsidP="00954FE7">
      <w:pPr>
        <w:numPr>
          <w:ilvl w:val="0"/>
          <w:numId w:val="337"/>
        </w:numPr>
        <w:shd w:val="clear" w:color="auto" w:fill="FFFFFF"/>
        <w:spacing w:after="0" w:line="240" w:lineRule="auto"/>
        <w:ind w:left="0" w:firstLine="900"/>
        <w:jc w:val="both"/>
        <w:rPr>
          <w:rFonts w:ascii="Times New Roman" w:hAnsi="Times New Roman" w:cs="Times New Roman"/>
          <w:sz w:val="24"/>
          <w:szCs w:val="24"/>
        </w:rPr>
      </w:pPr>
      <w:r w:rsidRPr="00C755FE">
        <w:rPr>
          <w:rFonts w:ascii="Times New Roman" w:hAnsi="Times New Roman" w:cs="Times New Roman"/>
          <w:sz w:val="24"/>
          <w:szCs w:val="24"/>
        </w:rPr>
        <w:t>представление о математической науке как сфере математической деятельности, об этапах её развития, о её значимости для развития цивилизации;</w:t>
      </w:r>
    </w:p>
    <w:p w:rsidR="00954FE7" w:rsidRPr="00C755FE" w:rsidRDefault="00954FE7" w:rsidP="00954FE7">
      <w:pPr>
        <w:numPr>
          <w:ilvl w:val="0"/>
          <w:numId w:val="337"/>
        </w:numPr>
        <w:shd w:val="clear" w:color="auto" w:fill="FFFFFF"/>
        <w:spacing w:after="0" w:line="240" w:lineRule="auto"/>
        <w:ind w:left="0" w:firstLine="900"/>
        <w:jc w:val="both"/>
        <w:rPr>
          <w:rFonts w:ascii="Times New Roman" w:hAnsi="Times New Roman" w:cs="Times New Roman"/>
          <w:sz w:val="24"/>
          <w:szCs w:val="24"/>
        </w:rPr>
      </w:pPr>
      <w:r w:rsidRPr="00C755FE">
        <w:rPr>
          <w:rFonts w:ascii="Times New Roman" w:hAnsi="Times New Roman" w:cs="Times New Roman"/>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954FE7" w:rsidRPr="00C755FE" w:rsidRDefault="00954FE7" w:rsidP="00954FE7">
      <w:pPr>
        <w:numPr>
          <w:ilvl w:val="0"/>
          <w:numId w:val="337"/>
        </w:numPr>
        <w:shd w:val="clear" w:color="auto" w:fill="FFFFFF"/>
        <w:spacing w:after="0" w:line="240" w:lineRule="auto"/>
        <w:ind w:left="0" w:firstLine="900"/>
        <w:jc w:val="both"/>
        <w:rPr>
          <w:rFonts w:ascii="Times New Roman" w:hAnsi="Times New Roman" w:cs="Times New Roman"/>
          <w:sz w:val="24"/>
          <w:szCs w:val="24"/>
        </w:rPr>
      </w:pPr>
      <w:r w:rsidRPr="00C755FE">
        <w:rPr>
          <w:rFonts w:ascii="Times New Roman" w:hAnsi="Times New Roman" w:cs="Times New Roman"/>
          <w:sz w:val="24"/>
          <w:szCs w:val="24"/>
        </w:rPr>
        <w:t>владение базовым понятийным аппаратом по основным разделам содержания;</w:t>
      </w:r>
    </w:p>
    <w:p w:rsidR="00954FE7" w:rsidRPr="00C755FE" w:rsidRDefault="00954FE7" w:rsidP="00954FE7">
      <w:pPr>
        <w:numPr>
          <w:ilvl w:val="0"/>
          <w:numId w:val="337"/>
        </w:numPr>
        <w:shd w:val="clear" w:color="auto" w:fill="FFFFFF"/>
        <w:spacing w:after="0" w:line="240" w:lineRule="auto"/>
        <w:ind w:left="0" w:firstLine="900"/>
        <w:jc w:val="both"/>
        <w:rPr>
          <w:rFonts w:ascii="Times New Roman" w:hAnsi="Times New Roman" w:cs="Times New Roman"/>
          <w:sz w:val="24"/>
          <w:szCs w:val="24"/>
        </w:rPr>
      </w:pPr>
      <w:r w:rsidRPr="00C755FE">
        <w:rPr>
          <w:rFonts w:ascii="Times New Roman" w:hAnsi="Times New Roman" w:cs="Times New Roman"/>
          <w:sz w:val="24"/>
          <w:szCs w:val="24"/>
        </w:rPr>
        <w:t>систематические знания о функциях и их свойствах;</w:t>
      </w:r>
    </w:p>
    <w:p w:rsidR="00954FE7" w:rsidRPr="00C755FE" w:rsidRDefault="00954FE7" w:rsidP="00954FE7">
      <w:pPr>
        <w:numPr>
          <w:ilvl w:val="0"/>
          <w:numId w:val="337"/>
        </w:numPr>
        <w:shd w:val="clear" w:color="auto" w:fill="FFFFFF"/>
        <w:spacing w:after="0" w:line="240" w:lineRule="auto"/>
        <w:ind w:left="0" w:firstLine="900"/>
        <w:jc w:val="both"/>
        <w:rPr>
          <w:rFonts w:ascii="Times New Roman" w:hAnsi="Times New Roman" w:cs="Times New Roman"/>
          <w:sz w:val="24"/>
          <w:szCs w:val="24"/>
        </w:rPr>
      </w:pPr>
      <w:r w:rsidRPr="00C755FE">
        <w:rPr>
          <w:rFonts w:ascii="Times New Roman" w:hAnsi="Times New Roman" w:cs="Times New Roman"/>
          <w:sz w:val="24"/>
          <w:szCs w:val="24"/>
        </w:rPr>
        <w:t>практически значимые математические умения и навыки, их применение к решению математических и нематематических задач предполагающее умения:</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выполнять вычисления с действительными числами;</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решать уравнения, неравенства, системы уравнений и неравенств;</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решать текстовые задачи арифметическим способом, с помощью составления и решения уравнений, систем уравнений и неравенств;</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использовать алгебраический язык для описания предметов окружающего мира и создания соответствующих математических моделей;</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проверять практические расчёты: вычисления с процентами, вычисления с числовыми последовательностями, вычисления статистических характеристик, выполнение приближённых вычислений;</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выполнять тождественные преобразования рациональных выражений;</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выполнять операции над множествами;</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исследовать функции и строить их графики;</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rPr>
      </w:pPr>
      <w:r w:rsidRPr="00C755FE">
        <w:rPr>
          <w:rFonts w:ascii="Times New Roman" w:hAnsi="Times New Roman" w:cs="Times New Roman"/>
        </w:rPr>
        <w:t>читать и использовать информацию, представленную в виде таблицы, диаграммы (столбчатой или круговой);</w:t>
      </w:r>
    </w:p>
    <w:p w:rsidR="00954FE7" w:rsidRPr="00C755FE" w:rsidRDefault="00954FE7" w:rsidP="00954FE7">
      <w:pPr>
        <w:pStyle w:val="a3"/>
        <w:numPr>
          <w:ilvl w:val="1"/>
          <w:numId w:val="336"/>
        </w:numPr>
        <w:shd w:val="clear" w:color="auto" w:fill="FFFFFF"/>
        <w:spacing w:after="0" w:line="240" w:lineRule="auto"/>
        <w:ind w:left="709"/>
        <w:jc w:val="both"/>
        <w:rPr>
          <w:rFonts w:ascii="Times New Roman" w:hAnsi="Times New Roman" w:cs="Times New Roman"/>
          <w:lang w:val="en-US"/>
        </w:rPr>
      </w:pPr>
      <w:r w:rsidRPr="00C755FE">
        <w:rPr>
          <w:rFonts w:ascii="Times New Roman" w:hAnsi="Times New Roman" w:cs="Times New Roman"/>
        </w:rPr>
        <w:lastRenderedPageBreak/>
        <w:t>решать простейшие комбинаторные задачи.</w:t>
      </w:r>
    </w:p>
    <w:p w:rsidR="00954FE7" w:rsidRPr="00C755FE" w:rsidRDefault="00954FE7" w:rsidP="00954FE7">
      <w:pPr>
        <w:shd w:val="clear" w:color="auto" w:fill="FFFFFF"/>
        <w:spacing w:after="0" w:line="240" w:lineRule="auto"/>
        <w:ind w:left="993"/>
        <w:jc w:val="both"/>
        <w:rPr>
          <w:rFonts w:ascii="Times New Roman" w:hAnsi="Times New Roman" w:cs="Times New Roman"/>
          <w:sz w:val="24"/>
          <w:szCs w:val="24"/>
          <w:lang w:val="en-US"/>
        </w:rPr>
      </w:pPr>
    </w:p>
    <w:tbl>
      <w:tblPr>
        <w:tblW w:w="11199" w:type="dxa"/>
        <w:tblInd w:w="-168" w:type="dxa"/>
        <w:shd w:val="clear" w:color="auto" w:fill="FFFFFF"/>
        <w:tblCellMar>
          <w:top w:w="15" w:type="dxa"/>
          <w:left w:w="15" w:type="dxa"/>
          <w:bottom w:w="15" w:type="dxa"/>
          <w:right w:w="15" w:type="dxa"/>
        </w:tblCellMar>
        <w:tblLook w:val="04A0"/>
      </w:tblPr>
      <w:tblGrid>
        <w:gridCol w:w="2127"/>
        <w:gridCol w:w="4111"/>
        <w:gridCol w:w="4961"/>
      </w:tblGrid>
      <w:tr w:rsidR="00954FE7" w:rsidRPr="00C755FE" w:rsidTr="00954FE7">
        <w:trPr>
          <w:trHeight w:val="5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Тема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jc w:val="both"/>
              <w:rPr>
                <w:rFonts w:ascii="Times New Roman" w:hAnsi="Times New Roman" w:cs="Times New Roman"/>
                <w:sz w:val="24"/>
                <w:szCs w:val="24"/>
              </w:rPr>
            </w:pPr>
            <w:r w:rsidRPr="00C755FE">
              <w:rPr>
                <w:rFonts w:ascii="Times New Roman" w:hAnsi="Times New Roman" w:cs="Times New Roman"/>
                <w:b/>
                <w:bCs/>
                <w:sz w:val="24"/>
                <w:szCs w:val="24"/>
              </w:rPr>
              <w:t>Учащиеся научатся</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jc w:val="both"/>
              <w:rPr>
                <w:rFonts w:ascii="Times New Roman" w:hAnsi="Times New Roman" w:cs="Times New Roman"/>
                <w:sz w:val="24"/>
                <w:szCs w:val="24"/>
              </w:rPr>
            </w:pPr>
            <w:r w:rsidRPr="00C755FE">
              <w:rPr>
                <w:rFonts w:ascii="Times New Roman" w:hAnsi="Times New Roman" w:cs="Times New Roman"/>
                <w:b/>
                <w:bCs/>
                <w:sz w:val="24"/>
                <w:szCs w:val="24"/>
              </w:rPr>
              <w:t>Учащиеся получат возможность</w:t>
            </w:r>
          </w:p>
        </w:tc>
      </w:tr>
      <w:tr w:rsidR="00954FE7" w:rsidRPr="00C755FE" w:rsidTr="00954FE7">
        <w:trPr>
          <w:trHeight w:val="8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Неравенства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left="25"/>
              <w:jc w:val="both"/>
              <w:rPr>
                <w:rFonts w:ascii="Times New Roman" w:hAnsi="Times New Roman" w:cs="Times New Roman"/>
                <w:sz w:val="24"/>
                <w:szCs w:val="24"/>
              </w:rPr>
            </w:pPr>
            <w:r w:rsidRPr="00C755FE">
              <w:rPr>
                <w:rFonts w:ascii="Times New Roman" w:hAnsi="Times New Roman" w:cs="Times New Roman"/>
                <w:sz w:val="24"/>
                <w:szCs w:val="24"/>
              </w:rPr>
              <w:t>- понимать терминологию и символику, связанные с отношением неравенства, свойства числовых неравенств;</w:t>
            </w:r>
          </w:p>
          <w:p w:rsidR="00954FE7" w:rsidRPr="00C755FE" w:rsidRDefault="00954FE7" w:rsidP="0035714B">
            <w:pPr>
              <w:spacing w:after="0" w:line="240" w:lineRule="auto"/>
              <w:ind w:left="25"/>
              <w:jc w:val="both"/>
              <w:rPr>
                <w:rFonts w:ascii="Times New Roman" w:hAnsi="Times New Roman" w:cs="Times New Roman"/>
                <w:sz w:val="24"/>
                <w:szCs w:val="24"/>
              </w:rPr>
            </w:pPr>
            <w:r w:rsidRPr="00C755FE">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954FE7" w:rsidRPr="00C755FE" w:rsidRDefault="00954FE7" w:rsidP="0035714B">
            <w:pPr>
              <w:spacing w:after="0" w:line="240" w:lineRule="auto"/>
              <w:ind w:left="25"/>
              <w:jc w:val="both"/>
              <w:rPr>
                <w:rFonts w:ascii="Times New Roman" w:hAnsi="Times New Roman" w:cs="Times New Roman"/>
                <w:sz w:val="24"/>
                <w:szCs w:val="24"/>
              </w:rPr>
            </w:pPr>
            <w:r w:rsidRPr="00C755FE">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освоить разнообразные приёмы доказательства неравенств;</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применять аппарат неравенства для решения разнообразных математических задач, задач из смежных предметов и практики.</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понять, что погрешность результата вычислений должна быть соизмерима с погрешностью исходных данных</w:t>
            </w:r>
          </w:p>
        </w:tc>
      </w:tr>
      <w:tr w:rsidR="00954FE7" w:rsidRPr="00C755FE" w:rsidTr="00954FE7">
        <w:trPr>
          <w:trHeight w:val="8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Квадратичная функция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понимать и использовать функциональные понятия, язык (термины, символические обозначения);</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строить график квадратичной функции, исследовать ее свойства;</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понимать квадратичную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стоить более сложные графики (кусочно-заданные, с «выколотыми» точками и т. П.);</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использовать функциональные представления и свойства функций для решения математических задач из различных разделов курса.</w:t>
            </w:r>
          </w:p>
        </w:tc>
      </w:tr>
      <w:tr w:rsidR="00954FE7" w:rsidRPr="00C755FE" w:rsidTr="00954FE7">
        <w:trPr>
          <w:trHeight w:val="8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Уравнения и системы уравнений</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xml:space="preserve">- проводить простейшие </w:t>
            </w:r>
            <w:r w:rsidRPr="00C755FE">
              <w:rPr>
                <w:rFonts w:ascii="Times New Roman" w:hAnsi="Times New Roman" w:cs="Times New Roman"/>
                <w:sz w:val="24"/>
                <w:szCs w:val="24"/>
              </w:rPr>
              <w:lastRenderedPageBreak/>
              <w:t>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lastRenderedPageBreak/>
              <w:t>- использовать широкий спектр специальных приемов решения уравнений и систем уравнений;</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уверенно применять аппарат уравнений и неравенств для решения разнообразных задач из математики, смежных предметов, реальной практики</w:t>
            </w:r>
          </w:p>
        </w:tc>
      </w:tr>
      <w:tr w:rsidR="00954FE7" w:rsidRPr="00C755FE" w:rsidTr="00954FE7">
        <w:trPr>
          <w:trHeight w:val="8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lastRenderedPageBreak/>
              <w:t>Арифметическая и геометрическая прогрессии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решать комбинированные задачи с применением формул </w:t>
            </w:r>
            <w:r w:rsidRPr="00C755FE">
              <w:rPr>
                <w:rFonts w:ascii="Times New Roman" w:hAnsi="Times New Roman" w:cs="Times New Roman"/>
                <w:i/>
                <w:iCs/>
                <w:sz w:val="24"/>
                <w:szCs w:val="24"/>
              </w:rPr>
              <w:t>n-</w:t>
            </w:r>
            <w:r w:rsidRPr="00C755FE">
              <w:rPr>
                <w:rFonts w:ascii="Times New Roman" w:hAnsi="Times New Roman" w:cs="Times New Roman"/>
                <w:sz w:val="24"/>
                <w:szCs w:val="24"/>
              </w:rPr>
              <w:t>го члена и суммы </w:t>
            </w:r>
            <w:r w:rsidRPr="00C755FE">
              <w:rPr>
                <w:rFonts w:ascii="Times New Roman" w:hAnsi="Times New Roman" w:cs="Times New Roman"/>
                <w:i/>
                <w:iCs/>
                <w:sz w:val="24"/>
                <w:szCs w:val="24"/>
              </w:rPr>
              <w:t>n</w:t>
            </w:r>
            <w:r w:rsidRPr="00C755FE">
              <w:rPr>
                <w:rFonts w:ascii="Times New Roman" w:hAnsi="Times New Roman" w:cs="Times New Roman"/>
                <w:sz w:val="24"/>
                <w:szCs w:val="24"/>
              </w:rPr>
              <w:t>первых членов арифметической и геометрической прогрессий, применяя при этом аппарат уравнений и неравенств;</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tc>
      </w:tr>
      <w:tr w:rsidR="00954FE7" w:rsidRPr="00C755FE" w:rsidTr="00954FE7">
        <w:trPr>
          <w:trHeight w:val="8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Статистика и вероятность</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использовать простейшие способы представления и анализа статистических данных.</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находить относительную частоту и вероятность случайного события.</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решать комбинаторные задачи на нахождение числа объектов или комбинаций.</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научиться приводить содержательные примеры использования для описания данных.</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приобрести опыт проведения случайных экспериментов, в том числе с помощью компьютерного моделирования, интерпретации их результатов.</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научиться некоторым специальным приёмам решения комбинаторных задач</w:t>
            </w:r>
          </w:p>
        </w:tc>
      </w:tr>
      <w:tr w:rsidR="00954FE7" w:rsidRPr="00C755FE" w:rsidTr="00954FE7">
        <w:trPr>
          <w:trHeight w:val="8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Повторение курса алгебры 7 – 9 классов</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сравнивать и упорядочивать рациональные числа;</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выполнять вычисления с рациональными числами, сочетая устные и письменные приемы вычислений, применение калькулятора;</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применять понятия, связанные с делимостью натуральных чисел;</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выполнять операции над множествами;</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решать задачи, содержащие буквенные данные, работать с формулами;</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xml:space="preserve">- оперировать понятиями «квадратный корень», применять его </w:t>
            </w:r>
            <w:r w:rsidRPr="00C755FE">
              <w:rPr>
                <w:rFonts w:ascii="Times New Roman" w:hAnsi="Times New Roman" w:cs="Times New Roman"/>
                <w:sz w:val="24"/>
                <w:szCs w:val="24"/>
              </w:rPr>
              <w:lastRenderedPageBreak/>
              <w:t>в вычислениях;</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выполнять преобразование выражений, содержащих степени с целыми показателями;</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выполнять разложение многочленов на множители;</w:t>
            </w:r>
          </w:p>
          <w:p w:rsidR="00954FE7" w:rsidRPr="00C755FE" w:rsidRDefault="00954FE7" w:rsidP="0035714B">
            <w:pPr>
              <w:spacing w:after="0" w:line="240" w:lineRule="auto"/>
              <w:ind w:firstLine="25"/>
              <w:jc w:val="both"/>
              <w:rPr>
                <w:rFonts w:ascii="Times New Roman" w:hAnsi="Times New Roman" w:cs="Times New Roman"/>
                <w:sz w:val="24"/>
                <w:szCs w:val="24"/>
              </w:rPr>
            </w:pPr>
            <w:r w:rsidRPr="00C755FE">
              <w:rPr>
                <w:rFonts w:ascii="Times New Roman" w:hAnsi="Times New Roman" w:cs="Times New Roman"/>
                <w:sz w:val="24"/>
                <w:szCs w:val="24"/>
              </w:rPr>
              <w:t>- применять преобразования выражений для решения различных задач из математики, смежных предметов, из реальной практики.</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lastRenderedPageBreak/>
              <w:t>- использовать начальные представления о множестве действительных чисел.</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развить представление о множествах;</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954FE7" w:rsidRPr="00C755FE" w:rsidRDefault="00954FE7" w:rsidP="0035714B">
            <w:pPr>
              <w:spacing w:after="0" w:line="240" w:lineRule="auto"/>
              <w:ind w:left="26"/>
              <w:jc w:val="both"/>
              <w:rPr>
                <w:rFonts w:ascii="Times New Roman" w:hAnsi="Times New Roman" w:cs="Times New Roman"/>
                <w:sz w:val="24"/>
                <w:szCs w:val="24"/>
              </w:rPr>
            </w:pPr>
            <w:r w:rsidRPr="00C755FE">
              <w:rPr>
                <w:rFonts w:ascii="Times New Roman" w:hAnsi="Times New Roman" w:cs="Times New Roman"/>
                <w:sz w:val="24"/>
                <w:szCs w:val="24"/>
              </w:rPr>
              <w:t>- применять тождественные преобразования для решения задач из различных разделов курса.</w:t>
            </w:r>
          </w:p>
          <w:p w:rsidR="00954FE7" w:rsidRPr="00C755FE" w:rsidRDefault="00954FE7" w:rsidP="00954FE7">
            <w:pPr>
              <w:numPr>
                <w:ilvl w:val="0"/>
                <w:numId w:val="338"/>
              </w:numPr>
              <w:spacing w:after="0" w:line="240" w:lineRule="auto"/>
              <w:ind w:left="26"/>
              <w:jc w:val="both"/>
              <w:rPr>
                <w:rFonts w:ascii="Times New Roman" w:hAnsi="Times New Roman" w:cs="Times New Roman"/>
                <w:sz w:val="24"/>
                <w:szCs w:val="24"/>
              </w:rPr>
            </w:pPr>
          </w:p>
        </w:tc>
      </w:tr>
    </w:tbl>
    <w:p w:rsidR="00954FE7" w:rsidRPr="00C755FE" w:rsidRDefault="00954FE7" w:rsidP="00954FE7">
      <w:pPr>
        <w:spacing w:after="0" w:line="240" w:lineRule="auto"/>
        <w:ind w:right="175"/>
        <w:rPr>
          <w:rFonts w:ascii="Times New Roman" w:hAnsi="Times New Roman" w:cs="Times New Roman"/>
          <w:b/>
          <w:sz w:val="24"/>
          <w:szCs w:val="24"/>
        </w:rPr>
      </w:pPr>
    </w:p>
    <w:p w:rsidR="00954FE7" w:rsidRPr="00C755FE" w:rsidRDefault="00954FE7" w:rsidP="00954FE7">
      <w:pPr>
        <w:spacing w:after="0" w:line="240" w:lineRule="auto"/>
        <w:ind w:left="360" w:right="175"/>
        <w:jc w:val="center"/>
        <w:rPr>
          <w:rFonts w:ascii="Times New Roman" w:hAnsi="Times New Roman" w:cs="Times New Roman"/>
          <w:b/>
          <w:sz w:val="24"/>
          <w:szCs w:val="24"/>
          <w:u w:val="single"/>
        </w:rPr>
      </w:pPr>
      <w:r w:rsidRPr="00C755FE">
        <w:rPr>
          <w:rFonts w:ascii="Times New Roman" w:hAnsi="Times New Roman" w:cs="Times New Roman"/>
          <w:b/>
          <w:sz w:val="24"/>
          <w:szCs w:val="24"/>
          <w:u w:val="single"/>
        </w:rPr>
        <w:t>Раздел 3. « Содержание учебного предмета «Алгебра»,  9 класс»</w:t>
      </w:r>
    </w:p>
    <w:p w:rsidR="00954FE7" w:rsidRPr="00C755FE" w:rsidRDefault="00954FE7" w:rsidP="00954FE7">
      <w:pPr>
        <w:spacing w:after="0" w:line="240" w:lineRule="auto"/>
        <w:ind w:left="360" w:right="175"/>
        <w:jc w:val="center"/>
        <w:rPr>
          <w:rFonts w:ascii="Times New Roman" w:hAnsi="Times New Roman" w:cs="Times New Roman"/>
          <w:b/>
          <w:sz w:val="24"/>
          <w:szCs w:val="24"/>
          <w:u w:val="single"/>
        </w:rPr>
      </w:pPr>
    </w:p>
    <w:p w:rsidR="00954FE7" w:rsidRPr="00C755FE" w:rsidRDefault="00954FE7" w:rsidP="00954FE7">
      <w:pPr>
        <w:spacing w:after="0" w:line="240" w:lineRule="auto"/>
        <w:ind w:right="175"/>
        <w:rPr>
          <w:rFonts w:ascii="Times New Roman" w:hAnsi="Times New Roman" w:cs="Times New Roman"/>
          <w:b/>
          <w:sz w:val="24"/>
          <w:szCs w:val="24"/>
        </w:rPr>
      </w:pPr>
      <w:r w:rsidRPr="00C755FE">
        <w:rPr>
          <w:rFonts w:ascii="Times New Roman" w:hAnsi="Times New Roman" w:cs="Times New Roman"/>
          <w:b/>
          <w:sz w:val="24"/>
          <w:szCs w:val="24"/>
        </w:rPr>
        <w:t xml:space="preserve">       1</w:t>
      </w:r>
      <w:r w:rsidRPr="00C755FE">
        <w:rPr>
          <w:rFonts w:ascii="Times New Roman" w:hAnsi="Times New Roman" w:cs="Times New Roman"/>
          <w:b/>
          <w:sz w:val="24"/>
          <w:szCs w:val="24"/>
          <w:u w:val="single"/>
        </w:rPr>
        <w:t xml:space="preserve">.  Повторение курса алгебры 7-8 классов </w:t>
      </w:r>
      <w:r w:rsidRPr="00C755FE">
        <w:rPr>
          <w:rFonts w:ascii="Times New Roman" w:hAnsi="Times New Roman" w:cs="Times New Roman"/>
          <w:b/>
          <w:sz w:val="24"/>
          <w:szCs w:val="24"/>
        </w:rPr>
        <w:t xml:space="preserve">        4 ч</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b/>
          <w:bCs/>
          <w:sz w:val="24"/>
          <w:szCs w:val="24"/>
          <w:u w:val="single"/>
        </w:rPr>
        <w:t>2.Неравенства</w:t>
      </w:r>
      <w:r w:rsidRPr="00C755FE">
        <w:rPr>
          <w:rFonts w:ascii="Times New Roman" w:hAnsi="Times New Roman" w:cs="Times New Roman"/>
          <w:b/>
          <w:bCs/>
          <w:sz w:val="24"/>
          <w:szCs w:val="24"/>
        </w:rPr>
        <w:t xml:space="preserve">                        17 ч</w:t>
      </w:r>
    </w:p>
    <w:p w:rsidR="00954FE7" w:rsidRPr="00C755FE" w:rsidRDefault="00954FE7" w:rsidP="00954FE7">
      <w:pPr>
        <w:shd w:val="clear" w:color="auto" w:fill="FFFFFF"/>
        <w:spacing w:after="0" w:line="240" w:lineRule="auto"/>
        <w:ind w:firstLine="1134"/>
        <w:jc w:val="both"/>
        <w:rPr>
          <w:rFonts w:ascii="Times New Roman" w:hAnsi="Times New Roman" w:cs="Times New Roman"/>
          <w:sz w:val="24"/>
          <w:szCs w:val="24"/>
        </w:rPr>
      </w:pPr>
      <w:r w:rsidRPr="00C755FE">
        <w:rPr>
          <w:rFonts w:ascii="Times New Roman" w:hAnsi="Times New Roman" w:cs="Times New Roman"/>
          <w:sz w:val="24"/>
          <w:szCs w:val="24"/>
        </w:rPr>
        <w:t>Действительные числа как бесконечные десятичные дроби. Числовые неравенства и их свойства. Доказательство числовых и алгебраических неравенств. Линейные неравенства с одной переменной и их системы. Точность приближения, относительная точность.</w:t>
      </w:r>
    </w:p>
    <w:p w:rsidR="00954FE7" w:rsidRPr="00C755FE" w:rsidRDefault="00954FE7" w:rsidP="00954FE7">
      <w:pPr>
        <w:shd w:val="clear" w:color="auto" w:fill="FFFFFF"/>
        <w:spacing w:after="0" w:line="240" w:lineRule="auto"/>
        <w:ind w:right="10" w:firstLine="1134"/>
        <w:jc w:val="both"/>
        <w:rPr>
          <w:rFonts w:ascii="Times New Roman" w:hAnsi="Times New Roman" w:cs="Times New Roman"/>
          <w:sz w:val="24"/>
          <w:szCs w:val="24"/>
        </w:rPr>
      </w:pPr>
      <w:r w:rsidRPr="00C755FE">
        <w:rPr>
          <w:rFonts w:ascii="Times New Roman" w:hAnsi="Times New Roman" w:cs="Times New Roman"/>
          <w:b/>
          <w:bCs/>
          <w:sz w:val="24"/>
          <w:szCs w:val="24"/>
        </w:rPr>
        <w:t>Основная   цель</w:t>
      </w:r>
      <w:r w:rsidRPr="00C755FE">
        <w:rPr>
          <w:rFonts w:ascii="Times New Roman" w:hAnsi="Times New Roman" w:cs="Times New Roman"/>
          <w:sz w:val="24"/>
          <w:szCs w:val="24"/>
        </w:rPr>
        <w:t> — познакомить учащихся со свойствами числовых неравенств и их применением к решению задач (сравнение и оценка значений выражений, доказательство неравенств и др.); выработать умение решать линейные неравенства с одной переменной и их системы.</w:t>
      </w:r>
    </w:p>
    <w:p w:rsidR="00954FE7" w:rsidRPr="00C755FE" w:rsidRDefault="00954FE7" w:rsidP="00954FE7">
      <w:pPr>
        <w:shd w:val="clear" w:color="auto" w:fill="FFFFFF"/>
        <w:spacing w:after="0" w:line="240" w:lineRule="auto"/>
        <w:ind w:right="10" w:firstLine="1134"/>
        <w:jc w:val="both"/>
        <w:rPr>
          <w:rFonts w:ascii="Times New Roman" w:hAnsi="Times New Roman" w:cs="Times New Roman"/>
          <w:sz w:val="24"/>
          <w:szCs w:val="24"/>
        </w:rPr>
      </w:pPr>
      <w:r w:rsidRPr="00C755FE">
        <w:rPr>
          <w:rFonts w:ascii="Times New Roman" w:hAnsi="Times New Roman" w:cs="Times New Roman"/>
          <w:sz w:val="24"/>
          <w:szCs w:val="24"/>
        </w:rPr>
        <w:t>Изучение темы начинается с обобщения и систематизации знаний о действительных числах, повторения известных учащимся терминов: натуральные, целые, рациональные, действительные числа — и рассмотрения отношений между соответствующими числовыми множествами.  </w:t>
      </w:r>
    </w:p>
    <w:p w:rsidR="00954FE7" w:rsidRPr="00C755FE" w:rsidRDefault="00954FE7" w:rsidP="00954FE7">
      <w:pPr>
        <w:shd w:val="clear" w:color="auto" w:fill="FFFFFF"/>
        <w:spacing w:after="0" w:line="240" w:lineRule="auto"/>
        <w:ind w:firstLine="1134"/>
        <w:jc w:val="both"/>
        <w:rPr>
          <w:rFonts w:ascii="Times New Roman" w:hAnsi="Times New Roman" w:cs="Times New Roman"/>
          <w:sz w:val="24"/>
          <w:szCs w:val="24"/>
        </w:rPr>
      </w:pPr>
      <w:r w:rsidRPr="00C755FE">
        <w:rPr>
          <w:rFonts w:ascii="Times New Roman" w:hAnsi="Times New Roman" w:cs="Times New Roman"/>
          <w:sz w:val="24"/>
          <w:szCs w:val="24"/>
        </w:rPr>
        <w:t>Свойства числовых неравенств иллюстрируются геометрически и подтверждаются числовыми примерами. Рассмотрение вопроса о решении линейных неравенств с одной переменной сопровождается введением понятий равносильных уравнений и неравенств, формулируются свойства равносильности уравнений и неравенств. Приобретенные учащимися умения получают развитие при решении систем линейных неравенств с одной переменной. Рассматривается вопрос о доказательстве неравенств. Учащиеся знакомятся с некоторыми приемами доказательства неравенств; система упражнений содержит значительное число заданий на применение аппарата неравенств.</w:t>
      </w:r>
    </w:p>
    <w:p w:rsidR="00954FE7" w:rsidRPr="00C755FE" w:rsidRDefault="00954FE7" w:rsidP="00954FE7">
      <w:pPr>
        <w:shd w:val="clear" w:color="auto" w:fill="FFFFFF"/>
        <w:spacing w:after="0" w:line="240" w:lineRule="auto"/>
        <w:ind w:left="360"/>
        <w:jc w:val="both"/>
        <w:rPr>
          <w:rFonts w:ascii="Times New Roman" w:hAnsi="Times New Roman" w:cs="Times New Roman"/>
          <w:sz w:val="24"/>
          <w:szCs w:val="24"/>
        </w:rPr>
      </w:pPr>
      <w:r w:rsidRPr="00C755FE">
        <w:rPr>
          <w:rFonts w:ascii="Times New Roman" w:hAnsi="Times New Roman" w:cs="Times New Roman"/>
          <w:b/>
          <w:bCs/>
          <w:sz w:val="24"/>
          <w:szCs w:val="24"/>
          <w:u w:val="single"/>
        </w:rPr>
        <w:t>3.Квадратичная функция</w:t>
      </w:r>
      <w:r w:rsidRPr="00C755FE">
        <w:rPr>
          <w:rFonts w:ascii="Times New Roman" w:hAnsi="Times New Roman" w:cs="Times New Roman"/>
          <w:b/>
          <w:bCs/>
          <w:sz w:val="24"/>
          <w:szCs w:val="24"/>
        </w:rPr>
        <w:t xml:space="preserve">                18 ч</w:t>
      </w:r>
    </w:p>
    <w:p w:rsidR="00954FE7" w:rsidRPr="00C755FE" w:rsidRDefault="00954FE7" w:rsidP="00954FE7">
      <w:pPr>
        <w:shd w:val="clear" w:color="auto" w:fill="FFFFFF"/>
        <w:spacing w:after="0" w:line="240" w:lineRule="auto"/>
        <w:ind w:right="4" w:firstLine="1134"/>
        <w:jc w:val="both"/>
        <w:rPr>
          <w:rFonts w:ascii="Times New Roman" w:hAnsi="Times New Roman" w:cs="Times New Roman"/>
          <w:sz w:val="24"/>
          <w:szCs w:val="24"/>
        </w:rPr>
      </w:pPr>
      <w:r w:rsidRPr="00C755FE">
        <w:rPr>
          <w:rFonts w:ascii="Times New Roman" w:hAnsi="Times New Roman" w:cs="Times New Roman"/>
          <w:sz w:val="24"/>
          <w:szCs w:val="24"/>
        </w:rPr>
        <w:t>Функция </w:t>
      </w:r>
      <w:r w:rsidRPr="00C755FE">
        <w:rPr>
          <w:rFonts w:ascii="Times New Roman" w:hAnsi="Times New Roman" w:cs="Times New Roman"/>
          <w:i/>
          <w:iCs/>
          <w:sz w:val="24"/>
          <w:szCs w:val="24"/>
        </w:rPr>
        <w:t>у = ах</w:t>
      </w:r>
      <w:r w:rsidRPr="00C755FE">
        <w:rPr>
          <w:rFonts w:ascii="Times New Roman" w:hAnsi="Times New Roman" w:cs="Times New Roman"/>
          <w:i/>
          <w:iCs/>
          <w:sz w:val="24"/>
          <w:szCs w:val="24"/>
          <w:vertAlign w:val="superscript"/>
        </w:rPr>
        <w:t>2</w:t>
      </w:r>
      <w:r w:rsidRPr="00C755FE">
        <w:rPr>
          <w:rFonts w:ascii="Times New Roman" w:hAnsi="Times New Roman" w:cs="Times New Roman"/>
          <w:i/>
          <w:iCs/>
          <w:sz w:val="24"/>
          <w:szCs w:val="24"/>
        </w:rPr>
        <w:t> + bх + с </w:t>
      </w:r>
      <w:r w:rsidRPr="00C755FE">
        <w:rPr>
          <w:rFonts w:ascii="Times New Roman" w:hAnsi="Times New Roman" w:cs="Times New Roman"/>
          <w:sz w:val="24"/>
          <w:szCs w:val="24"/>
        </w:rPr>
        <w:t>и ее график. Свойства квадратичной функции: возрастание и убывание, сохранение знака на промежутке, наибольшее (наименьшее) значение. Решение неравенств второй степени с одной переменной.</w:t>
      </w:r>
    </w:p>
    <w:p w:rsidR="00954FE7" w:rsidRPr="00C755FE" w:rsidRDefault="00954FE7" w:rsidP="00954FE7">
      <w:pPr>
        <w:shd w:val="clear" w:color="auto" w:fill="FFFFFF"/>
        <w:spacing w:after="0" w:line="240" w:lineRule="auto"/>
        <w:ind w:left="4" w:firstLine="1134"/>
        <w:jc w:val="both"/>
        <w:rPr>
          <w:rFonts w:ascii="Times New Roman" w:hAnsi="Times New Roman" w:cs="Times New Roman"/>
          <w:sz w:val="24"/>
          <w:szCs w:val="24"/>
        </w:rPr>
      </w:pPr>
      <w:r w:rsidRPr="00C755FE">
        <w:rPr>
          <w:rFonts w:ascii="Times New Roman" w:hAnsi="Times New Roman" w:cs="Times New Roman"/>
          <w:b/>
          <w:bCs/>
          <w:sz w:val="24"/>
          <w:szCs w:val="24"/>
        </w:rPr>
        <w:t>Основная   цель</w:t>
      </w:r>
      <w:r w:rsidRPr="00C755FE">
        <w:rPr>
          <w:rFonts w:ascii="Times New Roman" w:hAnsi="Times New Roman" w:cs="Times New Roman"/>
          <w:sz w:val="24"/>
          <w:szCs w:val="24"/>
        </w:rPr>
        <w:t> — познакомить учащихся с квадратичной функцией как с математической моделью, описывающей многие зависимости между реальными величинами; научить строить график квадратичной функции и читать по графику ее свойств сформировать умение использовать графические представлен для решения квадратных неравенств.</w:t>
      </w:r>
    </w:p>
    <w:p w:rsidR="00954FE7" w:rsidRPr="00C755FE" w:rsidRDefault="00954FE7" w:rsidP="00954FE7">
      <w:pPr>
        <w:shd w:val="clear" w:color="auto" w:fill="FFFFFF"/>
        <w:spacing w:after="0" w:line="240" w:lineRule="auto"/>
        <w:ind w:firstLine="1134"/>
        <w:jc w:val="both"/>
        <w:rPr>
          <w:rFonts w:ascii="Times New Roman" w:hAnsi="Times New Roman" w:cs="Times New Roman"/>
          <w:sz w:val="24"/>
          <w:szCs w:val="24"/>
        </w:rPr>
      </w:pPr>
      <w:r w:rsidRPr="00C755FE">
        <w:rPr>
          <w:rFonts w:ascii="Times New Roman" w:hAnsi="Times New Roman" w:cs="Times New Roman"/>
          <w:sz w:val="24"/>
          <w:szCs w:val="24"/>
        </w:rPr>
        <w:t>Изучение темы начинается с общего знакомства с функцией </w:t>
      </w:r>
      <w:r w:rsidRPr="00C755FE">
        <w:rPr>
          <w:rFonts w:ascii="Times New Roman" w:hAnsi="Times New Roman" w:cs="Times New Roman"/>
          <w:i/>
          <w:iCs/>
          <w:sz w:val="24"/>
          <w:szCs w:val="24"/>
        </w:rPr>
        <w:t>у </w:t>
      </w:r>
      <w:r w:rsidRPr="00C755FE">
        <w:rPr>
          <w:rFonts w:ascii="Times New Roman" w:hAnsi="Times New Roman" w:cs="Times New Roman"/>
          <w:sz w:val="24"/>
          <w:szCs w:val="24"/>
        </w:rPr>
        <w:t>=</w:t>
      </w:r>
      <w:r w:rsidRPr="00C755FE">
        <w:rPr>
          <w:rFonts w:ascii="Times New Roman" w:hAnsi="Times New Roman" w:cs="Times New Roman"/>
          <w:i/>
          <w:iCs/>
          <w:sz w:val="24"/>
          <w:szCs w:val="24"/>
        </w:rPr>
        <w:t>ах</w:t>
      </w:r>
      <w:r w:rsidRPr="00C755FE">
        <w:rPr>
          <w:rFonts w:ascii="Times New Roman" w:hAnsi="Times New Roman" w:cs="Times New Roman"/>
          <w:i/>
          <w:iCs/>
          <w:sz w:val="24"/>
          <w:szCs w:val="24"/>
          <w:vertAlign w:val="superscript"/>
        </w:rPr>
        <w:t>2</w:t>
      </w:r>
      <w:r w:rsidRPr="00C755FE">
        <w:rPr>
          <w:rFonts w:ascii="Times New Roman" w:hAnsi="Times New Roman" w:cs="Times New Roman"/>
          <w:i/>
          <w:iCs/>
          <w:sz w:val="24"/>
          <w:szCs w:val="24"/>
        </w:rPr>
        <w:t> + bх + с; </w:t>
      </w:r>
      <w:r w:rsidRPr="00C755FE">
        <w:rPr>
          <w:rFonts w:ascii="Times New Roman" w:hAnsi="Times New Roman" w:cs="Times New Roman"/>
          <w:sz w:val="24"/>
          <w:szCs w:val="24"/>
        </w:rPr>
        <w:t>рассматриваются готовые графики квадратичных функций и анализируются их особенности (наличие оси симметрии, вершины, направление ветвей, расположение по отношению к оси </w:t>
      </w:r>
      <w:r w:rsidRPr="00C755FE">
        <w:rPr>
          <w:rFonts w:ascii="Times New Roman" w:hAnsi="Times New Roman" w:cs="Times New Roman"/>
          <w:i/>
          <w:iCs/>
          <w:sz w:val="24"/>
          <w:szCs w:val="24"/>
        </w:rPr>
        <w:t>х), </w:t>
      </w:r>
      <w:r w:rsidRPr="00C755FE">
        <w:rPr>
          <w:rFonts w:ascii="Times New Roman" w:hAnsi="Times New Roman" w:cs="Times New Roman"/>
          <w:sz w:val="24"/>
          <w:szCs w:val="24"/>
        </w:rPr>
        <w:t>при этом активизируются общие сведения о функциях, известные учащимся из курса 8 класса; учащиеся учатся строить параболу по точкам с опорой на ее симметрию. Далее следует более детальное изучение свойств квадратичной функции, особенностей ее графика и приемов его построения. В связи с этим рассматривается перенос вдоль осей координат произвольных графиков. Центральным моментом темы является доказательство того, что график любой квадратичной функции </w:t>
      </w:r>
      <w:r w:rsidRPr="00C755FE">
        <w:rPr>
          <w:rFonts w:ascii="Times New Roman" w:hAnsi="Times New Roman" w:cs="Times New Roman"/>
          <w:i/>
          <w:iCs/>
          <w:sz w:val="24"/>
          <w:szCs w:val="24"/>
        </w:rPr>
        <w:t>у = ах</w:t>
      </w:r>
      <w:r w:rsidRPr="00C755FE">
        <w:rPr>
          <w:rFonts w:ascii="Times New Roman" w:hAnsi="Times New Roman" w:cs="Times New Roman"/>
          <w:i/>
          <w:iCs/>
          <w:sz w:val="24"/>
          <w:szCs w:val="24"/>
          <w:vertAlign w:val="superscript"/>
        </w:rPr>
        <w:t>2</w:t>
      </w:r>
      <w:r w:rsidRPr="00C755FE">
        <w:rPr>
          <w:rFonts w:ascii="Times New Roman" w:hAnsi="Times New Roman" w:cs="Times New Roman"/>
          <w:i/>
          <w:iCs/>
          <w:sz w:val="24"/>
          <w:szCs w:val="24"/>
        </w:rPr>
        <w:t xml:space="preserve"> + bх </w:t>
      </w:r>
      <w:r w:rsidRPr="00C755FE">
        <w:rPr>
          <w:rFonts w:ascii="Times New Roman" w:hAnsi="Times New Roman" w:cs="Times New Roman"/>
          <w:i/>
          <w:iCs/>
          <w:sz w:val="24"/>
          <w:szCs w:val="24"/>
        </w:rPr>
        <w:lastRenderedPageBreak/>
        <w:t>+ с </w:t>
      </w:r>
      <w:r w:rsidRPr="00C755FE">
        <w:rPr>
          <w:rFonts w:ascii="Times New Roman" w:hAnsi="Times New Roman" w:cs="Times New Roman"/>
          <w:sz w:val="24"/>
          <w:szCs w:val="24"/>
        </w:rPr>
        <w:t>может быть получен с помощью сдвигов вдоль координатных осей параболы </w:t>
      </w:r>
      <w:r w:rsidRPr="00C755FE">
        <w:rPr>
          <w:rFonts w:ascii="Times New Roman" w:hAnsi="Times New Roman" w:cs="Times New Roman"/>
          <w:i/>
          <w:iCs/>
          <w:sz w:val="24"/>
          <w:szCs w:val="24"/>
        </w:rPr>
        <w:t>у </w:t>
      </w:r>
      <w:r w:rsidRPr="00C755FE">
        <w:rPr>
          <w:rFonts w:ascii="Times New Roman" w:hAnsi="Times New Roman" w:cs="Times New Roman"/>
          <w:sz w:val="24"/>
          <w:szCs w:val="24"/>
        </w:rPr>
        <w:t>= </w:t>
      </w:r>
      <w:r w:rsidRPr="00C755FE">
        <w:rPr>
          <w:rFonts w:ascii="Times New Roman" w:hAnsi="Times New Roman" w:cs="Times New Roman"/>
          <w:i/>
          <w:iCs/>
          <w:sz w:val="24"/>
          <w:szCs w:val="24"/>
        </w:rPr>
        <w:t>ах</w:t>
      </w:r>
      <w:r w:rsidRPr="00C755FE">
        <w:rPr>
          <w:rFonts w:ascii="Times New Roman" w:hAnsi="Times New Roman" w:cs="Times New Roman"/>
          <w:i/>
          <w:iCs/>
          <w:sz w:val="24"/>
          <w:szCs w:val="24"/>
          <w:vertAlign w:val="superscript"/>
        </w:rPr>
        <w:t>2</w:t>
      </w:r>
      <w:r w:rsidRPr="00C755FE">
        <w:rPr>
          <w:rFonts w:ascii="Times New Roman" w:hAnsi="Times New Roman" w:cs="Times New Roman"/>
          <w:i/>
          <w:iCs/>
          <w:sz w:val="24"/>
          <w:szCs w:val="24"/>
        </w:rPr>
        <w:t>. </w:t>
      </w:r>
      <w:r w:rsidRPr="00C755FE">
        <w:rPr>
          <w:rFonts w:ascii="Times New Roman" w:hAnsi="Times New Roman" w:cs="Times New Roman"/>
          <w:sz w:val="24"/>
          <w:szCs w:val="24"/>
        </w:rPr>
        <w:t>Теперь учащиеся по коэффициентам квадратного трехчлена </w:t>
      </w:r>
      <w:r w:rsidRPr="00C755FE">
        <w:rPr>
          <w:rFonts w:ascii="Times New Roman" w:hAnsi="Times New Roman" w:cs="Times New Roman"/>
          <w:i/>
          <w:iCs/>
          <w:sz w:val="24"/>
          <w:szCs w:val="24"/>
        </w:rPr>
        <w:t>ах</w:t>
      </w:r>
      <w:r w:rsidRPr="00C755FE">
        <w:rPr>
          <w:rFonts w:ascii="Times New Roman" w:hAnsi="Times New Roman" w:cs="Times New Roman"/>
          <w:i/>
          <w:iCs/>
          <w:sz w:val="24"/>
          <w:szCs w:val="24"/>
          <w:vertAlign w:val="superscript"/>
        </w:rPr>
        <w:t>2</w:t>
      </w:r>
      <w:r w:rsidRPr="00C755FE">
        <w:rPr>
          <w:rFonts w:ascii="Times New Roman" w:hAnsi="Times New Roman" w:cs="Times New Roman"/>
          <w:i/>
          <w:iCs/>
          <w:sz w:val="24"/>
          <w:szCs w:val="24"/>
        </w:rPr>
        <w:t> + bх</w:t>
      </w:r>
      <w:r w:rsidRPr="00C755FE">
        <w:rPr>
          <w:rFonts w:ascii="Times New Roman" w:hAnsi="Times New Roman" w:cs="Times New Roman"/>
          <w:sz w:val="24"/>
          <w:szCs w:val="24"/>
        </w:rPr>
        <w:t>+ </w:t>
      </w:r>
      <w:r w:rsidRPr="00C755FE">
        <w:rPr>
          <w:rFonts w:ascii="Times New Roman" w:hAnsi="Times New Roman" w:cs="Times New Roman"/>
          <w:i/>
          <w:iCs/>
          <w:sz w:val="24"/>
          <w:szCs w:val="24"/>
        </w:rPr>
        <w:t>с </w:t>
      </w:r>
      <w:r w:rsidRPr="00C755FE">
        <w:rPr>
          <w:rFonts w:ascii="Times New Roman" w:hAnsi="Times New Roman" w:cs="Times New Roman"/>
          <w:sz w:val="24"/>
          <w:szCs w:val="24"/>
        </w:rPr>
        <w:t>могут представить общий вид соответствующей параболы и вычислить координаты ее вершины.</w:t>
      </w:r>
    </w:p>
    <w:p w:rsidR="00954FE7" w:rsidRPr="00C755FE" w:rsidRDefault="00954FE7" w:rsidP="00954FE7">
      <w:pPr>
        <w:shd w:val="clear" w:color="auto" w:fill="FFFFFF"/>
        <w:spacing w:after="0" w:line="240" w:lineRule="auto"/>
        <w:ind w:left="4" w:right="10" w:firstLine="1134"/>
        <w:jc w:val="both"/>
        <w:rPr>
          <w:rFonts w:ascii="Times New Roman" w:hAnsi="Times New Roman" w:cs="Times New Roman"/>
          <w:sz w:val="24"/>
          <w:szCs w:val="24"/>
        </w:rPr>
      </w:pPr>
      <w:r w:rsidRPr="00C755FE">
        <w:rPr>
          <w:rFonts w:ascii="Times New Roman" w:hAnsi="Times New Roman" w:cs="Times New Roman"/>
          <w:sz w:val="24"/>
          <w:szCs w:val="24"/>
        </w:rPr>
        <w:t>В системе упражнений значительное место должно отводиться задачам прикладного характера, которые решаются с опорой на графические представления.</w:t>
      </w:r>
    </w:p>
    <w:p w:rsidR="00954FE7" w:rsidRPr="00C755FE" w:rsidRDefault="00954FE7" w:rsidP="00954FE7">
      <w:pPr>
        <w:shd w:val="clear" w:color="auto" w:fill="FFFFFF"/>
        <w:spacing w:after="0" w:line="240" w:lineRule="auto"/>
        <w:ind w:left="1068" w:right="12"/>
        <w:jc w:val="both"/>
        <w:rPr>
          <w:rFonts w:ascii="Times New Roman" w:hAnsi="Times New Roman" w:cs="Times New Roman"/>
          <w:sz w:val="24"/>
          <w:szCs w:val="24"/>
        </w:rPr>
      </w:pPr>
      <w:r w:rsidRPr="00C755FE">
        <w:rPr>
          <w:rFonts w:ascii="Times New Roman" w:hAnsi="Times New Roman" w:cs="Times New Roman"/>
          <w:b/>
          <w:bCs/>
          <w:sz w:val="24"/>
          <w:szCs w:val="24"/>
          <w:u w:val="single"/>
        </w:rPr>
        <w:t>4.Уравнения и системы уравнений</w:t>
      </w:r>
      <w:r w:rsidRPr="00C755FE">
        <w:rPr>
          <w:rFonts w:ascii="Times New Roman" w:hAnsi="Times New Roman" w:cs="Times New Roman"/>
          <w:b/>
          <w:bCs/>
          <w:sz w:val="24"/>
          <w:szCs w:val="24"/>
        </w:rPr>
        <w:t xml:space="preserve">                     24 ч</w:t>
      </w:r>
    </w:p>
    <w:p w:rsidR="00954FE7" w:rsidRPr="00C755FE" w:rsidRDefault="00954FE7" w:rsidP="00954FE7">
      <w:pPr>
        <w:shd w:val="clear" w:color="auto" w:fill="FFFFFF"/>
        <w:spacing w:after="0" w:line="240" w:lineRule="auto"/>
        <w:ind w:left="6" w:right="12" w:firstLine="1128"/>
        <w:jc w:val="both"/>
        <w:rPr>
          <w:rFonts w:ascii="Times New Roman" w:hAnsi="Times New Roman" w:cs="Times New Roman"/>
          <w:sz w:val="24"/>
          <w:szCs w:val="24"/>
        </w:rPr>
      </w:pPr>
      <w:r w:rsidRPr="00C755FE">
        <w:rPr>
          <w:rFonts w:ascii="Times New Roman" w:hAnsi="Times New Roman" w:cs="Times New Roman"/>
          <w:sz w:val="24"/>
          <w:szCs w:val="24"/>
        </w:rPr>
        <w:t>Рациональные выражения. Допустимые значения переменных, входящих в алгебраические выражения. Тождество, доказательство тождеств. Решение целых и дробных уравнений с одной переменной. Примеры решения нелинейных систем уравнений с двумя переменными. Решение текстовых задач. Графическая интерпретация решения уравнений и систем уравнений.</w:t>
      </w:r>
    </w:p>
    <w:p w:rsidR="00954FE7" w:rsidRPr="00C755FE" w:rsidRDefault="00954FE7" w:rsidP="00954FE7">
      <w:pPr>
        <w:shd w:val="clear" w:color="auto" w:fill="FFFFFF"/>
        <w:spacing w:after="0" w:line="240" w:lineRule="auto"/>
        <w:ind w:left="6" w:right="12" w:firstLine="1128"/>
        <w:jc w:val="both"/>
        <w:rPr>
          <w:rFonts w:ascii="Times New Roman" w:hAnsi="Times New Roman" w:cs="Times New Roman"/>
          <w:sz w:val="24"/>
          <w:szCs w:val="24"/>
        </w:rPr>
      </w:pPr>
      <w:r w:rsidRPr="00C755FE">
        <w:rPr>
          <w:rFonts w:ascii="Times New Roman" w:hAnsi="Times New Roman" w:cs="Times New Roman"/>
          <w:b/>
          <w:bCs/>
          <w:sz w:val="24"/>
          <w:szCs w:val="24"/>
        </w:rPr>
        <w:t>Основная   цель</w:t>
      </w:r>
      <w:r w:rsidRPr="00C755FE">
        <w:rPr>
          <w:rFonts w:ascii="Times New Roman" w:hAnsi="Times New Roman" w:cs="Times New Roman"/>
          <w:sz w:val="24"/>
          <w:szCs w:val="24"/>
        </w:rPr>
        <w:t> — систематизировать сведения о рациональных выражениях и уравнениях; познакомить учащихся с некоторыми приемами решения уравнений высших степеней, обучить решению дробных уравнений, развить умение решать системы нелинейных уравнений с двумя переменными, а также текстовые задачи; познакомить с применением графиков для исследования и решения систем уравнений с двумя переменными и уравнений с одной переменной.</w:t>
      </w:r>
    </w:p>
    <w:p w:rsidR="00954FE7" w:rsidRPr="00C755FE" w:rsidRDefault="00954FE7" w:rsidP="00954FE7">
      <w:pPr>
        <w:shd w:val="clear" w:color="auto" w:fill="FFFFFF"/>
        <w:spacing w:after="0" w:line="240" w:lineRule="auto"/>
        <w:ind w:left="4" w:right="4" w:firstLine="1128"/>
        <w:jc w:val="both"/>
        <w:rPr>
          <w:rFonts w:ascii="Times New Roman" w:hAnsi="Times New Roman" w:cs="Times New Roman"/>
          <w:sz w:val="24"/>
          <w:szCs w:val="24"/>
        </w:rPr>
      </w:pPr>
      <w:r w:rsidRPr="00C755FE">
        <w:rPr>
          <w:rFonts w:ascii="Times New Roman" w:hAnsi="Times New Roman" w:cs="Times New Roman"/>
          <w:sz w:val="24"/>
          <w:szCs w:val="24"/>
        </w:rPr>
        <w:t>В данной теме систематизируются, обобщаются и развиваются теоретические представления и практические умения учащихся, связанные с рациональными выражениями, уравнениями, системами уравнений. Уточняется известное из курса 7 класса понятие тождественного равенства двух рациональных выражений; его содержание раскрывается с двух позиций — алгебраической и функциональной. Вводится понятие тождества, обсуждаются приемы доказательства тождеств.</w:t>
      </w:r>
    </w:p>
    <w:p w:rsidR="00954FE7" w:rsidRPr="00C755FE" w:rsidRDefault="00954FE7" w:rsidP="00954FE7">
      <w:pPr>
        <w:shd w:val="clear" w:color="auto" w:fill="FFFFFF"/>
        <w:spacing w:after="0" w:line="240" w:lineRule="auto"/>
        <w:ind w:firstLine="1128"/>
        <w:jc w:val="both"/>
        <w:rPr>
          <w:rFonts w:ascii="Times New Roman" w:hAnsi="Times New Roman" w:cs="Times New Roman"/>
          <w:sz w:val="24"/>
          <w:szCs w:val="24"/>
        </w:rPr>
      </w:pPr>
      <w:r w:rsidRPr="00C755FE">
        <w:rPr>
          <w:rFonts w:ascii="Times New Roman" w:hAnsi="Times New Roman" w:cs="Times New Roman"/>
          <w:sz w:val="24"/>
          <w:szCs w:val="24"/>
        </w:rPr>
        <w:t>Значительное место в теме отводится решению уравнений с одной переменной. Систематизируются и углубляют знания, учащихся о целых уравнениях, основное внимание уделяется решению уравнений третьей и четвертой степени уже знакомыми учащимся приемами — разложением на множители и введением новой переменной.   Продолжается решение систем уравнений, в том числе рассматриваются системы, в которых одно уравнение первой, а другое — второй степени, и примеры более сложных систем.</w:t>
      </w:r>
    </w:p>
    <w:p w:rsidR="00954FE7" w:rsidRPr="00C755FE" w:rsidRDefault="00954FE7" w:rsidP="00954FE7">
      <w:pPr>
        <w:shd w:val="clear" w:color="auto" w:fill="FFFFFF"/>
        <w:spacing w:after="0" w:line="240" w:lineRule="auto"/>
        <w:ind w:left="18" w:firstLine="1128"/>
        <w:jc w:val="both"/>
        <w:rPr>
          <w:rFonts w:ascii="Times New Roman" w:hAnsi="Times New Roman" w:cs="Times New Roman"/>
          <w:sz w:val="24"/>
          <w:szCs w:val="24"/>
        </w:rPr>
      </w:pPr>
      <w:r w:rsidRPr="00C755FE">
        <w:rPr>
          <w:rFonts w:ascii="Times New Roman" w:hAnsi="Times New Roman" w:cs="Times New Roman"/>
          <w:sz w:val="24"/>
          <w:szCs w:val="24"/>
        </w:rPr>
        <w:t>В заключение проводится графическое исследование уравнений с одной переменной. Вообще графическая интерпретация алгебраических выражений, уравнений и систем должна широко использоваться при изложении материала всей темы.</w:t>
      </w:r>
    </w:p>
    <w:p w:rsidR="00954FE7" w:rsidRPr="00C755FE" w:rsidRDefault="00954FE7" w:rsidP="00954FE7">
      <w:pPr>
        <w:pStyle w:val="a3"/>
        <w:shd w:val="clear" w:color="auto" w:fill="FFFFFF"/>
        <w:spacing w:after="0" w:line="240" w:lineRule="auto"/>
        <w:rPr>
          <w:rFonts w:ascii="Times New Roman" w:hAnsi="Times New Roman" w:cs="Times New Roman"/>
          <w:b/>
          <w:bCs/>
        </w:rPr>
      </w:pPr>
      <w:r w:rsidRPr="00C755FE">
        <w:rPr>
          <w:rFonts w:ascii="Times New Roman" w:hAnsi="Times New Roman" w:cs="Times New Roman"/>
          <w:b/>
          <w:bCs/>
          <w:u w:val="single"/>
        </w:rPr>
        <w:t>5.Арифметическая и геометрическая прогрессии</w:t>
      </w:r>
      <w:r w:rsidRPr="00C755FE">
        <w:rPr>
          <w:rFonts w:ascii="Times New Roman" w:hAnsi="Times New Roman" w:cs="Times New Roman"/>
          <w:b/>
          <w:bCs/>
        </w:rPr>
        <w:t xml:space="preserve">               17ч</w:t>
      </w:r>
    </w:p>
    <w:p w:rsidR="00954FE7" w:rsidRPr="00C755FE" w:rsidRDefault="00954FE7" w:rsidP="00954FE7">
      <w:pPr>
        <w:pStyle w:val="a3"/>
        <w:shd w:val="clear" w:color="auto" w:fill="FFFFFF"/>
        <w:spacing w:after="0" w:line="240" w:lineRule="auto"/>
        <w:rPr>
          <w:rFonts w:ascii="Times New Roman" w:hAnsi="Times New Roman" w:cs="Times New Roman"/>
        </w:rPr>
      </w:pPr>
    </w:p>
    <w:p w:rsidR="00954FE7" w:rsidRPr="00C755FE" w:rsidRDefault="00954FE7" w:rsidP="00954FE7">
      <w:pPr>
        <w:shd w:val="clear" w:color="auto" w:fill="FFFFFF"/>
        <w:spacing w:after="0" w:line="240" w:lineRule="auto"/>
        <w:ind w:firstLine="1134"/>
        <w:jc w:val="both"/>
        <w:rPr>
          <w:rFonts w:ascii="Times New Roman" w:hAnsi="Times New Roman" w:cs="Times New Roman"/>
          <w:sz w:val="24"/>
          <w:szCs w:val="24"/>
        </w:rPr>
      </w:pPr>
      <w:r w:rsidRPr="00C755FE">
        <w:rPr>
          <w:rFonts w:ascii="Times New Roman" w:hAnsi="Times New Roman" w:cs="Times New Roman"/>
          <w:sz w:val="24"/>
          <w:szCs w:val="24"/>
        </w:rPr>
        <w:t>Арифметическая и геометрическая прогрессии. Формулы </w:t>
      </w:r>
      <w:r w:rsidRPr="00C755FE">
        <w:rPr>
          <w:rFonts w:ascii="Times New Roman" w:hAnsi="Times New Roman" w:cs="Times New Roman"/>
          <w:b/>
          <w:bCs/>
          <w:i/>
          <w:iCs/>
          <w:sz w:val="24"/>
          <w:szCs w:val="24"/>
        </w:rPr>
        <w:t>n-</w:t>
      </w:r>
      <w:r w:rsidRPr="00C755FE">
        <w:rPr>
          <w:rFonts w:ascii="Times New Roman" w:hAnsi="Times New Roman" w:cs="Times New Roman"/>
          <w:sz w:val="24"/>
          <w:szCs w:val="24"/>
        </w:rPr>
        <w:t xml:space="preserve"> го члена и суммы </w:t>
      </w:r>
      <w:r w:rsidRPr="00C755FE">
        <w:rPr>
          <w:rFonts w:ascii="Times New Roman" w:hAnsi="Times New Roman" w:cs="Times New Roman"/>
          <w:b/>
          <w:bCs/>
          <w:i/>
          <w:iCs/>
          <w:sz w:val="24"/>
          <w:szCs w:val="24"/>
        </w:rPr>
        <w:t xml:space="preserve">n </w:t>
      </w:r>
      <w:r w:rsidRPr="00C755FE">
        <w:rPr>
          <w:rFonts w:ascii="Times New Roman" w:hAnsi="Times New Roman" w:cs="Times New Roman"/>
          <w:bCs/>
          <w:iCs/>
          <w:sz w:val="24"/>
          <w:szCs w:val="24"/>
        </w:rPr>
        <w:t xml:space="preserve">первых </w:t>
      </w:r>
      <w:r w:rsidRPr="00C755FE">
        <w:rPr>
          <w:rFonts w:ascii="Times New Roman" w:hAnsi="Times New Roman" w:cs="Times New Roman"/>
          <w:sz w:val="24"/>
          <w:szCs w:val="24"/>
        </w:rPr>
        <w:t>членов арифметической и геометрической прогрессий. Простые и сложные проценты.</w:t>
      </w:r>
    </w:p>
    <w:p w:rsidR="00954FE7" w:rsidRPr="00C755FE" w:rsidRDefault="00954FE7" w:rsidP="00954FE7">
      <w:pPr>
        <w:shd w:val="clear" w:color="auto" w:fill="FFFFFF"/>
        <w:spacing w:after="0" w:line="240" w:lineRule="auto"/>
        <w:ind w:left="18" w:right="28" w:firstLine="1134"/>
        <w:jc w:val="both"/>
        <w:rPr>
          <w:rFonts w:ascii="Times New Roman" w:hAnsi="Times New Roman" w:cs="Times New Roman"/>
          <w:sz w:val="24"/>
          <w:szCs w:val="24"/>
        </w:rPr>
      </w:pPr>
      <w:r w:rsidRPr="00C755FE">
        <w:rPr>
          <w:rFonts w:ascii="Times New Roman" w:hAnsi="Times New Roman" w:cs="Times New Roman"/>
          <w:b/>
          <w:bCs/>
          <w:sz w:val="24"/>
          <w:szCs w:val="24"/>
        </w:rPr>
        <w:t>Основная цель</w:t>
      </w:r>
      <w:r w:rsidRPr="00C755FE">
        <w:rPr>
          <w:rFonts w:ascii="Times New Roman" w:hAnsi="Times New Roman" w:cs="Times New Roman"/>
          <w:sz w:val="24"/>
          <w:szCs w:val="24"/>
        </w:rPr>
        <w:t> — расширить представления, учащихся о числовых последовательностях; изучить свойства арифметической и геометрической прогрессий; развить умение решать задачи на проценты.</w:t>
      </w:r>
    </w:p>
    <w:p w:rsidR="00954FE7" w:rsidRPr="00C755FE" w:rsidRDefault="00954FE7" w:rsidP="00954FE7">
      <w:pPr>
        <w:shd w:val="clear" w:color="auto" w:fill="FFFFFF"/>
        <w:spacing w:after="0" w:line="240" w:lineRule="auto"/>
        <w:ind w:left="24" w:right="18" w:firstLine="1134"/>
        <w:jc w:val="both"/>
        <w:rPr>
          <w:rFonts w:ascii="Times New Roman" w:hAnsi="Times New Roman" w:cs="Times New Roman"/>
          <w:sz w:val="24"/>
          <w:szCs w:val="24"/>
        </w:rPr>
      </w:pPr>
      <w:r w:rsidRPr="00C755FE">
        <w:rPr>
          <w:rFonts w:ascii="Times New Roman" w:hAnsi="Times New Roman" w:cs="Times New Roman"/>
          <w:sz w:val="24"/>
          <w:szCs w:val="24"/>
        </w:rPr>
        <w:t>В данной теме вводятся необходимые термины и символика, в результате чего создается содержательная основа для осознанного изучения числовых последовательностей, которые неоднократно встречались в предыдущих темах курса.  Введение понятий арифметической и геометрической прогрессий следует осуществлять на основе рассмотрения примеров из реальной жизни. На конкретных: примерах вводятся понятия простых и сложных процентов, которые позволяют рассмотреть большое число практико-ориентированных задач.</w:t>
      </w:r>
    </w:p>
    <w:p w:rsidR="00954FE7" w:rsidRPr="00C755FE" w:rsidRDefault="00954FE7" w:rsidP="00954FE7">
      <w:pPr>
        <w:shd w:val="clear" w:color="auto" w:fill="FFFFFF"/>
        <w:spacing w:after="0" w:line="240" w:lineRule="auto"/>
        <w:ind w:left="360" w:right="18"/>
        <w:jc w:val="both"/>
        <w:rPr>
          <w:rFonts w:ascii="Times New Roman" w:hAnsi="Times New Roman" w:cs="Times New Roman"/>
          <w:sz w:val="24"/>
          <w:szCs w:val="24"/>
        </w:rPr>
      </w:pPr>
      <w:r w:rsidRPr="00C755FE">
        <w:rPr>
          <w:rFonts w:ascii="Times New Roman" w:hAnsi="Times New Roman" w:cs="Times New Roman"/>
          <w:b/>
          <w:bCs/>
          <w:sz w:val="24"/>
          <w:szCs w:val="24"/>
          <w:u w:val="single"/>
        </w:rPr>
        <w:t xml:space="preserve">     6.Статистические исследования</w:t>
      </w:r>
      <w:r w:rsidRPr="00C755FE">
        <w:rPr>
          <w:rFonts w:ascii="Times New Roman" w:hAnsi="Times New Roman" w:cs="Times New Roman"/>
          <w:b/>
          <w:bCs/>
          <w:sz w:val="24"/>
          <w:szCs w:val="24"/>
        </w:rPr>
        <w:t xml:space="preserve">              7 ч</w:t>
      </w:r>
    </w:p>
    <w:p w:rsidR="00954FE7" w:rsidRPr="00C755FE" w:rsidRDefault="00954FE7" w:rsidP="00954FE7">
      <w:pPr>
        <w:shd w:val="clear" w:color="auto" w:fill="FFFFFF"/>
        <w:spacing w:after="0" w:line="240" w:lineRule="auto"/>
        <w:ind w:left="28" w:right="18" w:firstLine="1104"/>
        <w:jc w:val="both"/>
        <w:rPr>
          <w:rFonts w:ascii="Times New Roman" w:hAnsi="Times New Roman" w:cs="Times New Roman"/>
          <w:sz w:val="24"/>
          <w:szCs w:val="24"/>
        </w:rPr>
      </w:pPr>
      <w:r w:rsidRPr="00C755FE">
        <w:rPr>
          <w:rFonts w:ascii="Times New Roman" w:hAnsi="Times New Roman" w:cs="Times New Roman"/>
          <w:sz w:val="24"/>
          <w:szCs w:val="24"/>
        </w:rPr>
        <w:t>Генеральная совокупность и выборка. Ранжирование данных. Полигон частот. Интервальный ряд. Гистограмма. Выборочная дисперсия, среднее квадратичное отклонение.</w:t>
      </w:r>
    </w:p>
    <w:p w:rsidR="00954FE7" w:rsidRPr="00C755FE" w:rsidRDefault="00954FE7" w:rsidP="00954FE7">
      <w:pPr>
        <w:shd w:val="clear" w:color="auto" w:fill="FFFFFF"/>
        <w:spacing w:after="0" w:line="240" w:lineRule="auto"/>
        <w:ind w:left="34" w:right="14" w:firstLine="1104"/>
        <w:jc w:val="both"/>
        <w:rPr>
          <w:rFonts w:ascii="Times New Roman" w:hAnsi="Times New Roman" w:cs="Times New Roman"/>
          <w:sz w:val="24"/>
          <w:szCs w:val="24"/>
        </w:rPr>
      </w:pPr>
      <w:r w:rsidRPr="00C755FE">
        <w:rPr>
          <w:rFonts w:ascii="Times New Roman" w:hAnsi="Times New Roman" w:cs="Times New Roman"/>
          <w:b/>
          <w:bCs/>
          <w:sz w:val="24"/>
          <w:szCs w:val="24"/>
        </w:rPr>
        <w:t>Основная цель</w:t>
      </w:r>
      <w:r w:rsidRPr="00C755FE">
        <w:rPr>
          <w:rFonts w:ascii="Times New Roman" w:hAnsi="Times New Roman" w:cs="Times New Roman"/>
          <w:sz w:val="24"/>
          <w:szCs w:val="24"/>
        </w:rPr>
        <w:t> — сформировать представление о статистических исследованиях, обработке данных и интерпретации результатов.</w:t>
      </w:r>
    </w:p>
    <w:p w:rsidR="00954FE7" w:rsidRPr="00C755FE" w:rsidRDefault="00954FE7" w:rsidP="00954FE7">
      <w:pPr>
        <w:shd w:val="clear" w:color="auto" w:fill="FFFFFF"/>
        <w:spacing w:after="0" w:line="240" w:lineRule="auto"/>
        <w:ind w:left="34" w:firstLine="1104"/>
        <w:jc w:val="both"/>
        <w:rPr>
          <w:rFonts w:ascii="Times New Roman" w:hAnsi="Times New Roman" w:cs="Times New Roman"/>
          <w:sz w:val="24"/>
          <w:szCs w:val="24"/>
        </w:rPr>
      </w:pPr>
      <w:r w:rsidRPr="00C755FE">
        <w:rPr>
          <w:rFonts w:ascii="Times New Roman" w:hAnsi="Times New Roman" w:cs="Times New Roman"/>
          <w:sz w:val="24"/>
          <w:szCs w:val="24"/>
        </w:rPr>
        <w:t>В данной теме представлен завершающий фрагмент вероятностно-статистической линии курса. В ней рассматриваются доступные учащимся примеры комплексных статистических исследований, в которых используются полученные ранее знания о случайных экспериментах, способах представления данных и статистических характеристиках.</w:t>
      </w:r>
    </w:p>
    <w:p w:rsidR="00954FE7" w:rsidRPr="00C755FE" w:rsidRDefault="00954FE7" w:rsidP="00954FE7">
      <w:pPr>
        <w:pStyle w:val="a4"/>
        <w:numPr>
          <w:ilvl w:val="0"/>
          <w:numId w:val="337"/>
        </w:numPr>
        <w:rPr>
          <w:rFonts w:ascii="Times New Roman" w:hAnsi="Times New Roman" w:cs="Times New Roman"/>
          <w:b/>
        </w:rPr>
      </w:pPr>
      <w:r w:rsidRPr="00C755FE">
        <w:rPr>
          <w:rFonts w:ascii="Times New Roman" w:hAnsi="Times New Roman" w:cs="Times New Roman"/>
          <w:b/>
          <w:u w:val="single"/>
        </w:rPr>
        <w:t>Повторение курса алгебры 7-9 классов</w:t>
      </w:r>
      <w:r w:rsidRPr="00C755FE">
        <w:rPr>
          <w:rFonts w:ascii="Times New Roman" w:hAnsi="Times New Roman" w:cs="Times New Roman"/>
          <w:b/>
        </w:rPr>
        <w:t xml:space="preserve">               13 ч</w:t>
      </w:r>
    </w:p>
    <w:p w:rsidR="00954FE7" w:rsidRPr="00C755FE" w:rsidRDefault="00954FE7" w:rsidP="00954FE7">
      <w:pPr>
        <w:pStyle w:val="a4"/>
        <w:ind w:firstLine="851"/>
        <w:rPr>
          <w:rFonts w:ascii="Times New Roman" w:hAnsi="Times New Roman" w:cs="Times New Roman"/>
        </w:rPr>
      </w:pPr>
      <w:r w:rsidRPr="00C755FE">
        <w:rPr>
          <w:rFonts w:ascii="Times New Roman" w:hAnsi="Times New Roman" w:cs="Times New Roman"/>
          <w:b/>
          <w:bCs/>
        </w:rPr>
        <w:t>Основная цель</w:t>
      </w:r>
      <w:r w:rsidRPr="00C755FE">
        <w:rPr>
          <w:rFonts w:ascii="Times New Roman" w:hAnsi="Times New Roman" w:cs="Times New Roman"/>
        </w:rPr>
        <w:t> — систематизировать знания, полученные при изучении курса алгебра 7 - 9 классах</w:t>
      </w:r>
    </w:p>
    <w:p w:rsidR="00954FE7" w:rsidRPr="00C755FE" w:rsidRDefault="00954FE7" w:rsidP="00954FE7">
      <w:pPr>
        <w:spacing w:after="0" w:line="240" w:lineRule="auto"/>
        <w:rPr>
          <w:rFonts w:ascii="Times New Roman" w:hAnsi="Times New Roman" w:cs="Times New Roman"/>
          <w:b/>
          <w:sz w:val="24"/>
          <w:szCs w:val="24"/>
        </w:rPr>
      </w:pP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 к рабочей программе по геометрии в 9 классе в 2020 – 2021 уч.г</w:t>
      </w:r>
    </w:p>
    <w:p w:rsidR="00954FE7" w:rsidRPr="00C755FE" w:rsidRDefault="00954FE7" w:rsidP="00954FE7">
      <w:pPr>
        <w:pStyle w:val="a7"/>
        <w:spacing w:before="0" w:beforeAutospacing="0" w:after="0" w:afterAutospacing="0"/>
        <w:jc w:val="center"/>
        <w:rPr>
          <w:b/>
          <w:u w:val="single"/>
        </w:rPr>
      </w:pPr>
      <w:r w:rsidRPr="00C755FE">
        <w:rPr>
          <w:b/>
          <w:u w:val="single"/>
        </w:rPr>
        <w:t>Раздел 1. «Пояснительная записка»</w:t>
      </w:r>
    </w:p>
    <w:p w:rsidR="00954FE7" w:rsidRPr="00C755FE" w:rsidRDefault="00954FE7" w:rsidP="00954FE7">
      <w:pPr>
        <w:pStyle w:val="a7"/>
        <w:spacing w:before="0" w:beforeAutospacing="0" w:after="0" w:afterAutospacing="0"/>
        <w:jc w:val="center"/>
        <w:rPr>
          <w:b/>
        </w:rPr>
      </w:pPr>
    </w:p>
    <w:p w:rsidR="00954FE7" w:rsidRPr="00C755FE" w:rsidRDefault="00954FE7" w:rsidP="00954FE7">
      <w:pPr>
        <w:pStyle w:val="a7"/>
        <w:spacing w:before="0" w:beforeAutospacing="0" w:after="0" w:afterAutospacing="0"/>
        <w:rPr>
          <w:b/>
        </w:rPr>
      </w:pPr>
      <w:r w:rsidRPr="00C755FE">
        <w:t xml:space="preserve">       </w:t>
      </w: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      Рабочая программа по геометрии составлена  на основе:</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204"/>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sz w:val="24"/>
          <w:szCs w:val="24"/>
          <w:lang w:val="en-US"/>
        </w:rPr>
        <w:t>C</w:t>
      </w:r>
      <w:r w:rsidRPr="00C755FE">
        <w:rPr>
          <w:rFonts w:ascii="Times New Roman" w:hAnsi="Times New Roman" w:cs="Times New Roman"/>
          <w:sz w:val="24"/>
          <w:szCs w:val="24"/>
        </w:rPr>
        <w:t>борника рабочих программ «Геометрия 7-9 классы», составитель Т.А.Бурмистрова  Москва, «Просвещение» 2020г</w:t>
      </w:r>
    </w:p>
    <w:p w:rsidR="00954FE7" w:rsidRPr="00C755FE" w:rsidRDefault="00954FE7" w:rsidP="00954FE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Учебно-методического комплекса по геометрии для 9 класса учебник «Геометрия 7-9 классы» авторы Л.С.Атанасян и другие Москва «Просвещение» 2018 г.</w:t>
      </w:r>
    </w:p>
    <w:p w:rsidR="00954FE7" w:rsidRPr="00C755FE" w:rsidRDefault="00954FE7" w:rsidP="00954FE7">
      <w:pPr>
        <w:pStyle w:val="acxsplast"/>
        <w:spacing w:before="0" w:beforeAutospacing="0" w:after="0" w:afterAutospacing="0"/>
        <w:contextualSpacing/>
        <w:jc w:val="center"/>
        <w:rPr>
          <w:b/>
        </w:rPr>
      </w:pPr>
      <w:r w:rsidRPr="00C755FE">
        <w:rPr>
          <w:b/>
        </w:rPr>
        <w:t>Место учебного предмета «Геометрия 9 класс» в учебном плане»</w:t>
      </w:r>
    </w:p>
    <w:p w:rsidR="00954FE7" w:rsidRPr="00C755FE" w:rsidRDefault="00954FE7" w:rsidP="00954FE7">
      <w:pPr>
        <w:pStyle w:val="acxsplast"/>
        <w:spacing w:before="0" w:beforeAutospacing="0" w:after="0" w:afterAutospacing="0"/>
        <w:contextualSpacing/>
        <w:jc w:val="center"/>
        <w:rPr>
          <w:b/>
        </w:rPr>
      </w:pPr>
    </w:p>
    <w:p w:rsidR="00954FE7" w:rsidRPr="00C755FE" w:rsidRDefault="00954FE7" w:rsidP="00954FE7">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sz w:val="24"/>
          <w:szCs w:val="24"/>
          <w:u w:val="single"/>
        </w:rPr>
      </w:pPr>
      <w:r w:rsidRPr="00C755FE">
        <w:rPr>
          <w:rFonts w:ascii="Times New Roman" w:hAnsi="Times New Roman" w:cs="Times New Roman"/>
          <w:sz w:val="24"/>
          <w:szCs w:val="24"/>
          <w:lang w:val="en-US"/>
        </w:rPr>
        <w:t>C</w:t>
      </w:r>
      <w:r w:rsidRPr="00C755FE">
        <w:rPr>
          <w:rFonts w:ascii="Times New Roman" w:hAnsi="Times New Roman" w:cs="Times New Roman"/>
          <w:sz w:val="24"/>
          <w:szCs w:val="24"/>
        </w:rPr>
        <w:t xml:space="preserve">огласно годовому календарному графику МБОК «Ведерниковская ООШ» на 2020-21 учебный год  для обязательного изучения учебного предмета «Геометрия»  в 9 классе отводится  68 часов, из расчета 34 учебных недель и 2-х учебных часов в неделю. </w:t>
      </w:r>
    </w:p>
    <w:p w:rsidR="00954FE7" w:rsidRPr="00C755FE" w:rsidRDefault="00954FE7" w:rsidP="00954FE7">
      <w:pPr>
        <w:pStyle w:val="acxsplast"/>
        <w:spacing w:before="0" w:beforeAutospacing="0" w:after="0" w:afterAutospacing="0"/>
        <w:contextualSpacing/>
        <w:jc w:val="center"/>
        <w:rPr>
          <w:b/>
          <w:u w:val="single"/>
        </w:rPr>
      </w:pPr>
    </w:p>
    <w:p w:rsidR="00954FE7" w:rsidRPr="00C755FE" w:rsidRDefault="00954FE7" w:rsidP="00954FE7">
      <w:pPr>
        <w:pStyle w:val="acxsplast"/>
        <w:spacing w:before="0" w:beforeAutospacing="0" w:after="0" w:afterAutospacing="0"/>
        <w:contextualSpacing/>
        <w:jc w:val="center"/>
        <w:rPr>
          <w:b/>
        </w:rPr>
      </w:pPr>
      <w:r w:rsidRPr="00C755FE">
        <w:rPr>
          <w:b/>
        </w:rPr>
        <w:t xml:space="preserve"> Общая характеристика учебного  предмета «Геометрия  9 клас</w:t>
      </w:r>
      <w:r w:rsidRPr="00C755FE">
        <w:rPr>
          <w:b/>
          <w:lang w:val="en-US"/>
        </w:rPr>
        <w:t>c</w:t>
      </w:r>
      <w:r w:rsidRPr="00C755FE">
        <w:rPr>
          <w:b/>
        </w:rPr>
        <w:t>»</w:t>
      </w:r>
    </w:p>
    <w:p w:rsidR="00954FE7" w:rsidRPr="00C755FE" w:rsidRDefault="00954FE7" w:rsidP="00954FE7">
      <w:pPr>
        <w:spacing w:after="0" w:line="240" w:lineRule="auto"/>
        <w:jc w:val="both"/>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Математическое образование играет важную роль в практической жизни общества, которая связана с формированием способностей к умственному эксперименту.</w:t>
      </w:r>
    </w:p>
    <w:p w:rsidR="00954FE7" w:rsidRPr="00C755FE" w:rsidRDefault="00954FE7" w:rsidP="00954FE7">
      <w:pPr>
        <w:spacing w:after="0" w:line="240" w:lineRule="auto"/>
        <w:jc w:val="both"/>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Практическая полезность предмета обусловлена тем, что происходит формирование общих способов интеллектуальной деятельности, значимой для различных сфер человеческой деятельности.</w:t>
      </w:r>
    </w:p>
    <w:p w:rsidR="00954FE7" w:rsidRPr="00C755FE" w:rsidRDefault="00954FE7" w:rsidP="00954FE7">
      <w:pPr>
        <w:spacing w:after="0" w:line="240" w:lineRule="auto"/>
        <w:jc w:val="both"/>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Без базовой математической подготовки невозможно стать образованным человеком, так как овладение математическими знаниями и умениями необходимо для продолжения образования, изучения смежных дисциплин, применения в повседневной жизни.</w:t>
      </w:r>
    </w:p>
    <w:p w:rsidR="00954FE7" w:rsidRPr="00C755FE" w:rsidRDefault="00954FE7" w:rsidP="00954FE7">
      <w:pPr>
        <w:spacing w:after="0" w:line="240" w:lineRule="auto"/>
        <w:jc w:val="both"/>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Обучение математике дает возможность формировать у учащихся качества мышления необходимые для адаптации в современном информационном обществе.</w:t>
      </w:r>
    </w:p>
    <w:p w:rsidR="00954FE7" w:rsidRPr="00C755FE" w:rsidRDefault="00954FE7" w:rsidP="00954FE7">
      <w:pPr>
        <w:spacing w:after="0" w:line="240" w:lineRule="auto"/>
        <w:jc w:val="both"/>
        <w:rPr>
          <w:rFonts w:ascii="Times New Roman" w:eastAsia="Calibri" w:hAnsi="Times New Roman" w:cs="Times New Roman"/>
          <w:sz w:val="24"/>
          <w:szCs w:val="24"/>
        </w:rPr>
      </w:pPr>
      <w:r w:rsidRPr="00C755FE">
        <w:rPr>
          <w:rFonts w:ascii="Times New Roman" w:eastAsia="Calibri" w:hAnsi="Times New Roman" w:cs="Times New Roman"/>
          <w:bCs/>
          <w:sz w:val="24"/>
          <w:szCs w:val="24"/>
        </w:rPr>
        <w:t>Н</w:t>
      </w:r>
      <w:r w:rsidRPr="00C755FE">
        <w:rPr>
          <w:rFonts w:ascii="Times New Roman" w:eastAsia="Calibri" w:hAnsi="Times New Roman" w:cs="Times New Roman"/>
          <w:sz w:val="24"/>
          <w:szCs w:val="24"/>
        </w:rPr>
        <w:t>овизна данной программы определяется тем, что в основе построения данного курса 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Предлагаемый курс позволяет обеспечить формирование как предметных умений</w:t>
      </w:r>
      <w:r w:rsidRPr="00C755FE">
        <w:rPr>
          <w:rFonts w:ascii="Times New Roman" w:eastAsia="Calibri" w:hAnsi="Times New Roman" w:cs="Times New Roman"/>
          <w:i/>
          <w:sz w:val="24"/>
          <w:szCs w:val="24"/>
        </w:rPr>
        <w:t xml:space="preserve">, </w:t>
      </w:r>
      <w:r w:rsidRPr="00C755FE">
        <w:rPr>
          <w:rFonts w:ascii="Times New Roman" w:eastAsia="Calibri" w:hAnsi="Times New Roman" w:cs="Times New Roman"/>
          <w:sz w:val="24"/>
          <w:szCs w:val="24"/>
        </w:rPr>
        <w:t>так и</w:t>
      </w:r>
      <w:r w:rsidRPr="00C755FE">
        <w:rPr>
          <w:rFonts w:ascii="Times New Roman" w:eastAsia="Calibri" w:hAnsi="Times New Roman" w:cs="Times New Roman"/>
          <w:i/>
          <w:sz w:val="24"/>
          <w:szCs w:val="24"/>
        </w:rPr>
        <w:t xml:space="preserve"> </w:t>
      </w:r>
      <w:r w:rsidRPr="00C755FE">
        <w:rPr>
          <w:rFonts w:ascii="Times New Roman" w:eastAsia="Calibri" w:hAnsi="Times New Roman" w:cs="Times New Roman"/>
          <w:sz w:val="24"/>
          <w:szCs w:val="24"/>
        </w:rPr>
        <w:t>универсальных учебных действий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954FE7" w:rsidRPr="00C755FE" w:rsidRDefault="00954FE7" w:rsidP="00954FE7">
      <w:pPr>
        <w:spacing w:after="0" w:line="240" w:lineRule="auto"/>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При организации процесса обучения в рамках данной программы предполагается применением следующих педагогических технологий обучения: личностно-ориентированная (педагогика сотрудничества), позволяющую увидеть уровень обученности каждого ученика и своевременно подкорректировать её; технология уровневой дифференциации, позволяющая ребенку выбирать уровень сложности, информационно-коммуникационная технология, обеспечивающая формирование учебно-познавательной и информационной деятельности учащихся. </w:t>
      </w:r>
    </w:p>
    <w:p w:rsidR="00954FE7" w:rsidRPr="00C755FE" w:rsidRDefault="00954FE7" w:rsidP="00954FE7">
      <w:pPr>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Математическое образование в основной школе складывается из следующих содержательных компонентов (точные названия блоков): </w:t>
      </w:r>
      <w:r w:rsidRPr="00C755FE">
        <w:rPr>
          <w:rFonts w:ascii="Times New Roman" w:hAnsi="Times New Roman" w:cs="Times New Roman"/>
          <w:b/>
          <w:bCs/>
          <w:i/>
          <w:iCs/>
          <w:sz w:val="24"/>
          <w:szCs w:val="24"/>
        </w:rPr>
        <w:t>арифметика</w:t>
      </w:r>
      <w:r w:rsidRPr="00C755FE">
        <w:rPr>
          <w:rFonts w:ascii="Times New Roman" w:hAnsi="Times New Roman" w:cs="Times New Roman"/>
          <w:b/>
          <w:bCs/>
          <w:sz w:val="24"/>
          <w:szCs w:val="24"/>
        </w:rPr>
        <w:t xml:space="preserve">; </w:t>
      </w:r>
      <w:r w:rsidRPr="00C755FE">
        <w:rPr>
          <w:rFonts w:ascii="Times New Roman" w:hAnsi="Times New Roman" w:cs="Times New Roman"/>
          <w:b/>
          <w:bCs/>
          <w:i/>
          <w:iCs/>
          <w:sz w:val="24"/>
          <w:szCs w:val="24"/>
        </w:rPr>
        <w:t>алгебра</w:t>
      </w:r>
      <w:r w:rsidRPr="00C755FE">
        <w:rPr>
          <w:rFonts w:ascii="Times New Roman" w:hAnsi="Times New Roman" w:cs="Times New Roman"/>
          <w:b/>
          <w:bCs/>
          <w:sz w:val="24"/>
          <w:szCs w:val="24"/>
        </w:rPr>
        <w:t xml:space="preserve">; </w:t>
      </w:r>
      <w:r w:rsidRPr="00C755FE">
        <w:rPr>
          <w:rFonts w:ascii="Times New Roman" w:hAnsi="Times New Roman" w:cs="Times New Roman"/>
          <w:b/>
          <w:bCs/>
          <w:i/>
          <w:iCs/>
          <w:sz w:val="24"/>
          <w:szCs w:val="24"/>
        </w:rPr>
        <w:t>геометрия</w:t>
      </w:r>
      <w:r w:rsidRPr="00C755FE">
        <w:rPr>
          <w:rFonts w:ascii="Times New Roman" w:hAnsi="Times New Roman" w:cs="Times New Roman"/>
          <w:b/>
          <w:bCs/>
          <w:sz w:val="24"/>
          <w:szCs w:val="24"/>
        </w:rPr>
        <w:t xml:space="preserve">; </w:t>
      </w:r>
      <w:r w:rsidRPr="00C755FE">
        <w:rPr>
          <w:rFonts w:ascii="Times New Roman" w:hAnsi="Times New Roman" w:cs="Times New Roman"/>
          <w:b/>
          <w:bCs/>
          <w:i/>
          <w:iCs/>
          <w:sz w:val="24"/>
          <w:szCs w:val="24"/>
        </w:rPr>
        <w:t>элементы комбинаторики, теории вероятностей, статистики и логики</w:t>
      </w:r>
      <w:r w:rsidRPr="00C755FE">
        <w:rPr>
          <w:rFonts w:ascii="Times New Roman" w:hAnsi="Times New Roman" w:cs="Times New Roman"/>
          <w:b/>
          <w:bCs/>
          <w:sz w:val="24"/>
          <w:szCs w:val="24"/>
        </w:rPr>
        <w:t xml:space="preserve">. </w:t>
      </w:r>
      <w:r w:rsidRPr="00C755FE">
        <w:rPr>
          <w:rFonts w:ascii="Times New Roman" w:hAnsi="Times New Roman" w:cs="Times New Roman"/>
          <w:sz w:val="24"/>
          <w:szCs w:val="24"/>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954FE7" w:rsidRPr="00C755FE" w:rsidRDefault="00954FE7" w:rsidP="00954FE7">
      <w:pPr>
        <w:spacing w:after="0" w:line="240" w:lineRule="auto"/>
        <w:rPr>
          <w:rStyle w:val="FontStyle11"/>
          <w:sz w:val="24"/>
          <w:szCs w:val="24"/>
        </w:rPr>
      </w:pPr>
      <w:r w:rsidRPr="00C755FE">
        <w:rPr>
          <w:rStyle w:val="FontStyle11"/>
          <w:sz w:val="24"/>
          <w:szCs w:val="24"/>
        </w:rPr>
        <w:t>В курсе  «Геометрия»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rsidR="00954FE7" w:rsidRPr="00C755FE" w:rsidRDefault="00954FE7" w:rsidP="00954FE7">
      <w:pPr>
        <w:spacing w:after="0" w:line="240" w:lineRule="auto"/>
        <w:rPr>
          <w:rStyle w:val="FontStyle11"/>
          <w:sz w:val="24"/>
          <w:szCs w:val="24"/>
        </w:rPr>
      </w:pPr>
      <w:r w:rsidRPr="00C755FE">
        <w:rPr>
          <w:rStyle w:val="FontStyle11"/>
          <w:sz w:val="24"/>
          <w:szCs w:val="24"/>
        </w:rPr>
        <w:t xml:space="preserve">   Материал, относящийся к линии «Наглядная геометрия», способствует развитию пространственных представлений учащихся в рамках изучения планиметрии.</w:t>
      </w:r>
    </w:p>
    <w:p w:rsidR="00954FE7" w:rsidRPr="00C755FE" w:rsidRDefault="00954FE7" w:rsidP="00954FE7">
      <w:pPr>
        <w:spacing w:after="0" w:line="240" w:lineRule="auto"/>
        <w:rPr>
          <w:rStyle w:val="FontStyle11"/>
          <w:sz w:val="24"/>
          <w:szCs w:val="24"/>
        </w:rPr>
      </w:pPr>
      <w:r w:rsidRPr="00C755FE">
        <w:rPr>
          <w:rStyle w:val="FontStyle11"/>
          <w:sz w:val="24"/>
          <w:szCs w:val="24"/>
        </w:rPr>
        <w:t xml:space="preserve">    Содержание разделов «Геометрические фигуры»,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развивать логическое мышление и показать применение этих свойств при решении задач вычислительного и конструктивного характера, а также при решении практических задач.</w:t>
      </w:r>
    </w:p>
    <w:p w:rsidR="00954FE7" w:rsidRPr="00C755FE" w:rsidRDefault="00954FE7" w:rsidP="00954FE7">
      <w:pPr>
        <w:spacing w:after="0" w:line="240" w:lineRule="auto"/>
        <w:rPr>
          <w:rStyle w:val="FontStyle11"/>
          <w:sz w:val="24"/>
          <w:szCs w:val="24"/>
        </w:rPr>
      </w:pPr>
      <w:r w:rsidRPr="00C755FE">
        <w:rPr>
          <w:rStyle w:val="FontStyle11"/>
          <w:sz w:val="24"/>
          <w:szCs w:val="24"/>
        </w:rPr>
        <w:t xml:space="preserve">   Материал, относящийся к содержательным линиям «Координаты» и «Векторы», в значительной степени несет в себе межпредметные знания, которые находят применение как в различных математических дисциплинах, так и в смежных предметах.</w:t>
      </w:r>
    </w:p>
    <w:p w:rsidR="00954FE7" w:rsidRPr="00C755FE" w:rsidRDefault="00954FE7" w:rsidP="00954FE7">
      <w:pPr>
        <w:spacing w:after="0" w:line="240" w:lineRule="auto"/>
        <w:rPr>
          <w:rStyle w:val="FontStyle11"/>
          <w:sz w:val="24"/>
          <w:szCs w:val="24"/>
        </w:rPr>
      </w:pPr>
      <w:r w:rsidRPr="00C755FE">
        <w:rPr>
          <w:rStyle w:val="FontStyle11"/>
          <w:sz w:val="24"/>
          <w:szCs w:val="24"/>
        </w:rPr>
        <w:t xml:space="preserve">    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w:t>
      </w:r>
      <w:r w:rsidRPr="00C755FE">
        <w:rPr>
          <w:rStyle w:val="FontStyle11"/>
          <w:sz w:val="24"/>
          <w:szCs w:val="24"/>
        </w:rPr>
        <w:lastRenderedPageBreak/>
        <w:t>материал нацелен на математическое развитие учащихся, формирование у них точно, сжато и ясно излагать мысли в устной и письменной речи.</w:t>
      </w:r>
    </w:p>
    <w:p w:rsidR="00954FE7" w:rsidRPr="00C755FE" w:rsidRDefault="00954FE7" w:rsidP="00954FE7">
      <w:pPr>
        <w:spacing w:after="0" w:line="240" w:lineRule="auto"/>
        <w:rPr>
          <w:rFonts w:ascii="Times New Roman" w:hAnsi="Times New Roman" w:cs="Times New Roman"/>
          <w:sz w:val="24"/>
          <w:szCs w:val="24"/>
        </w:rPr>
      </w:pPr>
      <w:r w:rsidRPr="00C755FE">
        <w:rPr>
          <w:rStyle w:val="FontStyle11"/>
          <w:sz w:val="24"/>
          <w:szCs w:val="24"/>
        </w:rPr>
        <w:t xml:space="preserve">     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Сознательное овладение учащимися системой геометрических знаний  и умений необходимо в повседневной жизни для изучения смежных дисциплин и продолжении образования.</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Практическая значимость школьного курса геометрии обусловлена тем, что ее объектом являются пространственные фигуры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Геометрия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геометрии способствует также усвоению предметов гуманитарного цикла. Практические умения и навыки геометрического характера необходимы для трудовой деятельности и профессиональной  подготовки школьников.</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Развитие у учащихся правильных представлений о сущности и происхождении геометрических абстракций, соотношение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 </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геометрия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Геометрия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При обучении геометрии формируются умения и навыки умственного труда – планирование своей работы , поиск рациональных путей ее выполнения, критическая оценка результатов. В процессе обучения геометрии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954FE7" w:rsidRPr="00C755FE" w:rsidRDefault="00954FE7" w:rsidP="00954FE7">
      <w:pPr>
        <w:spacing w:after="0" w:line="240" w:lineRule="auto"/>
        <w:rPr>
          <w:rStyle w:val="FontStyle11"/>
          <w:sz w:val="24"/>
          <w:szCs w:val="24"/>
        </w:rPr>
      </w:pPr>
      <w:r w:rsidRPr="00C755FE">
        <w:rPr>
          <w:rStyle w:val="FontStyle11"/>
          <w:sz w:val="24"/>
          <w:szCs w:val="24"/>
        </w:rPr>
        <w:t xml:space="preserve">      Важнейшей задачей школьного курса геометрии является развитие логического мышления учащихся.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 приводить четкие определения, развивают логическую интуицию, кратко и наглядно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школьников.</w:t>
      </w:r>
    </w:p>
    <w:p w:rsidR="00954FE7" w:rsidRPr="00C755FE" w:rsidRDefault="00954FE7" w:rsidP="00954FE7">
      <w:pPr>
        <w:spacing w:after="0" w:line="240" w:lineRule="auto"/>
        <w:rPr>
          <w:rStyle w:val="FontStyle11"/>
          <w:sz w:val="24"/>
          <w:szCs w:val="24"/>
        </w:rPr>
      </w:pPr>
      <w:r w:rsidRPr="00C755FE">
        <w:rPr>
          <w:rStyle w:val="FontStyle11"/>
          <w:sz w:val="24"/>
          <w:szCs w:val="24"/>
        </w:rPr>
        <w:t xml:space="preserve">     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понятия симметрии, геометрия вносит значительный вклад в эстетическое воспитание учащихся. Её изучение развивает воображение школьников, существенно обогащает и развивает их пространственные  представления.</w:t>
      </w:r>
    </w:p>
    <w:p w:rsidR="00954FE7" w:rsidRPr="00C755FE" w:rsidRDefault="00954FE7" w:rsidP="00954FE7">
      <w:pPr>
        <w:spacing w:after="0" w:line="240" w:lineRule="auto"/>
        <w:rPr>
          <w:rFonts w:ascii="Times New Roman" w:hAnsi="Times New Roman" w:cs="Times New Roman"/>
          <w:sz w:val="24"/>
          <w:szCs w:val="24"/>
        </w:rPr>
      </w:pPr>
    </w:p>
    <w:p w:rsidR="00954FE7" w:rsidRPr="00C755FE" w:rsidRDefault="00954FE7" w:rsidP="00954FE7">
      <w:pPr>
        <w:pStyle w:val="acxsplast"/>
        <w:spacing w:before="0" w:beforeAutospacing="0" w:after="0" w:afterAutospacing="0"/>
        <w:contextualSpacing/>
        <w:rPr>
          <w:b/>
        </w:rPr>
      </w:pPr>
      <w:r w:rsidRPr="00C755FE">
        <w:t xml:space="preserve">В курсе геометрии 9 класса обучающиеся учатся выполнять действия над векторами как направленными отрезками, что важно для применения векторов в физике; знакомятся с использованием векторов и метода координат при решении геометрических задач; развивается </w:t>
      </w:r>
      <w:r w:rsidRPr="00C755FE">
        <w:lastRenderedPageBreak/>
        <w:t>умение обучающихся применять тригонометрический аппарат при решении геометрических задач; учащиеся дополняют знания о треугольниках сведениями о методах вычисления элементов произвольных треугольниках, основанных на теоремах синусов и косинусов. Расширяется; даются систематизированные сведения о правильных многоугольниках, об окружности, вписанной в правильный многоугольник и описанной.; рассматриваются понятия длины окружности и площади круга и формулы для их вычисления;  знакомятся обучающиеся с понятием движения и его свойствами, с основными видами движений, со взаимоотношениями наложений и движений решение задач на движение. Серьезное внимание уделяется формированию умений рассуждать, делать простые доказательства, давать обоснования выполняемых действий. Даётся более глубокое представление о системе аксиом планиметрии и аксиоматическом методе; даётся начальное представление о телах и поверхностях в пространстве; знакомятся обучающиеся с основными формулами для вычисления площадей; поверхностей и объемов тел.</w:t>
      </w:r>
    </w:p>
    <w:p w:rsidR="00954FE7" w:rsidRPr="00C755FE" w:rsidRDefault="00954FE7" w:rsidP="00954FE7">
      <w:pPr>
        <w:pStyle w:val="a7"/>
        <w:spacing w:before="0" w:beforeAutospacing="0" w:after="0" w:afterAutospacing="0"/>
      </w:pPr>
      <w:r w:rsidRPr="00C755FE">
        <w:t>Параллельно закладываются основы для изучения систематических курсов стереометрии, физики, химии и других смежных предметов.</w:t>
      </w:r>
    </w:p>
    <w:p w:rsidR="00954FE7" w:rsidRPr="00C755FE" w:rsidRDefault="00954FE7" w:rsidP="00954FE7">
      <w:pPr>
        <w:pStyle w:val="acxsplast"/>
        <w:spacing w:before="0" w:beforeAutospacing="0" w:after="0" w:afterAutospacing="0"/>
        <w:contextualSpacing/>
        <w:rPr>
          <w:b/>
          <w:u w:val="single"/>
        </w:rPr>
      </w:pPr>
    </w:p>
    <w:p w:rsidR="00954FE7" w:rsidRPr="00C755FE" w:rsidRDefault="00954FE7" w:rsidP="00954FE7">
      <w:pPr>
        <w:pStyle w:val="acxsplast"/>
        <w:spacing w:before="0" w:beforeAutospacing="0" w:after="0" w:afterAutospacing="0"/>
        <w:contextualSpacing/>
        <w:jc w:val="center"/>
        <w:rPr>
          <w:b/>
          <w:u w:val="single"/>
        </w:rPr>
      </w:pPr>
      <w:r w:rsidRPr="00C755FE">
        <w:rPr>
          <w:b/>
          <w:u w:val="single"/>
        </w:rPr>
        <w:t>Раздел 2. «Планируемые результаты учебного предмета « Геометрия»,  9 класс»</w:t>
      </w:r>
    </w:p>
    <w:p w:rsidR="00954FE7" w:rsidRPr="00C755FE" w:rsidRDefault="00954FE7" w:rsidP="00954FE7">
      <w:pPr>
        <w:pStyle w:val="acxsplast"/>
        <w:spacing w:before="0" w:beforeAutospacing="0" w:after="0" w:afterAutospacing="0"/>
        <w:contextualSpacing/>
        <w:jc w:val="center"/>
        <w:rPr>
          <w:b/>
          <w:u w:val="single"/>
        </w:rPr>
      </w:pPr>
    </w:p>
    <w:p w:rsidR="00954FE7" w:rsidRPr="00C755FE" w:rsidRDefault="00954FE7" w:rsidP="00954FE7">
      <w:pPr>
        <w:spacing w:after="0" w:line="240" w:lineRule="auto"/>
        <w:ind w:firstLine="708"/>
        <w:jc w:val="both"/>
        <w:rPr>
          <w:rFonts w:ascii="Times New Roman" w:hAnsi="Times New Roman" w:cs="Times New Roman"/>
          <w:sz w:val="24"/>
          <w:szCs w:val="24"/>
        </w:rPr>
      </w:pPr>
      <w:r w:rsidRPr="00C755FE">
        <w:rPr>
          <w:rFonts w:ascii="Times New Roman" w:hAnsi="Times New Roman" w:cs="Times New Roman"/>
          <w:sz w:val="24"/>
          <w:szCs w:val="24"/>
        </w:rPr>
        <w:t>Данная рабочая программа полностью отражает базовый уровень подготовки школьников по разделам программы. Она конкретизирует содержание тем образовательного стандарта и дает примерное распределение учебных часов по разделам курса. В ходе преподавания математики в 9 классе, работы над формированием у учащихся универсальных учебных действий следует обращать внимание на то, чтобы они овладевали умениями общеучебного характера, разнообразными способами деятельности, приобретали опыт:</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планирования и осуществления алгоритмической деятельности, выполнения заданных</w:t>
      </w:r>
    </w:p>
    <w:p w:rsidR="00954FE7" w:rsidRPr="00C755FE" w:rsidRDefault="00954FE7" w:rsidP="00954FE7">
      <w:pPr>
        <w:pStyle w:val="a3"/>
        <w:spacing w:after="0" w:line="240" w:lineRule="auto"/>
        <w:jc w:val="both"/>
        <w:rPr>
          <w:rFonts w:ascii="Times New Roman" w:hAnsi="Times New Roman" w:cs="Times New Roman"/>
        </w:rPr>
      </w:pPr>
      <w:r w:rsidRPr="00C755FE">
        <w:rPr>
          <w:rFonts w:ascii="Times New Roman" w:hAnsi="Times New Roman" w:cs="Times New Roman"/>
        </w:rPr>
        <w:t>и конструирования новых алгоритмов;</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решения разнообразных классов задач из различных разделов курса, в том числе задач, требующих поиска пути и способов решения;</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исследовательской деятельности, развития идей, проведения экспериментов, обобщения,</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постановки и формулирования новых задач;</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xml:space="preserve">- ясного, точного, грамотного изложения своих мыслей в устной и письменной речи, </w:t>
      </w:r>
    </w:p>
    <w:p w:rsidR="00954FE7" w:rsidRPr="00C755FE" w:rsidRDefault="00954FE7" w:rsidP="00954FE7">
      <w:pPr>
        <w:pStyle w:val="a3"/>
        <w:spacing w:after="0" w:line="240" w:lineRule="auto"/>
        <w:jc w:val="both"/>
        <w:rPr>
          <w:rFonts w:ascii="Times New Roman" w:hAnsi="Times New Roman" w:cs="Times New Roman"/>
        </w:rPr>
      </w:pPr>
      <w:r w:rsidRPr="00C755FE">
        <w:rPr>
          <w:rFonts w:ascii="Times New Roman" w:hAnsi="Times New Roman" w:cs="Times New Roman"/>
        </w:rPr>
        <w:t>использования различных языков математики (словесного, символического, графического),</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свободного перехода с одного языка на другой для иллюстрации, интерпретации, аргументации и доказательства;</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xml:space="preserve">- проведения доказательных рассуждений, аргументации, выдвижения гипотез и их </w:t>
      </w:r>
    </w:p>
    <w:p w:rsidR="00954FE7" w:rsidRPr="00C755FE" w:rsidRDefault="00954FE7" w:rsidP="00954FE7">
      <w:pPr>
        <w:pStyle w:val="a3"/>
        <w:spacing w:after="0" w:line="240" w:lineRule="auto"/>
        <w:jc w:val="both"/>
        <w:rPr>
          <w:rFonts w:ascii="Times New Roman" w:hAnsi="Times New Roman" w:cs="Times New Roman"/>
        </w:rPr>
      </w:pPr>
      <w:r w:rsidRPr="00C755FE">
        <w:rPr>
          <w:rFonts w:ascii="Times New Roman" w:hAnsi="Times New Roman" w:cs="Times New Roman"/>
        </w:rPr>
        <w:t>обоснования;</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поиска, систематизации, анализа и классификации информации, использования</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разнообразных информационных источников, включая учебную и справочную литературу, современные информационные технологии.</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Цели и задачи обучения</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Обучение математике в основной школе направлено на достижение следующих целей:</w:t>
      </w:r>
    </w:p>
    <w:p w:rsidR="00954FE7" w:rsidRPr="00C755FE" w:rsidRDefault="00954FE7" w:rsidP="00954FE7">
      <w:pPr>
        <w:pStyle w:val="a3"/>
        <w:numPr>
          <w:ilvl w:val="0"/>
          <w:numId w:val="339"/>
        </w:numPr>
        <w:spacing w:after="0" w:line="240" w:lineRule="auto"/>
        <w:jc w:val="both"/>
        <w:rPr>
          <w:rFonts w:ascii="Times New Roman" w:hAnsi="Times New Roman" w:cs="Times New Roman"/>
          <w:b/>
          <w:i/>
        </w:rPr>
      </w:pPr>
      <w:r w:rsidRPr="00C755FE">
        <w:rPr>
          <w:rFonts w:ascii="Times New Roman" w:hAnsi="Times New Roman" w:cs="Times New Roman"/>
          <w:b/>
          <w:i/>
        </w:rPr>
        <w:t>В направлении личностного развития:</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формирование у учащихся интеллектуальной честности и объективности, способности</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к преодолению мыслительных стереотипов, вытекающих из обыденного опыта;</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воспитание качеств личности, обеспечивающих социальную мобильность, способность</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принимать самостоятельные решения;</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развитие интереса к математическому творчеству и математических способностей.</w:t>
      </w:r>
    </w:p>
    <w:p w:rsidR="00954FE7" w:rsidRPr="00C755FE" w:rsidRDefault="00954FE7" w:rsidP="00954FE7">
      <w:pPr>
        <w:pStyle w:val="a3"/>
        <w:numPr>
          <w:ilvl w:val="0"/>
          <w:numId w:val="339"/>
        </w:numPr>
        <w:spacing w:after="0" w:line="240" w:lineRule="auto"/>
        <w:jc w:val="both"/>
        <w:rPr>
          <w:rFonts w:ascii="Times New Roman" w:hAnsi="Times New Roman" w:cs="Times New Roman"/>
          <w:b/>
          <w:i/>
        </w:rPr>
      </w:pPr>
      <w:r w:rsidRPr="00C755FE">
        <w:rPr>
          <w:rFonts w:ascii="Times New Roman" w:hAnsi="Times New Roman" w:cs="Times New Roman"/>
          <w:b/>
          <w:i/>
        </w:rPr>
        <w:t>В метапредметном направлении:</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lastRenderedPageBreak/>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954FE7" w:rsidRPr="00C755FE" w:rsidRDefault="00954FE7" w:rsidP="00954FE7">
      <w:pPr>
        <w:pStyle w:val="a3"/>
        <w:numPr>
          <w:ilvl w:val="0"/>
          <w:numId w:val="339"/>
        </w:numPr>
        <w:spacing w:after="0" w:line="240" w:lineRule="auto"/>
        <w:jc w:val="both"/>
        <w:rPr>
          <w:rFonts w:ascii="Times New Roman" w:hAnsi="Times New Roman" w:cs="Times New Roman"/>
          <w:b/>
          <w:i/>
        </w:rPr>
      </w:pPr>
      <w:r w:rsidRPr="00C755FE">
        <w:rPr>
          <w:rFonts w:ascii="Times New Roman" w:hAnsi="Times New Roman" w:cs="Times New Roman"/>
          <w:b/>
          <w:i/>
        </w:rPr>
        <w:t>В предметном направлении:</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rsidR="00954FE7" w:rsidRPr="00C755FE" w:rsidRDefault="00954FE7" w:rsidP="00954FE7">
      <w:pPr>
        <w:spacing w:after="0" w:line="240" w:lineRule="auto"/>
        <w:ind w:left="360"/>
        <w:contextualSpacing/>
        <w:jc w:val="both"/>
        <w:rPr>
          <w:rFonts w:ascii="Times New Roman" w:hAnsi="Times New Roman" w:cs="Times New Roman"/>
          <w:sz w:val="24"/>
          <w:szCs w:val="24"/>
        </w:rPr>
      </w:pPr>
      <w:r w:rsidRPr="00C755FE">
        <w:rPr>
          <w:rFonts w:ascii="Times New Roman" w:hAnsi="Times New Roman" w:cs="Times New Roman"/>
          <w:sz w:val="24"/>
          <w:szCs w:val="24"/>
        </w:rPr>
        <w:t>- создание фундамента для развития математических способностей и механизмов мышления, формируемых математической деятельностью.</w:t>
      </w:r>
    </w:p>
    <w:p w:rsidR="00954FE7" w:rsidRPr="00C755FE" w:rsidRDefault="00954FE7" w:rsidP="00954FE7">
      <w:pPr>
        <w:spacing w:after="0" w:line="240" w:lineRule="auto"/>
        <w:jc w:val="both"/>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     </w:t>
      </w:r>
    </w:p>
    <w:p w:rsidR="00954FE7" w:rsidRPr="00C755FE" w:rsidRDefault="00954FE7" w:rsidP="00954FE7">
      <w:pPr>
        <w:pStyle w:val="a7"/>
        <w:spacing w:before="0" w:beforeAutospacing="0" w:after="0" w:afterAutospacing="0"/>
        <w:ind w:left="720"/>
      </w:pPr>
      <w:r w:rsidRPr="00C755FE">
        <w:rPr>
          <w:b/>
          <w:bCs/>
        </w:rPr>
        <w:t xml:space="preserve">Планируемые результаты освоения учебного предмета </w:t>
      </w:r>
    </w:p>
    <w:p w:rsidR="00954FE7" w:rsidRPr="00C755FE" w:rsidRDefault="00954FE7" w:rsidP="00954FE7">
      <w:pPr>
        <w:pStyle w:val="a7"/>
        <w:numPr>
          <w:ilvl w:val="0"/>
          <w:numId w:val="340"/>
        </w:numPr>
        <w:spacing w:before="0" w:beforeAutospacing="0" w:after="0" w:afterAutospacing="0"/>
      </w:pPr>
      <w:r w:rsidRPr="00C755FE">
        <w:rPr>
          <w:b/>
          <w:bCs/>
        </w:rPr>
        <w:t xml:space="preserve">Личностные результаты освоения программы: </w:t>
      </w:r>
    </w:p>
    <w:p w:rsidR="00954FE7" w:rsidRPr="00C755FE" w:rsidRDefault="00954FE7" w:rsidP="00954FE7">
      <w:pPr>
        <w:pStyle w:val="a7"/>
        <w:spacing w:before="0" w:beforeAutospacing="0" w:after="0" w:afterAutospacing="0"/>
        <w:ind w:left="709"/>
      </w:pPr>
      <w:r w:rsidRPr="00C755FE">
        <w:t>- 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w:t>
      </w:r>
    </w:p>
    <w:p w:rsidR="00954FE7" w:rsidRPr="00C755FE" w:rsidRDefault="00954FE7" w:rsidP="00954FE7">
      <w:pPr>
        <w:pStyle w:val="a7"/>
        <w:spacing w:before="0" w:beforeAutospacing="0" w:after="0" w:afterAutospacing="0"/>
        <w:ind w:left="709"/>
      </w:pPr>
      <w:r w:rsidRPr="00C755FE">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954FE7" w:rsidRPr="00C755FE" w:rsidRDefault="00954FE7" w:rsidP="00954FE7">
      <w:pPr>
        <w:pStyle w:val="a7"/>
        <w:spacing w:before="0" w:beforeAutospacing="0" w:after="0" w:afterAutospacing="0"/>
        <w:ind w:left="709"/>
      </w:pPr>
      <w:r w:rsidRPr="00C755FE">
        <w:t>-формирование целостного мировоззрения, соответствующего современному уровню развития науки и общественной практики</w:t>
      </w:r>
    </w:p>
    <w:p w:rsidR="00954FE7" w:rsidRPr="00C755FE" w:rsidRDefault="00954FE7" w:rsidP="00954FE7">
      <w:pPr>
        <w:pStyle w:val="a7"/>
        <w:spacing w:before="0" w:beforeAutospacing="0" w:after="0" w:afterAutospacing="0"/>
        <w:ind w:left="709"/>
      </w:pPr>
      <w:r w:rsidRPr="00C755FE">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954FE7" w:rsidRPr="00C755FE" w:rsidRDefault="00954FE7" w:rsidP="00954FE7">
      <w:pPr>
        <w:pStyle w:val="a7"/>
        <w:spacing w:before="0" w:beforeAutospacing="0" w:after="0" w:afterAutospacing="0"/>
        <w:ind w:left="709"/>
      </w:pPr>
      <w:r w:rsidRPr="00C755FE">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54FE7" w:rsidRPr="00C755FE" w:rsidRDefault="00954FE7" w:rsidP="00954FE7">
      <w:pPr>
        <w:pStyle w:val="a7"/>
        <w:spacing w:before="0" w:beforeAutospacing="0" w:after="0" w:afterAutospacing="0"/>
        <w:ind w:left="709"/>
      </w:pPr>
      <w:r w:rsidRPr="00C755FE">
        <w:t>-критичность мышления, умение распознавать логически некорректные высказывания, отличать гипотезу от факта</w:t>
      </w:r>
    </w:p>
    <w:p w:rsidR="00954FE7" w:rsidRPr="00C755FE" w:rsidRDefault="00954FE7" w:rsidP="00954FE7">
      <w:pPr>
        <w:pStyle w:val="a7"/>
        <w:spacing w:before="0" w:beforeAutospacing="0" w:after="0" w:afterAutospacing="0"/>
        <w:ind w:left="709"/>
      </w:pPr>
      <w:r w:rsidRPr="00C755FE">
        <w:t>-креативность мышления, инициативу, находчивость, активность при решении геометрических задач</w:t>
      </w:r>
    </w:p>
    <w:p w:rsidR="00954FE7" w:rsidRPr="00C755FE" w:rsidRDefault="00954FE7" w:rsidP="00954FE7">
      <w:pPr>
        <w:pStyle w:val="a7"/>
        <w:spacing w:before="0" w:beforeAutospacing="0" w:after="0" w:afterAutospacing="0"/>
        <w:ind w:left="709"/>
      </w:pPr>
      <w:r w:rsidRPr="00C755FE">
        <w:t>-умение контролировать процесс и результат учебной математической деятельности</w:t>
      </w:r>
    </w:p>
    <w:p w:rsidR="00954FE7" w:rsidRPr="00C755FE" w:rsidRDefault="00954FE7" w:rsidP="00954FE7">
      <w:pPr>
        <w:pStyle w:val="a7"/>
        <w:spacing w:before="0" w:beforeAutospacing="0" w:after="0" w:afterAutospacing="0"/>
        <w:ind w:left="709"/>
      </w:pPr>
      <w:r w:rsidRPr="00C755FE">
        <w:t>-способность к эмоциональному восприятию математических объектов, задач, решений, рассуждений</w:t>
      </w:r>
    </w:p>
    <w:p w:rsidR="00954FE7" w:rsidRPr="00C755FE" w:rsidRDefault="00954FE7" w:rsidP="00954FE7">
      <w:pPr>
        <w:pStyle w:val="a7"/>
        <w:spacing w:before="0" w:beforeAutospacing="0" w:after="0" w:afterAutospacing="0"/>
        <w:jc w:val="center"/>
      </w:pPr>
      <w:r w:rsidRPr="00C755FE">
        <w:rPr>
          <w:b/>
          <w:bCs/>
        </w:rPr>
        <w:t>2) Метапредметные результаты освоения основной программы представлены в соответствии с подгруппами универсальных учебных действий</w:t>
      </w:r>
    </w:p>
    <w:p w:rsidR="00954FE7" w:rsidRPr="00C755FE" w:rsidRDefault="00954FE7" w:rsidP="00954FE7">
      <w:pPr>
        <w:pStyle w:val="a7"/>
        <w:spacing w:before="0" w:beforeAutospacing="0" w:after="0" w:afterAutospacing="0"/>
      </w:pPr>
      <w:r w:rsidRPr="00C755FE">
        <w:rPr>
          <w:b/>
          <w:bCs/>
        </w:rPr>
        <w:t>Межпредметные понятия</w:t>
      </w:r>
    </w:p>
    <w:p w:rsidR="00954FE7" w:rsidRPr="00C755FE" w:rsidRDefault="00954FE7" w:rsidP="00954FE7">
      <w:pPr>
        <w:pStyle w:val="a7"/>
        <w:spacing w:before="0" w:beforeAutospacing="0" w:after="0" w:afterAutospacing="0"/>
      </w:pPr>
      <w:r w:rsidRPr="00C755FE">
        <w:t xml:space="preserve">В 9 классе на уроках геометрии, как и на всех предметах, будет продолжена работа по развитию </w:t>
      </w:r>
      <w:r w:rsidRPr="00C755FE">
        <w:rPr>
          <w:b/>
          <w:bCs/>
        </w:rPr>
        <w:t>основ читательской компетенции</w:t>
      </w:r>
      <w:r w:rsidRPr="00C755FE">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w:t>
      </w:r>
    </w:p>
    <w:p w:rsidR="00954FE7" w:rsidRPr="00C755FE" w:rsidRDefault="00954FE7" w:rsidP="00954FE7">
      <w:pPr>
        <w:pStyle w:val="a7"/>
        <w:spacing w:before="0" w:beforeAutospacing="0" w:after="0" w:afterAutospacing="0"/>
      </w:pPr>
      <w:r w:rsidRPr="00C755FE">
        <w:t xml:space="preserve">При изучении геометрии обучающиеся усовершенствуют приобретенные </w:t>
      </w:r>
      <w:r w:rsidRPr="00C755FE">
        <w:rPr>
          <w:b/>
          <w:bCs/>
        </w:rPr>
        <w:t>навыки работы с информацией</w:t>
      </w:r>
      <w:r w:rsidRPr="00C755FE">
        <w:t xml:space="preserve"> и пополнят их. Они смогут работать с текстами, преобразовывать и интерпретировать содержащуюся в них информацию, в том числе:</w:t>
      </w:r>
    </w:p>
    <w:p w:rsidR="00954FE7" w:rsidRPr="00C755FE" w:rsidRDefault="00954FE7" w:rsidP="00954FE7">
      <w:pPr>
        <w:pStyle w:val="a7"/>
        <w:spacing w:before="0" w:beforeAutospacing="0" w:after="0" w:afterAutospacing="0"/>
      </w:pPr>
      <w:r w:rsidRPr="00C755FE">
        <w:t>- систематизировать, сопоставлять, анализировать, обобщать и интерпретировать информацию, содержащуюся в готовых информационных объектах;</w:t>
      </w:r>
    </w:p>
    <w:p w:rsidR="00954FE7" w:rsidRPr="00C755FE" w:rsidRDefault="00954FE7" w:rsidP="00954FE7">
      <w:pPr>
        <w:pStyle w:val="a7"/>
        <w:spacing w:before="0" w:beforeAutospacing="0" w:after="0" w:afterAutospacing="0"/>
      </w:pPr>
      <w:r w:rsidRPr="00C755FE">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54FE7" w:rsidRPr="00C755FE" w:rsidRDefault="00954FE7" w:rsidP="00954FE7">
      <w:pPr>
        <w:pStyle w:val="a7"/>
        <w:spacing w:before="0" w:beforeAutospacing="0" w:after="0" w:afterAutospacing="0"/>
      </w:pPr>
      <w:r w:rsidRPr="00C755FE">
        <w:t>- заполнять и дополнять таблицы, схемы, диаграммы, тексты.</w:t>
      </w:r>
    </w:p>
    <w:p w:rsidR="00954FE7" w:rsidRPr="00C755FE" w:rsidRDefault="00954FE7" w:rsidP="00954FE7">
      <w:pPr>
        <w:pStyle w:val="a7"/>
        <w:spacing w:before="0" w:beforeAutospacing="0" w:after="0" w:afterAutospacing="0"/>
      </w:pPr>
      <w:r w:rsidRPr="00C755FE">
        <w:t xml:space="preserve">В ходе изучения геометрии обучающиеся </w:t>
      </w:r>
      <w:r w:rsidRPr="00C755FE">
        <w:rPr>
          <w:b/>
          <w:bCs/>
        </w:rPr>
        <w:t>усовершенствуют опыт проектной деятельности</w:t>
      </w:r>
      <w:r w:rsidRPr="00C755FE">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w:t>
      </w:r>
      <w:r w:rsidRPr="00C755FE">
        <w:lastRenderedPageBreak/>
        <w:t>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54FE7" w:rsidRPr="00C755FE" w:rsidRDefault="00954FE7" w:rsidP="00954FE7">
      <w:pPr>
        <w:pStyle w:val="a7"/>
        <w:spacing w:before="0" w:beforeAutospacing="0" w:after="0" w:afterAutospacing="0"/>
      </w:pPr>
      <w:r w:rsidRPr="00C755FE">
        <w:rPr>
          <w:b/>
          <w:bCs/>
        </w:rPr>
        <w:t>Регулятивные:</w:t>
      </w:r>
    </w:p>
    <w:p w:rsidR="00954FE7" w:rsidRPr="00C755FE" w:rsidRDefault="00954FE7" w:rsidP="00954FE7">
      <w:pPr>
        <w:pStyle w:val="a7"/>
        <w:numPr>
          <w:ilvl w:val="1"/>
          <w:numId w:val="340"/>
        </w:numPr>
        <w:spacing w:before="0" w:beforeAutospacing="0" w:after="0" w:afterAutospacing="0"/>
        <w:ind w:left="851"/>
      </w:pPr>
      <w:r w:rsidRPr="00C755FE">
        <w:rPr>
          <w:i/>
          <w:iCs/>
        </w:rPr>
        <w:t>определять</w:t>
      </w:r>
      <w:r w:rsidRPr="00C755FE">
        <w:t> цель деятельности на уроке с помощью учителя и самостоятельно;</w:t>
      </w:r>
    </w:p>
    <w:p w:rsidR="00954FE7" w:rsidRPr="00C755FE" w:rsidRDefault="00954FE7" w:rsidP="00954FE7">
      <w:pPr>
        <w:pStyle w:val="a7"/>
        <w:numPr>
          <w:ilvl w:val="1"/>
          <w:numId w:val="340"/>
        </w:numPr>
        <w:spacing w:before="0" w:beforeAutospacing="0" w:after="0" w:afterAutospacing="0"/>
        <w:ind w:left="851"/>
      </w:pPr>
      <w:r w:rsidRPr="00C755FE">
        <w:t>учиться совместно с учителем обнаруживать и</w:t>
      </w:r>
      <w:r w:rsidRPr="00C755FE">
        <w:rPr>
          <w:i/>
          <w:iCs/>
        </w:rPr>
        <w:t> формулировать учебную проблему</w:t>
      </w:r>
      <w:r w:rsidRPr="00C755FE">
        <w:t>;</w:t>
      </w:r>
    </w:p>
    <w:p w:rsidR="00954FE7" w:rsidRPr="00C755FE" w:rsidRDefault="00954FE7" w:rsidP="00954FE7">
      <w:pPr>
        <w:pStyle w:val="a7"/>
        <w:numPr>
          <w:ilvl w:val="1"/>
          <w:numId w:val="340"/>
        </w:numPr>
        <w:spacing w:before="0" w:beforeAutospacing="0" w:after="0" w:afterAutospacing="0"/>
        <w:ind w:left="851"/>
      </w:pPr>
      <w:r w:rsidRPr="00C755FE">
        <w:t>учиться</w:t>
      </w:r>
      <w:r w:rsidRPr="00C755FE">
        <w:rPr>
          <w:i/>
          <w:iCs/>
        </w:rPr>
        <w:t> планировать</w:t>
      </w:r>
      <w:r w:rsidRPr="00C755FE">
        <w:t> учебную деятельность на уроке;</w:t>
      </w:r>
    </w:p>
    <w:p w:rsidR="00954FE7" w:rsidRPr="00C755FE" w:rsidRDefault="00954FE7" w:rsidP="00954FE7">
      <w:pPr>
        <w:pStyle w:val="a7"/>
        <w:numPr>
          <w:ilvl w:val="1"/>
          <w:numId w:val="340"/>
        </w:numPr>
        <w:spacing w:before="0" w:beforeAutospacing="0" w:after="0" w:afterAutospacing="0"/>
        <w:ind w:left="851"/>
      </w:pPr>
      <w:r w:rsidRPr="00C755FE">
        <w:rPr>
          <w:i/>
          <w:iCs/>
        </w:rPr>
        <w:t>высказывать</w:t>
      </w:r>
      <w:r w:rsidRPr="00C755FE">
        <w:t> свою версию, пытаться предлагать способ её проверки (на основе продуктивных заданий в учебнике);</w:t>
      </w:r>
    </w:p>
    <w:p w:rsidR="00954FE7" w:rsidRPr="00C755FE" w:rsidRDefault="00954FE7" w:rsidP="00954FE7">
      <w:pPr>
        <w:pStyle w:val="a7"/>
        <w:numPr>
          <w:ilvl w:val="1"/>
          <w:numId w:val="340"/>
        </w:numPr>
        <w:spacing w:before="0" w:beforeAutospacing="0" w:after="0" w:afterAutospacing="0"/>
        <w:ind w:left="851"/>
      </w:pPr>
      <w:r w:rsidRPr="00C755FE">
        <w:t>работая по предложенному плану,</w:t>
      </w:r>
      <w:r w:rsidRPr="00C755FE">
        <w:rPr>
          <w:i/>
          <w:iCs/>
        </w:rPr>
        <w:t> использовать</w:t>
      </w:r>
      <w:r w:rsidRPr="00C755FE">
        <w:t> необходимые средства (учебник, компьютер и инструменты);</w:t>
      </w:r>
    </w:p>
    <w:p w:rsidR="00954FE7" w:rsidRPr="00C755FE" w:rsidRDefault="00954FE7" w:rsidP="00954FE7">
      <w:pPr>
        <w:pStyle w:val="a7"/>
        <w:numPr>
          <w:ilvl w:val="1"/>
          <w:numId w:val="340"/>
        </w:numPr>
        <w:spacing w:before="0" w:beforeAutospacing="0" w:after="0" w:afterAutospacing="0"/>
        <w:ind w:left="851"/>
      </w:pPr>
      <w:r w:rsidRPr="00C755FE">
        <w:rPr>
          <w:i/>
          <w:iCs/>
        </w:rPr>
        <w:t>определять</w:t>
      </w:r>
      <w:r w:rsidRPr="00C755FE">
        <w:t> успешность выполнения своего задания в диалоге с учителем.</w:t>
      </w:r>
    </w:p>
    <w:p w:rsidR="00954FE7" w:rsidRPr="00C755FE" w:rsidRDefault="00954FE7" w:rsidP="00954FE7">
      <w:pPr>
        <w:pStyle w:val="a7"/>
        <w:spacing w:before="0" w:beforeAutospacing="0" w:after="0" w:afterAutospacing="0"/>
      </w:pPr>
      <w:r w:rsidRPr="00C755FE">
        <w:t>Средством формирования регулятивных действий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954FE7" w:rsidRPr="00C755FE" w:rsidRDefault="00954FE7" w:rsidP="00954FE7">
      <w:pPr>
        <w:pStyle w:val="a7"/>
        <w:spacing w:before="0" w:beforeAutospacing="0" w:after="0" w:afterAutospacing="0"/>
      </w:pPr>
      <w:r w:rsidRPr="00C755FE">
        <w:t>       </w:t>
      </w:r>
      <w:r w:rsidRPr="00C755FE">
        <w:rPr>
          <w:b/>
          <w:bCs/>
        </w:rPr>
        <w:t>Познавательные:</w:t>
      </w:r>
    </w:p>
    <w:p w:rsidR="00954FE7" w:rsidRPr="00C755FE" w:rsidRDefault="00954FE7" w:rsidP="00954FE7">
      <w:pPr>
        <w:pStyle w:val="a7"/>
        <w:numPr>
          <w:ilvl w:val="1"/>
          <w:numId w:val="340"/>
        </w:numPr>
        <w:spacing w:before="0" w:beforeAutospacing="0" w:after="0" w:afterAutospacing="0"/>
        <w:ind w:left="851"/>
      </w:pPr>
      <w:r w:rsidRPr="00C755FE">
        <w:t>ориентироваться в своей системе знаний:</w:t>
      </w:r>
      <w:r w:rsidRPr="00C755FE">
        <w:rPr>
          <w:i/>
          <w:iCs/>
        </w:rPr>
        <w:t> понимать,</w:t>
      </w:r>
      <w:r w:rsidRPr="00C755FE">
        <w:t> что нужна дополнительная информация (знания) для решения учебной задачи в один шаг;</w:t>
      </w:r>
    </w:p>
    <w:p w:rsidR="00954FE7" w:rsidRPr="00C755FE" w:rsidRDefault="00954FE7" w:rsidP="00954FE7">
      <w:pPr>
        <w:pStyle w:val="a7"/>
        <w:numPr>
          <w:ilvl w:val="1"/>
          <w:numId w:val="340"/>
        </w:numPr>
        <w:spacing w:before="0" w:beforeAutospacing="0" w:after="0" w:afterAutospacing="0"/>
        <w:ind w:left="851"/>
      </w:pPr>
      <w:r w:rsidRPr="00C755FE">
        <w:rPr>
          <w:i/>
          <w:iCs/>
        </w:rPr>
        <w:t>делать</w:t>
      </w:r>
      <w:r w:rsidRPr="00C755FE">
        <w:t> предварительный</w:t>
      </w:r>
      <w:r w:rsidRPr="00C755FE">
        <w:rPr>
          <w:i/>
          <w:iCs/>
        </w:rPr>
        <w:t> отбор</w:t>
      </w:r>
      <w:r w:rsidRPr="00C755FE">
        <w:t> источников информации для решения учебной задачи;</w:t>
      </w:r>
    </w:p>
    <w:p w:rsidR="00954FE7" w:rsidRPr="00C755FE" w:rsidRDefault="00954FE7" w:rsidP="00954FE7">
      <w:pPr>
        <w:pStyle w:val="a7"/>
        <w:numPr>
          <w:ilvl w:val="1"/>
          <w:numId w:val="340"/>
        </w:numPr>
        <w:spacing w:before="0" w:beforeAutospacing="0" w:after="0" w:afterAutospacing="0"/>
        <w:ind w:left="851"/>
      </w:pPr>
      <w:r w:rsidRPr="00C755FE">
        <w:t>добывать новые знания:</w:t>
      </w:r>
      <w:r w:rsidRPr="00C755FE">
        <w:rPr>
          <w:i/>
          <w:iCs/>
        </w:rPr>
        <w:t> находить </w:t>
      </w:r>
      <w:r w:rsidRPr="00C755FE">
        <w:t>необходимую информацию, как в учебнике, так и в предложенных учителем словарях, справочниках и интернет-ресурсах;</w:t>
      </w:r>
    </w:p>
    <w:p w:rsidR="00954FE7" w:rsidRPr="00C755FE" w:rsidRDefault="00954FE7" w:rsidP="00954FE7">
      <w:pPr>
        <w:pStyle w:val="a7"/>
        <w:numPr>
          <w:ilvl w:val="1"/>
          <w:numId w:val="340"/>
        </w:numPr>
        <w:spacing w:before="0" w:beforeAutospacing="0" w:after="0" w:afterAutospacing="0"/>
        <w:ind w:left="851"/>
      </w:pPr>
      <w:r w:rsidRPr="00C755FE">
        <w:t>добывать новые знания:</w:t>
      </w:r>
      <w:r w:rsidRPr="00C755FE">
        <w:rPr>
          <w:i/>
          <w:iCs/>
        </w:rPr>
        <w:t> извлекать</w:t>
      </w:r>
      <w:r w:rsidRPr="00C755FE">
        <w:t> информацию, представленную в разных формах (текст, таблица, схема, иллюстрация и др.);</w:t>
      </w:r>
    </w:p>
    <w:p w:rsidR="00954FE7" w:rsidRPr="00C755FE" w:rsidRDefault="00954FE7" w:rsidP="00954FE7">
      <w:pPr>
        <w:pStyle w:val="a7"/>
        <w:spacing w:before="0" w:beforeAutospacing="0" w:after="0" w:afterAutospacing="0"/>
      </w:pPr>
      <w:r w:rsidRPr="00C755FE">
        <w:t>перерабатывать полученную информацию</w:t>
      </w:r>
      <w:r w:rsidRPr="00C755FE">
        <w:rPr>
          <w:i/>
          <w:iCs/>
        </w:rPr>
        <w:t>: наблюдать и делать</w:t>
      </w:r>
      <w:r w:rsidRPr="00C755FE">
        <w:t> самостоятельные </w:t>
      </w:r>
      <w:r w:rsidRPr="00C755FE">
        <w:rPr>
          <w:i/>
          <w:iCs/>
        </w:rPr>
        <w:t>выводы.</w:t>
      </w:r>
      <w:r w:rsidRPr="00C755FE">
        <w:t> Средством формирования познавательных действий служит учебный материал и задания учебника, обеспечивающие первую линию развития – умение объяснять мир.</w:t>
      </w:r>
    </w:p>
    <w:p w:rsidR="00954FE7" w:rsidRPr="00C755FE" w:rsidRDefault="00954FE7" w:rsidP="00954FE7">
      <w:pPr>
        <w:pStyle w:val="a7"/>
        <w:spacing w:before="0" w:beforeAutospacing="0" w:after="0" w:afterAutospacing="0"/>
      </w:pPr>
      <w:r w:rsidRPr="00C755FE">
        <w:t>        </w:t>
      </w:r>
      <w:r w:rsidRPr="00C755FE">
        <w:rPr>
          <w:b/>
          <w:bCs/>
        </w:rPr>
        <w:t>Коммуникативные:</w:t>
      </w:r>
    </w:p>
    <w:p w:rsidR="00954FE7" w:rsidRPr="00C755FE" w:rsidRDefault="00954FE7" w:rsidP="00954FE7">
      <w:pPr>
        <w:pStyle w:val="a7"/>
        <w:numPr>
          <w:ilvl w:val="1"/>
          <w:numId w:val="340"/>
        </w:numPr>
        <w:spacing w:before="0" w:beforeAutospacing="0" w:after="0" w:afterAutospacing="0"/>
        <w:ind w:left="851"/>
      </w:pPr>
      <w:r w:rsidRPr="00C755FE">
        <w:t>доносить свою позицию до других:</w:t>
      </w:r>
      <w:r w:rsidRPr="00C755FE">
        <w:rPr>
          <w:i/>
          <w:iCs/>
        </w:rPr>
        <w:t> оформлять</w:t>
      </w:r>
      <w:r w:rsidRPr="00C755FE">
        <w:t> свою мысль в устной и письменной речи (на уровне предложения или небольшого текста);</w:t>
      </w:r>
    </w:p>
    <w:p w:rsidR="00954FE7" w:rsidRPr="00C755FE" w:rsidRDefault="00954FE7" w:rsidP="00954FE7">
      <w:pPr>
        <w:pStyle w:val="a7"/>
        <w:numPr>
          <w:ilvl w:val="1"/>
          <w:numId w:val="340"/>
        </w:numPr>
        <w:spacing w:before="0" w:beforeAutospacing="0" w:after="0" w:afterAutospacing="0"/>
        <w:ind w:left="851"/>
      </w:pPr>
      <w:r w:rsidRPr="00C755FE">
        <w:t>слушать</w:t>
      </w:r>
      <w:r w:rsidRPr="00C755FE">
        <w:rPr>
          <w:i/>
          <w:iCs/>
        </w:rPr>
        <w:t> и</w:t>
      </w:r>
      <w:r w:rsidRPr="00C755FE">
        <w:t> понимать</w:t>
      </w:r>
      <w:r w:rsidRPr="00C755FE">
        <w:rPr>
          <w:i/>
          <w:iCs/>
        </w:rPr>
        <w:t> речь других;</w:t>
      </w:r>
    </w:p>
    <w:p w:rsidR="00954FE7" w:rsidRPr="00C755FE" w:rsidRDefault="00954FE7" w:rsidP="00954FE7">
      <w:pPr>
        <w:pStyle w:val="a7"/>
        <w:numPr>
          <w:ilvl w:val="1"/>
          <w:numId w:val="340"/>
        </w:numPr>
        <w:spacing w:before="0" w:beforeAutospacing="0" w:after="0" w:afterAutospacing="0"/>
        <w:ind w:left="851"/>
      </w:pPr>
      <w:r w:rsidRPr="00C755FE">
        <w:t>выразительно</w:t>
      </w:r>
      <w:r w:rsidRPr="00C755FE">
        <w:rPr>
          <w:i/>
          <w:iCs/>
        </w:rPr>
        <w:t> читать</w:t>
      </w:r>
      <w:r w:rsidRPr="00C755FE">
        <w:t> и</w:t>
      </w:r>
      <w:r w:rsidRPr="00C755FE">
        <w:rPr>
          <w:i/>
          <w:iCs/>
        </w:rPr>
        <w:t> пересказывать</w:t>
      </w:r>
      <w:r w:rsidRPr="00C755FE">
        <w:t> текст;</w:t>
      </w:r>
    </w:p>
    <w:p w:rsidR="00954FE7" w:rsidRPr="00C755FE" w:rsidRDefault="00954FE7" w:rsidP="00954FE7">
      <w:pPr>
        <w:pStyle w:val="a7"/>
        <w:numPr>
          <w:ilvl w:val="1"/>
          <w:numId w:val="340"/>
        </w:numPr>
        <w:spacing w:before="0" w:beforeAutospacing="0" w:after="0" w:afterAutospacing="0"/>
        <w:ind w:left="851"/>
      </w:pPr>
      <w:r w:rsidRPr="00C755FE">
        <w:rPr>
          <w:i/>
          <w:iCs/>
        </w:rPr>
        <w:t>вступать</w:t>
      </w:r>
      <w:r w:rsidRPr="00C755FE">
        <w:t> в беседу на уроке и в жизни;</w:t>
      </w:r>
    </w:p>
    <w:p w:rsidR="00954FE7" w:rsidRPr="00C755FE" w:rsidRDefault="00954FE7" w:rsidP="00954FE7">
      <w:pPr>
        <w:pStyle w:val="a7"/>
        <w:numPr>
          <w:ilvl w:val="1"/>
          <w:numId w:val="340"/>
        </w:numPr>
        <w:spacing w:before="0" w:beforeAutospacing="0" w:after="0" w:afterAutospacing="0"/>
        <w:ind w:left="851"/>
      </w:pPr>
      <w:r w:rsidRPr="00C755FE">
        <w:t>совместно</w:t>
      </w:r>
      <w:r w:rsidRPr="00C755FE">
        <w:rPr>
          <w:i/>
          <w:iCs/>
        </w:rPr>
        <w:t> договариваться</w:t>
      </w:r>
      <w:r w:rsidRPr="00C755FE">
        <w:t> о правилах общения и поведения в школе и следовать им;</w:t>
      </w:r>
    </w:p>
    <w:p w:rsidR="00954FE7" w:rsidRPr="00C755FE" w:rsidRDefault="00954FE7" w:rsidP="00954FE7">
      <w:pPr>
        <w:pStyle w:val="a7"/>
        <w:numPr>
          <w:ilvl w:val="1"/>
          <w:numId w:val="340"/>
        </w:numPr>
        <w:spacing w:before="0" w:beforeAutospacing="0" w:after="0" w:afterAutospacing="0"/>
        <w:ind w:left="851"/>
      </w:pPr>
      <w:r w:rsidRPr="00C755FE">
        <w:t>учиться</w:t>
      </w:r>
      <w:r w:rsidRPr="00C755FE">
        <w:rPr>
          <w:i/>
          <w:iCs/>
        </w:rPr>
        <w:t> выполнять</w:t>
      </w:r>
      <w:r w:rsidRPr="00C755FE">
        <w:t> различные роли в группе (лидера, исполнителя, критика).</w:t>
      </w:r>
    </w:p>
    <w:p w:rsidR="00954FE7" w:rsidRPr="00C755FE" w:rsidRDefault="00954FE7" w:rsidP="00954FE7">
      <w:pPr>
        <w:pStyle w:val="a7"/>
        <w:spacing w:before="0" w:beforeAutospacing="0" w:after="0" w:afterAutospacing="0"/>
      </w:pPr>
      <w:r w:rsidRPr="00C755FE">
        <w:t>Средством формирования коммуникативных действий служат технология проблемного диалога (побуждающий и подводящий диалог), технология продуктивного чтения и организация работы в малых группах.</w:t>
      </w:r>
    </w:p>
    <w:p w:rsidR="00954FE7" w:rsidRPr="00C755FE" w:rsidRDefault="00954FE7" w:rsidP="00954FE7">
      <w:pPr>
        <w:pStyle w:val="acxsplast"/>
        <w:spacing w:before="0" w:beforeAutospacing="0" w:after="0" w:afterAutospacing="0"/>
        <w:contextualSpacing/>
        <w:jc w:val="center"/>
        <w:rPr>
          <w:b/>
          <w:u w:val="single"/>
        </w:rPr>
      </w:pPr>
      <w:r w:rsidRPr="00C755FE">
        <w:rPr>
          <w:rFonts w:eastAsia="Calibri"/>
          <w:b/>
        </w:rPr>
        <w:t>Обучающийся научится:</w:t>
      </w:r>
    </w:p>
    <w:p w:rsidR="00954FE7" w:rsidRPr="00C755FE" w:rsidRDefault="00954FE7" w:rsidP="00954FE7">
      <w:pPr>
        <w:spacing w:after="0" w:line="240" w:lineRule="auto"/>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       - оперировать с начальными понятиями тригонометрии и выполнять элементарные операции над функциями углов:</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вычислять площади кругов и секторов; длину окружности, длину дуги окружности;</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вычислять длину отрезка по координатам его концов; вычислять координаты середины отрезка;</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-использовать координатный метод для изучения свойств прямых и окружностей.</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lastRenderedPageBreak/>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владеть компетенциями: познавательной, коммуникативной, информационной и рефлексивной;</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работать в группах, аргументировать и отстаивать свою точку зрения;</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распознавать развёртки куба, прямоугольного параллелепипеда, правильной пирамиды, цилиндра и конуса;</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определять по линейным размерам развёртки фигуры линейные размеры самой фигуры и наоборот;</w:t>
      </w:r>
    </w:p>
    <w:p w:rsidR="00954FE7" w:rsidRPr="00C755FE" w:rsidRDefault="00954FE7" w:rsidP="00954FE7">
      <w:pPr>
        <w:pStyle w:val="acxsplast"/>
        <w:spacing w:before="0" w:beforeAutospacing="0" w:after="0" w:afterAutospacing="0"/>
        <w:contextualSpacing/>
        <w:jc w:val="center"/>
        <w:rPr>
          <w:rFonts w:eastAsia="Calibri"/>
        </w:rPr>
      </w:pPr>
      <w:r w:rsidRPr="00C755FE">
        <w:rPr>
          <w:rFonts w:eastAsia="Calibri"/>
        </w:rPr>
        <w:t>вычислять объём прямоугольного параллелепипеда.</w:t>
      </w:r>
    </w:p>
    <w:p w:rsidR="00954FE7" w:rsidRPr="00C755FE" w:rsidRDefault="00954FE7" w:rsidP="00954FE7">
      <w:pPr>
        <w:pStyle w:val="acxsplast"/>
        <w:spacing w:before="0" w:beforeAutospacing="0" w:after="0" w:afterAutospacing="0"/>
        <w:contextualSpacing/>
        <w:jc w:val="center"/>
        <w:rPr>
          <w:rFonts w:eastAsia="Calibri"/>
          <w:b/>
        </w:rPr>
      </w:pPr>
      <w:r w:rsidRPr="00C755FE">
        <w:rPr>
          <w:rFonts w:eastAsia="Calibri"/>
          <w:b/>
        </w:rPr>
        <w:t xml:space="preserve">  </w:t>
      </w:r>
    </w:p>
    <w:p w:rsidR="00954FE7" w:rsidRPr="00C755FE" w:rsidRDefault="00954FE7" w:rsidP="00954FE7">
      <w:pPr>
        <w:spacing w:after="0" w:line="240" w:lineRule="auto"/>
        <w:ind w:left="360"/>
        <w:contextualSpacing/>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использовать координатный метод для изучения свойств прямых и окружностей.</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 - вычислять площади кругов и секторов; длину окружности, длину дуги окружности;</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вычислять длину отрезка по координатам его концов; вычислять координаты середины отрезка;</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использовать координатный метод для изучения свойств прямых и окружностей.</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владеть компетенциями: познавательной, коммуникативной, информационной и рефлексивной;</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работать в группах, аргументировать и отстаивать свою точку зрения;</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распознавать развёртки куба, прямоугольного параллелепипеда, правильной пирамиды, цилиндра и конуса;</w:t>
      </w:r>
    </w:p>
    <w:p w:rsidR="00954FE7" w:rsidRPr="00C755FE" w:rsidRDefault="00954FE7" w:rsidP="00954FE7">
      <w:pPr>
        <w:spacing w:after="0" w:line="240" w:lineRule="auto"/>
        <w:ind w:left="360"/>
        <w:jc w:val="both"/>
        <w:rPr>
          <w:rFonts w:ascii="Times New Roman" w:eastAsia="Calibri" w:hAnsi="Times New Roman" w:cs="Times New Roman"/>
          <w:sz w:val="24"/>
          <w:szCs w:val="24"/>
        </w:rPr>
      </w:pPr>
      <w:r w:rsidRPr="00C755FE">
        <w:rPr>
          <w:rFonts w:ascii="Times New Roman" w:eastAsia="Calibri" w:hAnsi="Times New Roman" w:cs="Times New Roman"/>
          <w:sz w:val="24"/>
          <w:szCs w:val="24"/>
        </w:rPr>
        <w:t>- определять по линейным размерам развёртки фигуры линейные размеры самой фигуры и наоборот;</w:t>
      </w:r>
    </w:p>
    <w:p w:rsidR="00954FE7" w:rsidRPr="00C755FE" w:rsidRDefault="00954FE7" w:rsidP="00954FE7">
      <w:pPr>
        <w:pStyle w:val="acxsplast"/>
        <w:spacing w:before="0" w:beforeAutospacing="0" w:after="0" w:afterAutospacing="0"/>
        <w:contextualSpacing/>
        <w:jc w:val="center"/>
        <w:rPr>
          <w:b/>
          <w:u w:val="single"/>
        </w:rPr>
      </w:pPr>
      <w:r w:rsidRPr="00C755FE">
        <w:rPr>
          <w:rFonts w:eastAsia="Calibri"/>
        </w:rPr>
        <w:t>вычислять объём прямоугольного параллелепипеда.</w:t>
      </w:r>
    </w:p>
    <w:p w:rsidR="00954FE7" w:rsidRPr="00C755FE" w:rsidRDefault="00954FE7" w:rsidP="00954FE7">
      <w:pPr>
        <w:pStyle w:val="acxsplast"/>
        <w:spacing w:before="0" w:beforeAutospacing="0" w:after="0" w:afterAutospacing="0"/>
        <w:contextualSpacing/>
        <w:jc w:val="center"/>
        <w:rPr>
          <w:b/>
          <w:u w:val="single"/>
        </w:rPr>
      </w:pPr>
    </w:p>
    <w:p w:rsidR="00954FE7" w:rsidRPr="00C755FE" w:rsidRDefault="00954FE7" w:rsidP="00954FE7">
      <w:pPr>
        <w:pStyle w:val="acxsplast"/>
        <w:spacing w:before="0" w:beforeAutospacing="0" w:after="0" w:afterAutospacing="0"/>
        <w:contextualSpacing/>
        <w:jc w:val="center"/>
        <w:rPr>
          <w:b/>
          <w:u w:val="single"/>
        </w:rPr>
      </w:pPr>
    </w:p>
    <w:p w:rsidR="00954FE7" w:rsidRPr="00C755FE" w:rsidRDefault="00954FE7" w:rsidP="00954FE7">
      <w:pPr>
        <w:pStyle w:val="c0"/>
        <w:shd w:val="clear" w:color="auto" w:fill="FFFFFF"/>
        <w:spacing w:before="0" w:after="0"/>
        <w:ind w:left="-360"/>
        <w:rPr>
          <w:b/>
        </w:rPr>
      </w:pPr>
      <w:r w:rsidRPr="00C755FE">
        <w:rPr>
          <w:b/>
        </w:rPr>
        <w:t>Результаты учебной программы:</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В результате изучения геометрии ученик должен знать/понимать:</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существо понятия математического доказательства; приводить примеры доказательств;</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существо понятия алгоритма; приводить примеры алгоритмов;</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как математически определенные функции могут описывать реальные зависимости; приводить примеры такого описания;</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lastRenderedPageBreak/>
        <w:t>- как потребности практики привели математическую науку к необходимости расширения понятия числа;</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вероятностный характер многих закономерностей окружающего мира; примеры статистических закономерностей и выводов;</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каким образом геометрия возникла из практических задач землемерия; примеры геометрических объектов и утверждений о них, важных для практики;</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В результате изучения геометрии ученик должен уметь:</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пользоваться геометрическим языком для описания предметов окружающего  мира;</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распознавать геометрические фигуры, различать их взаимное расположение;</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изображать геометрические фигуры; выполнять чертежи по условию задач; осуществлять преобразования фигур; распознавать на чертежах, моделях и в окружающей обстановке основные пространственные тела, изображать их; в простейших случаях строить сечения и развертки пространственных тел</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проводить операции над векторами, вычислять длину и координаты вектора, угол между векторами</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xml:space="preserve">-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проводить доказательные рассуждения при решении задач, используя известные теоремы, обнаруживая возможности для их использования;</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решать простейшие планиметрические задачи в пространстве;</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описания реальных ситуаций на языке геометрии; расчетов, включающих простейшие тригонометрические формулы;</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решения геометрических задач с использованием тригонометрии;</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954FE7" w:rsidRPr="00C755FE" w:rsidRDefault="00954FE7" w:rsidP="00954FE7">
      <w:pPr>
        <w:shd w:val="clear" w:color="auto" w:fill="FFFFFF"/>
        <w:spacing w:after="0" w:line="240" w:lineRule="auto"/>
        <w:ind w:left="-360"/>
        <w:rPr>
          <w:rFonts w:ascii="Times New Roman" w:hAnsi="Times New Roman" w:cs="Times New Roman"/>
          <w:sz w:val="24"/>
          <w:szCs w:val="24"/>
        </w:rPr>
      </w:pPr>
      <w:r w:rsidRPr="00C755FE">
        <w:rPr>
          <w:rFonts w:ascii="Times New Roman" w:hAnsi="Times New Roman" w:cs="Times New Roman"/>
          <w:sz w:val="24"/>
          <w:szCs w:val="24"/>
        </w:rPr>
        <w:t>- построений геометрическими инструментами (линейка, угольник, циркуль, транспортир)</w:t>
      </w:r>
    </w:p>
    <w:p w:rsidR="00954FE7" w:rsidRPr="00C755FE" w:rsidRDefault="00954FE7" w:rsidP="00954FE7">
      <w:pPr>
        <w:pStyle w:val="acxsplast"/>
        <w:spacing w:before="0" w:beforeAutospacing="0" w:after="0" w:afterAutospacing="0"/>
        <w:contextualSpacing/>
        <w:rPr>
          <w:b/>
        </w:rPr>
      </w:pPr>
    </w:p>
    <w:p w:rsidR="00954FE7" w:rsidRPr="00C755FE" w:rsidRDefault="00954FE7" w:rsidP="00954FE7">
      <w:pPr>
        <w:pStyle w:val="acxsplast"/>
        <w:spacing w:before="0" w:beforeAutospacing="0" w:after="0" w:afterAutospacing="0"/>
        <w:contextualSpacing/>
        <w:jc w:val="center"/>
        <w:rPr>
          <w:b/>
          <w:u w:val="single"/>
        </w:rPr>
      </w:pPr>
      <w:r w:rsidRPr="00C755FE">
        <w:rPr>
          <w:b/>
          <w:u w:val="single"/>
        </w:rPr>
        <w:t>Раздел 3. « Содержание учебного предмета « Геометрия»,  9 класс»</w:t>
      </w:r>
    </w:p>
    <w:p w:rsidR="00954FE7" w:rsidRPr="00C755FE" w:rsidRDefault="00954FE7" w:rsidP="00954FE7">
      <w:pPr>
        <w:pStyle w:val="a7"/>
        <w:spacing w:before="0" w:beforeAutospacing="0" w:after="0" w:afterAutospacing="0"/>
        <w:ind w:left="-360"/>
        <w:rPr>
          <w:rStyle w:val="af0"/>
          <w:u w:val="single"/>
        </w:rPr>
      </w:pPr>
      <w:r w:rsidRPr="00C755FE">
        <w:rPr>
          <w:rStyle w:val="af0"/>
          <w:u w:val="single"/>
        </w:rPr>
        <w:t>Вводное повторение ( 2ч)</w:t>
      </w:r>
    </w:p>
    <w:p w:rsidR="00954FE7" w:rsidRPr="00C755FE" w:rsidRDefault="00954FE7" w:rsidP="00954FE7">
      <w:pPr>
        <w:pStyle w:val="a7"/>
        <w:spacing w:before="0" w:beforeAutospacing="0" w:after="0" w:afterAutospacing="0"/>
        <w:ind w:left="-360"/>
      </w:pPr>
      <w:r w:rsidRPr="00C755FE">
        <w:rPr>
          <w:rStyle w:val="af0"/>
        </w:rPr>
        <w:t>Векторы  ( 8 ч)</w:t>
      </w:r>
    </w:p>
    <w:p w:rsidR="00954FE7" w:rsidRPr="00C755FE" w:rsidRDefault="00954FE7" w:rsidP="00954FE7">
      <w:pPr>
        <w:pStyle w:val="a7"/>
        <w:spacing w:before="0" w:beforeAutospacing="0" w:after="0" w:afterAutospacing="0"/>
        <w:ind w:left="-360"/>
      </w:pPr>
      <w:r w:rsidRPr="00C755FE">
        <w:t>Понятие вектора. Коллинеарные векторы .Равенство векторов. Сложение и вычитание векторов. Умножение вектора на число. Применение векторов  к решению задач. Средняя линия трапеции.</w:t>
      </w:r>
    </w:p>
    <w:p w:rsidR="00954FE7" w:rsidRPr="00C755FE" w:rsidRDefault="00954FE7" w:rsidP="00954FE7">
      <w:pPr>
        <w:pStyle w:val="a7"/>
        <w:spacing w:before="0" w:beforeAutospacing="0" w:after="0" w:afterAutospacing="0"/>
        <w:ind w:left="-360"/>
      </w:pPr>
      <w:r w:rsidRPr="00C755FE">
        <w:t>Основная цель</w:t>
      </w:r>
      <w:r w:rsidRPr="00C755FE">
        <w:rPr>
          <w:rStyle w:val="apple-converted-space"/>
        </w:rPr>
        <w:t> </w:t>
      </w:r>
      <w:r w:rsidRPr="00C755FE">
        <w:t>–научить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при решении геометрических задач.</w:t>
      </w:r>
    </w:p>
    <w:p w:rsidR="00954FE7" w:rsidRPr="00C755FE" w:rsidRDefault="00954FE7" w:rsidP="00954FE7">
      <w:pPr>
        <w:pStyle w:val="a7"/>
        <w:spacing w:before="0" w:beforeAutospacing="0" w:after="0" w:afterAutospacing="0"/>
        <w:ind w:left="-360"/>
      </w:pPr>
      <w:r w:rsidRPr="00C755FE">
        <w:t>Вектор определяется как направленный отрезок и действия над векторами вводятся так, как это принято в физике, т.е.как действия с направленными отрезками. Основное внимание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векторов, равный произведению данного вектора на данное число). На примерах показывается, как векторы могут применяться к решению геометрических задач.</w:t>
      </w:r>
    </w:p>
    <w:p w:rsidR="00954FE7" w:rsidRPr="00C755FE" w:rsidRDefault="00954FE7" w:rsidP="00954FE7">
      <w:pPr>
        <w:pStyle w:val="a7"/>
        <w:spacing w:before="0" w:beforeAutospacing="0" w:after="0" w:afterAutospacing="0"/>
        <w:ind w:left="-360"/>
      </w:pPr>
      <w:r w:rsidRPr="00C755FE">
        <w:rPr>
          <w:rStyle w:val="af0"/>
        </w:rPr>
        <w:t>Метод координат (10 ч).</w:t>
      </w:r>
    </w:p>
    <w:p w:rsidR="00954FE7" w:rsidRPr="00C755FE" w:rsidRDefault="00954FE7" w:rsidP="00954FE7">
      <w:pPr>
        <w:pStyle w:val="a7"/>
        <w:spacing w:before="0" w:beforeAutospacing="0" w:after="0" w:afterAutospacing="0"/>
        <w:ind w:left="-360"/>
      </w:pPr>
      <w:r w:rsidRPr="00C755FE">
        <w:t>Разложение вектора по двум неколлинеарным векторам. Координаты вектора. Действия над векторами с заданными координатами. Вычисление длины вектора по его координатам. Вычисление длины отрезка и координат его середины по координатам концов отрезка.  Уравнения  окружности и прямой.</w:t>
      </w:r>
    </w:p>
    <w:p w:rsidR="00954FE7" w:rsidRPr="00C755FE" w:rsidRDefault="00954FE7" w:rsidP="00954FE7">
      <w:pPr>
        <w:pStyle w:val="a7"/>
        <w:spacing w:before="0" w:beforeAutospacing="0" w:after="0" w:afterAutospacing="0"/>
        <w:ind w:left="-360"/>
      </w:pPr>
      <w:r w:rsidRPr="00C755FE">
        <w:t>Основная цель</w:t>
      </w:r>
      <w:r w:rsidRPr="00C755FE">
        <w:rPr>
          <w:rStyle w:val="apple-converted-space"/>
        </w:rPr>
        <w:t> </w:t>
      </w:r>
      <w:r w:rsidRPr="00C755FE">
        <w:t>- расширить и углубить представления учащихся о методе координат, развить умение применять алгебраический аппарат при решении геометрических задач.</w:t>
      </w:r>
    </w:p>
    <w:p w:rsidR="00954FE7" w:rsidRPr="00C755FE" w:rsidRDefault="00954FE7" w:rsidP="00954FE7">
      <w:pPr>
        <w:pStyle w:val="a7"/>
        <w:spacing w:before="0" w:beforeAutospacing="0" w:after="0" w:afterAutospacing="0"/>
        <w:ind w:left="-360"/>
      </w:pPr>
      <w:r w:rsidRPr="00C755FE">
        <w:lastRenderedPageBreak/>
        <w:t>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w:t>
      </w:r>
    </w:p>
    <w:p w:rsidR="00954FE7" w:rsidRPr="00C755FE" w:rsidRDefault="00954FE7" w:rsidP="00954FE7">
      <w:pPr>
        <w:pStyle w:val="a7"/>
        <w:spacing w:before="0" w:beforeAutospacing="0" w:after="0" w:afterAutospacing="0"/>
        <w:ind w:left="-360"/>
      </w:pPr>
      <w:r w:rsidRPr="00C755FE">
        <w:rPr>
          <w:rStyle w:val="af0"/>
        </w:rPr>
        <w:t>Соотношения между сторонами и углами треугольника. Скалярное  произведение векторов(13 ч).</w:t>
      </w:r>
    </w:p>
    <w:p w:rsidR="00954FE7" w:rsidRPr="00C755FE" w:rsidRDefault="00954FE7" w:rsidP="00954FE7">
      <w:pPr>
        <w:pStyle w:val="a7"/>
        <w:spacing w:before="0" w:beforeAutospacing="0" w:after="0" w:afterAutospacing="0"/>
        <w:ind w:left="-360"/>
      </w:pPr>
      <w:r w:rsidRPr="00C755FE">
        <w:t>Синус, косинус и тангенс угла. Основное тригонометрическое тождество. Формулы приведения. Теорема о площади треугольника. Теоремы синусов и косинусов. Решение треугольников. Соотношения между сторонами и углами треугольника. Скалярное произведение векторов и его свойства.</w:t>
      </w:r>
    </w:p>
    <w:p w:rsidR="00954FE7" w:rsidRPr="00C755FE" w:rsidRDefault="00954FE7" w:rsidP="00954FE7">
      <w:pPr>
        <w:pStyle w:val="a7"/>
        <w:spacing w:before="0" w:beforeAutospacing="0" w:after="0" w:afterAutospacing="0"/>
        <w:ind w:left="-360"/>
      </w:pPr>
      <w:r w:rsidRPr="00C755FE">
        <w:t>Основная цель</w:t>
      </w:r>
      <w:r w:rsidRPr="00C755FE">
        <w:rPr>
          <w:rStyle w:val="apple-converted-space"/>
        </w:rPr>
        <w:t> </w:t>
      </w:r>
      <w:r w:rsidRPr="00C755FE">
        <w:t>- развить тригонометрический аппарат как средство решения геометрических задач, а также показать, как применяется скалярное произведение векторов при решении задач.</w:t>
      </w:r>
    </w:p>
    <w:p w:rsidR="00954FE7" w:rsidRPr="00C755FE" w:rsidRDefault="00954FE7" w:rsidP="00954FE7">
      <w:pPr>
        <w:pStyle w:val="a7"/>
        <w:spacing w:before="0" w:beforeAutospacing="0" w:after="0" w:afterAutospacing="0"/>
        <w:ind w:left="-360"/>
      </w:pPr>
      <w:r w:rsidRPr="00C755FE">
        <w:t>Синус и косинус любого угла от 0º до 180º вводятся с помощью единичной полуокружности, доказываются теоремы синусов и косинусов и выводится еще одна формула площади треугольника ( половина произведения двух сторон на синус угла между ними). Этот аппарат применяется к решению треугольников. 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954FE7" w:rsidRPr="00C755FE" w:rsidRDefault="00954FE7" w:rsidP="00954FE7">
      <w:pPr>
        <w:pStyle w:val="a7"/>
        <w:spacing w:before="0" w:beforeAutospacing="0" w:after="0" w:afterAutospacing="0"/>
        <w:ind w:left="-360"/>
      </w:pPr>
      <w:r w:rsidRPr="00C755FE">
        <w:t>Основное внимание следует делить  выработке прочных навыков в применении тригонометрического аппарата при решении геометрических задач.</w:t>
      </w:r>
    </w:p>
    <w:p w:rsidR="00954FE7" w:rsidRPr="00C755FE" w:rsidRDefault="00954FE7" w:rsidP="00954FE7">
      <w:pPr>
        <w:pStyle w:val="a7"/>
        <w:spacing w:before="0" w:beforeAutospacing="0" w:after="0" w:afterAutospacing="0"/>
        <w:ind w:left="-360"/>
      </w:pPr>
      <w:r w:rsidRPr="00C755FE">
        <w:rPr>
          <w:rStyle w:val="af0"/>
        </w:rPr>
        <w:t>Длина окружности и площадь круга (12 ч).</w:t>
      </w:r>
    </w:p>
    <w:p w:rsidR="00954FE7" w:rsidRPr="00C755FE" w:rsidRDefault="00954FE7" w:rsidP="00954FE7">
      <w:pPr>
        <w:pStyle w:val="a7"/>
        <w:spacing w:before="0" w:beforeAutospacing="0" w:after="0" w:afterAutospacing="0"/>
        <w:ind w:left="-360"/>
      </w:pPr>
      <w:r w:rsidRPr="00C755FE">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  Площадь круга.</w:t>
      </w:r>
    </w:p>
    <w:p w:rsidR="00954FE7" w:rsidRPr="00C755FE" w:rsidRDefault="00954FE7" w:rsidP="00954FE7">
      <w:pPr>
        <w:pStyle w:val="a7"/>
        <w:spacing w:before="0" w:beforeAutospacing="0" w:after="0" w:afterAutospacing="0"/>
        <w:ind w:left="-360"/>
      </w:pPr>
      <w:r w:rsidRPr="00C755FE">
        <w:t>Основная цель  -</w:t>
      </w:r>
      <w:r w:rsidRPr="00C755FE">
        <w:rPr>
          <w:rStyle w:val="apple-converted-space"/>
        </w:rPr>
        <w:t> </w:t>
      </w:r>
      <w:r w:rsidRPr="00C755FE">
        <w:t>расширить и систематизировать знания учащихся о многоугольниках; рассмотреть понятия длины окружности и площади круга и формулы их вычисления.</w:t>
      </w:r>
    </w:p>
    <w:p w:rsidR="00954FE7" w:rsidRPr="00C755FE" w:rsidRDefault="00954FE7" w:rsidP="00954FE7">
      <w:pPr>
        <w:pStyle w:val="a7"/>
        <w:spacing w:before="0" w:beforeAutospacing="0" w:after="0" w:afterAutospacing="0"/>
        <w:ind w:left="-360"/>
      </w:pPr>
      <w:r w:rsidRPr="00C755FE">
        <w:t>Вначале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w:t>
      </w:r>
      <w:r w:rsidRPr="00C755FE">
        <w:rPr>
          <w:lang w:val="en-US"/>
        </w:rPr>
        <w:t>n</w:t>
      </w:r>
      <w:r w:rsidRPr="00C755FE">
        <w:t xml:space="preserve">-угольника, если дан правильный </w:t>
      </w:r>
      <w:r w:rsidRPr="00C755FE">
        <w:rPr>
          <w:lang w:val="en-US"/>
        </w:rPr>
        <w:t>n</w:t>
      </w:r>
      <w:r w:rsidRPr="00C755FE">
        <w:t>-угольник.</w:t>
      </w:r>
    </w:p>
    <w:p w:rsidR="00954FE7" w:rsidRPr="00C755FE" w:rsidRDefault="00954FE7" w:rsidP="00954FE7">
      <w:pPr>
        <w:pStyle w:val="a7"/>
        <w:spacing w:before="0" w:beforeAutospacing="0" w:after="0" w:afterAutospacing="0"/>
        <w:ind w:left="-360"/>
      </w:pPr>
      <w:r w:rsidRPr="00C755FE">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окружности, площадь – к площади круга, ограниченного окружностью.</w:t>
      </w:r>
    </w:p>
    <w:p w:rsidR="00954FE7" w:rsidRPr="00C755FE" w:rsidRDefault="00954FE7" w:rsidP="00954FE7">
      <w:pPr>
        <w:pStyle w:val="a7"/>
        <w:spacing w:before="0" w:beforeAutospacing="0" w:after="0" w:afterAutospacing="0"/>
        <w:ind w:left="-360"/>
      </w:pPr>
      <w:r w:rsidRPr="00C755FE">
        <w:rPr>
          <w:rStyle w:val="af0"/>
        </w:rPr>
        <w:t>Движения ( 7ч. ).</w:t>
      </w:r>
    </w:p>
    <w:p w:rsidR="00954FE7" w:rsidRPr="00C755FE" w:rsidRDefault="00954FE7" w:rsidP="00954FE7">
      <w:pPr>
        <w:pStyle w:val="a7"/>
        <w:spacing w:before="0" w:beforeAutospacing="0" w:after="0" w:afterAutospacing="0"/>
        <w:ind w:left="-360"/>
      </w:pPr>
      <w:r w:rsidRPr="00C755FE">
        <w:t>Отображение плоскости на себя. Понятие движения. Осевая и центральная симметрии. Параллельный перенос и поворот. Наложения и движения.</w:t>
      </w:r>
    </w:p>
    <w:p w:rsidR="00954FE7" w:rsidRPr="00C755FE" w:rsidRDefault="00954FE7" w:rsidP="00954FE7">
      <w:pPr>
        <w:pStyle w:val="a7"/>
        <w:spacing w:before="0" w:beforeAutospacing="0" w:after="0" w:afterAutospacing="0"/>
        <w:ind w:left="-360"/>
      </w:pPr>
      <w:r w:rsidRPr="00C755FE">
        <w:t>Основная цель  -</w:t>
      </w:r>
      <w:r w:rsidRPr="00C755FE">
        <w:rPr>
          <w:rStyle w:val="apple-converted-space"/>
        </w:rPr>
        <w:t> </w:t>
      </w:r>
      <w:r w:rsidRPr="00C755FE">
        <w:t>познакомить с понятием движения на плоскости: симметриями, параллельным переносом, поворотом.</w:t>
      </w:r>
    </w:p>
    <w:p w:rsidR="00954FE7" w:rsidRPr="00C755FE" w:rsidRDefault="00954FE7" w:rsidP="00954FE7">
      <w:pPr>
        <w:pStyle w:val="a7"/>
        <w:spacing w:before="0" w:beforeAutospacing="0" w:after="0" w:afterAutospacing="0"/>
        <w:ind w:left="-360"/>
      </w:pPr>
      <w:r w:rsidRPr="00C755FE">
        <w:t>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w:t>
      </w:r>
    </w:p>
    <w:p w:rsidR="00954FE7" w:rsidRPr="00C755FE" w:rsidRDefault="00954FE7" w:rsidP="00954FE7">
      <w:pPr>
        <w:pStyle w:val="a7"/>
        <w:spacing w:before="0" w:beforeAutospacing="0" w:after="0" w:afterAutospacing="0"/>
        <w:ind w:left="-360"/>
      </w:pPr>
    </w:p>
    <w:p w:rsidR="00954FE7" w:rsidRPr="00C755FE" w:rsidRDefault="00954FE7" w:rsidP="00954FE7">
      <w:pPr>
        <w:pStyle w:val="a7"/>
        <w:spacing w:before="0" w:beforeAutospacing="0" w:after="0" w:afterAutospacing="0"/>
        <w:ind w:left="-360"/>
      </w:pPr>
      <w:r w:rsidRPr="00C755FE">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w:t>
      </w:r>
    </w:p>
    <w:p w:rsidR="00954FE7" w:rsidRPr="00C755FE" w:rsidRDefault="00954FE7" w:rsidP="00954FE7">
      <w:pPr>
        <w:pStyle w:val="a7"/>
        <w:spacing w:before="0" w:beforeAutospacing="0" w:after="0" w:afterAutospacing="0"/>
        <w:ind w:left="-360"/>
      </w:pPr>
      <w:r w:rsidRPr="00C755FE">
        <w:rPr>
          <w:rStyle w:val="af0"/>
        </w:rPr>
        <w:t>Начальные сведения из стереометрии (8ч).</w:t>
      </w:r>
    </w:p>
    <w:p w:rsidR="00954FE7" w:rsidRPr="00C755FE" w:rsidRDefault="00954FE7" w:rsidP="00954FE7">
      <w:pPr>
        <w:pStyle w:val="a7"/>
        <w:spacing w:before="0" w:beforeAutospacing="0" w:after="0" w:afterAutospacing="0"/>
        <w:ind w:left="-360"/>
      </w:pPr>
      <w:r w:rsidRPr="00C755FE">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954FE7" w:rsidRPr="00C755FE" w:rsidRDefault="00954FE7" w:rsidP="00954FE7">
      <w:pPr>
        <w:pStyle w:val="a7"/>
        <w:spacing w:before="0" w:beforeAutospacing="0" w:after="0" w:afterAutospacing="0"/>
        <w:ind w:left="-360"/>
      </w:pPr>
      <w:r w:rsidRPr="00C755FE">
        <w:t>Основная цель – дать первоначальное сведение о телах и поверхностях в пространстве; познакомить учащихся с основными формулами для вычисления  площадей поверхностей и объемов тел.</w:t>
      </w:r>
    </w:p>
    <w:p w:rsidR="00954FE7" w:rsidRPr="00C755FE" w:rsidRDefault="00954FE7" w:rsidP="00954FE7">
      <w:pPr>
        <w:pStyle w:val="a7"/>
        <w:spacing w:before="0" w:beforeAutospacing="0" w:after="0" w:afterAutospacing="0"/>
        <w:ind w:left="-360"/>
      </w:pPr>
      <w:r w:rsidRPr="00C755FE">
        <w:t xml:space="preserve">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w:t>
      </w:r>
      <w:r w:rsidRPr="00C755FE">
        <w:lastRenderedPageBreak/>
        <w:t>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разверток этих поверхностей, формула площади сферы приводится без обоснования.</w:t>
      </w:r>
    </w:p>
    <w:p w:rsidR="00954FE7" w:rsidRPr="00C755FE" w:rsidRDefault="00954FE7" w:rsidP="00954FE7">
      <w:pPr>
        <w:pStyle w:val="a7"/>
        <w:spacing w:before="0" w:beforeAutospacing="0" w:after="0" w:afterAutospacing="0"/>
        <w:ind w:left="-360"/>
      </w:pPr>
      <w:r w:rsidRPr="00C755FE">
        <w:rPr>
          <w:rStyle w:val="af0"/>
        </w:rPr>
        <w:t>Об аксиомах планиметрии (1 ч).</w:t>
      </w:r>
    </w:p>
    <w:p w:rsidR="00954FE7" w:rsidRPr="00C755FE" w:rsidRDefault="00954FE7" w:rsidP="00954FE7">
      <w:pPr>
        <w:pStyle w:val="a7"/>
        <w:spacing w:before="0" w:beforeAutospacing="0" w:after="0" w:afterAutospacing="0"/>
        <w:ind w:left="-360"/>
      </w:pPr>
      <w:r w:rsidRPr="00C755FE">
        <w:t>Беседа об аксиомах планиметрии.</w:t>
      </w:r>
    </w:p>
    <w:p w:rsidR="00954FE7" w:rsidRPr="00C755FE" w:rsidRDefault="00954FE7" w:rsidP="00954FE7">
      <w:pPr>
        <w:pStyle w:val="a7"/>
        <w:spacing w:before="0" w:beforeAutospacing="0" w:after="0" w:afterAutospacing="0"/>
        <w:ind w:left="-360"/>
      </w:pPr>
      <w:r w:rsidRPr="00C755FE">
        <w:t>Основная цель – дать более глубокое представление о системе аксиом планиметрии и аксиоматическом методе.</w:t>
      </w:r>
    </w:p>
    <w:p w:rsidR="00954FE7" w:rsidRPr="00C755FE" w:rsidRDefault="00954FE7" w:rsidP="00954FE7">
      <w:pPr>
        <w:pStyle w:val="a7"/>
        <w:spacing w:before="0" w:beforeAutospacing="0" w:after="0" w:afterAutospacing="0"/>
        <w:ind w:left="-360"/>
      </w:pPr>
      <w:r w:rsidRPr="00C755FE">
        <w:t>В данной теме рассказывается  о различных системах аксиом  геометрии, а в частности о различных способах введения понятия равенства фигур.</w:t>
      </w:r>
    </w:p>
    <w:p w:rsidR="00954FE7" w:rsidRPr="00C755FE" w:rsidRDefault="00954FE7" w:rsidP="00954FE7">
      <w:pPr>
        <w:pStyle w:val="a7"/>
        <w:spacing w:before="0" w:beforeAutospacing="0" w:after="0" w:afterAutospacing="0"/>
        <w:ind w:left="-360"/>
        <w:rPr>
          <w:rStyle w:val="af0"/>
        </w:rPr>
      </w:pPr>
      <w:r w:rsidRPr="00C755FE">
        <w:rPr>
          <w:rStyle w:val="af0"/>
        </w:rPr>
        <w:t>Повторение и решение задач  (8).</w:t>
      </w:r>
    </w:p>
    <w:p w:rsidR="00954FE7" w:rsidRPr="00C755FE" w:rsidRDefault="00954FE7" w:rsidP="00954FE7">
      <w:pPr>
        <w:pStyle w:val="a7"/>
        <w:spacing w:before="0" w:beforeAutospacing="0" w:after="0" w:afterAutospacing="0"/>
        <w:ind w:left="-360"/>
      </w:pPr>
      <w:r w:rsidRPr="00C755FE">
        <w:t>Систематизация  и обобщение знаний за курс геометрии 7-9 классов, применение в комплексе полученные знания при решении задач.</w:t>
      </w:r>
    </w:p>
    <w:p w:rsidR="00954FE7" w:rsidRPr="00C755FE" w:rsidRDefault="00954FE7" w:rsidP="00954FE7">
      <w:pPr>
        <w:spacing w:after="0" w:line="240" w:lineRule="auto"/>
        <w:jc w:val="center"/>
        <w:rPr>
          <w:rFonts w:ascii="Times New Roman" w:hAnsi="Times New Roman" w:cs="Times New Roman"/>
          <w:b/>
          <w:sz w:val="24"/>
          <w:szCs w:val="24"/>
        </w:rPr>
      </w:pP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 к рабочей программе внеурочной деятельности по математике в 5 классе</w:t>
      </w:r>
    </w:p>
    <w:p w:rsidR="00954FE7" w:rsidRPr="00C755FE" w:rsidRDefault="00954FE7" w:rsidP="00954FE7">
      <w:pPr>
        <w:keepNext/>
        <w:spacing w:after="0" w:line="240" w:lineRule="auto"/>
        <w:jc w:val="center"/>
        <w:outlineLvl w:val="0"/>
        <w:rPr>
          <w:rFonts w:ascii="Times New Roman" w:eastAsia="Times New Roman" w:hAnsi="Times New Roman" w:cs="Times New Roman"/>
          <w:b/>
          <w:sz w:val="32"/>
          <w:szCs w:val="32"/>
        </w:rPr>
      </w:pPr>
      <w:r w:rsidRPr="00C755FE">
        <w:rPr>
          <w:rFonts w:ascii="Times New Roman" w:hAnsi="Times New Roman" w:cs="Times New Roman"/>
          <w:b/>
          <w:sz w:val="28"/>
          <w:szCs w:val="28"/>
        </w:rPr>
        <w:t>Раздел 1</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Пояснительная записка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-Программа: Математика. 5-1 классы / [А.Г. Мерзляк, В.Б. Полонский, М. С. Якир и др.]. – М.: Вентана-Граф, 2019. – 152 с. (Соответствует требованиям ФГОС).</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Общие цели учебного предмета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Программа внеурочной деятельности для 5 класса по математике «Занимательная математика» разработана в соответствии с требованиями Федерального государственного образовательного стандарта</w:t>
      </w:r>
      <w:r w:rsidRPr="00C755FE">
        <w:rPr>
          <w:rStyle w:val="apple-converted-space"/>
          <w:rFonts w:ascii="Times New Roman" w:hAnsi="Times New Roman" w:cs="Times New Roman"/>
          <w:sz w:val="24"/>
          <w:szCs w:val="24"/>
        </w:rPr>
        <w:t> </w:t>
      </w:r>
      <w:r w:rsidRPr="00C755FE">
        <w:rPr>
          <w:rFonts w:ascii="Times New Roman" w:hAnsi="Times New Roman" w:cs="Times New Roman"/>
          <w:sz w:val="24"/>
          <w:szCs w:val="24"/>
        </w:rPr>
        <w:t>основного общего образования. Главная цель изучения курса - формирование всесторонне образованной личности, умеющей ставить цели, организовывать свою деятельность, оценивать результаты своего труда, применять математические знания в жизни.</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Содержание построено таким образом, что изучение всех последующих тем обеспечивается знаниями по ранее изученным темам базовых курсов. Предполагаемая методика изучения и структура программы позволяют наиболее эффективно организовать учебный процесс, в том числе и обобщающее повторение учебного материала. В процессе занятий вводятся новые методы решения, но вместе с тем повторяются, углубляются и закрепляются знания, полученные ранее, развиваются умения применять эти знания на практике в процессе самостоятельной работы.</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Программа позволяет обучающимся осуществлять различные виды проектной деятельности, оценивать свои потребности и возможности и сделать обоснованный выбор профиля обучения в старшей школе.</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Программа «Занимательная математика» содержит все необходимые разделы и соответствует современным требованиям, предъявляемым к программам внеурочной деятельности.</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Внеурочная познавательная деятельность школьников является неотъемлемой частью образовательного процесса в школе. Изучение математики как возможность познавать, изучать и применять знания в конкретной жизненной ситуации.</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Изучение данной программы позволит обучающимся лучше ориентироваться в различных ситуациях. Данный курс рассчитан на освоение некоторых тем по математике на повышенном уровне, причем содержание задач носит практический характер и связан с применением математики в различных сферах нашей</w:t>
      </w:r>
      <w:r w:rsidRPr="00C755FE">
        <w:rPr>
          <w:rStyle w:val="apple-converted-space"/>
          <w:rFonts w:ascii="Times New Roman" w:hAnsi="Times New Roman" w:cs="Times New Roman"/>
          <w:sz w:val="24"/>
          <w:szCs w:val="24"/>
        </w:rPr>
        <w:t> </w:t>
      </w:r>
      <w:r w:rsidRPr="00C755FE">
        <w:rPr>
          <w:rFonts w:ascii="Times New Roman" w:hAnsi="Times New Roman" w:cs="Times New Roman"/>
          <w:sz w:val="24"/>
          <w:szCs w:val="24"/>
        </w:rPr>
        <w:t>жизни.</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Цели изучения программы:</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формирование всесторонне образованной и инициативной личности;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обучение деятельности — умение ставить цели, организовать свою деятельность, оценить результаты своего труда;</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формирование личностных качеств: воли, чувств, эмоций, творческих способностей, познавательных мотивов деятельности;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обогащение регуляторного и коммуникативного опыта: рефлексии собственных действий, самоконтроля результатов своего труда.</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развитие математических способностей и логического мышления;</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развитие и закрепление знаний, умений и навыков по геометрическому материалу, полученному по математике в начальной школе;</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расширение и углубление представлений обучающихся о культурно-исторической ценности математики, о роли ведущих ученых – математиков в развитии мировой науки;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работа с одаренными детьми в рамках подготовки к предметным олимпиадам и конкурсам.</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bCs/>
          <w:sz w:val="24"/>
          <w:szCs w:val="24"/>
        </w:rPr>
        <w:t>Задачи изучения программы:</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создание условий для реализации математических и коммуникативных способностей подростков в совместной деятельности со сверстниками и взрослыми;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формирование у подростков навыков применения математических знаний для решения различных жизненных задач;</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lastRenderedPageBreak/>
        <w:t>- расширение представления подростков о школе, как о месте реализации собственных замыслов и проектов;</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развитие математической культуры школьников при активном применении математической речи и доказательной риторики;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shd w:val="clear" w:color="auto" w:fill="FFFFFF"/>
        </w:rPr>
        <w:t>- осознание обучающимися важности предмета, через примеры связи геометрии с жизнью.</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Место курса в учебном плане</w:t>
      </w:r>
    </w:p>
    <w:p w:rsidR="00954FE7" w:rsidRPr="00C755FE" w:rsidRDefault="00954FE7" w:rsidP="00954FE7">
      <w:pPr>
        <w:pStyle w:val="a7"/>
        <w:spacing w:before="0" w:beforeAutospacing="0" w:after="0" w:afterAutospacing="0"/>
        <w:jc w:val="both"/>
      </w:pPr>
      <w:r w:rsidRPr="00C755FE">
        <w:t xml:space="preserve">Курс внеурочной деятельности «Увлекательная математика» предназначен для обеспечения школьного компонента учебного плана. </w:t>
      </w:r>
    </w:p>
    <w:p w:rsidR="00954FE7" w:rsidRPr="00C755FE" w:rsidRDefault="00954FE7" w:rsidP="00954FE7">
      <w:pPr>
        <w:pStyle w:val="a7"/>
        <w:spacing w:before="0" w:beforeAutospacing="0" w:after="0" w:afterAutospacing="0"/>
        <w:jc w:val="both"/>
      </w:pPr>
      <w:r w:rsidRPr="00C755FE">
        <w:t>Курс рассчитан для 5 класса на 34 часов в год (по 1 часу в неделю). Так как 2 часа приходится на выходные (08.03.2021г., 03.05.2021г.) программа скорректирована на 32 часов.</w:t>
      </w:r>
    </w:p>
    <w:p w:rsidR="00954FE7" w:rsidRPr="00C755FE" w:rsidRDefault="00954FE7" w:rsidP="00954FE7">
      <w:pPr>
        <w:spacing w:after="0" w:line="240" w:lineRule="auto"/>
        <w:ind w:left="360"/>
        <w:jc w:val="center"/>
        <w:rPr>
          <w:rFonts w:ascii="Times New Roman" w:hAnsi="Times New Roman" w:cs="Times New Roman"/>
          <w:b/>
          <w:sz w:val="24"/>
          <w:szCs w:val="24"/>
        </w:rPr>
      </w:pPr>
      <w:r w:rsidRPr="00C755FE">
        <w:rPr>
          <w:rFonts w:ascii="Times New Roman" w:hAnsi="Times New Roman" w:cs="Times New Roman"/>
          <w:b/>
          <w:sz w:val="24"/>
          <w:szCs w:val="24"/>
        </w:rPr>
        <w:t>РАЗДЕЛ 2.</w:t>
      </w:r>
      <w:r w:rsidRPr="00C755FE">
        <w:rPr>
          <w:rFonts w:ascii="Times New Roman" w:hAnsi="Times New Roman" w:cs="Times New Roman"/>
          <w:b/>
          <w:sz w:val="24"/>
          <w:szCs w:val="24"/>
          <w:u w:val="single"/>
        </w:rPr>
        <w:t xml:space="preserve"> «Планируемые  результаты освоения курса</w:t>
      </w:r>
    </w:p>
    <w:p w:rsidR="00954FE7" w:rsidRPr="00C755FE" w:rsidRDefault="00954FE7" w:rsidP="00954FE7">
      <w:pPr>
        <w:spacing w:after="0" w:line="240" w:lineRule="auto"/>
        <w:jc w:val="both"/>
        <w:rPr>
          <w:rFonts w:ascii="Times New Roman" w:hAnsi="Times New Roman" w:cs="Times New Roman"/>
          <w:b/>
          <w:bCs/>
          <w:sz w:val="24"/>
          <w:szCs w:val="24"/>
        </w:rPr>
      </w:pPr>
      <w:r w:rsidRPr="00C755FE">
        <w:rPr>
          <w:rFonts w:ascii="Times New Roman" w:hAnsi="Times New Roman" w:cs="Times New Roman"/>
          <w:b/>
          <w:bCs/>
          <w:sz w:val="24"/>
          <w:szCs w:val="24"/>
        </w:rPr>
        <w:t>Личностные</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осознание красоты и значимости изучаемого предмета через познание интересных и редких математических фактов;</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знакомство с фактами, иллюстрирующими важные этапы развития математики;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способность к эмоциональному восприятию математических объектов, рассуждений, решений задач, рассматриваемых проблем;</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строить речевые конструкции (устные и письменные) с использованием изученной терминологии и символики, понимать смысл поставленной задачи;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осуществлять перевод с естественного языка на математический и наоборот;</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установление связи целью учебной деятельности и ее мотивом — определение того,</w:t>
      </w:r>
      <w:r w:rsidRPr="00C755FE">
        <w:rPr>
          <w:rStyle w:val="apple-converted-space"/>
          <w:rFonts w:ascii="Times New Roman" w:hAnsi="Times New Roman" w:cs="Times New Roman"/>
          <w:sz w:val="24"/>
          <w:szCs w:val="24"/>
        </w:rPr>
        <w:t> </w:t>
      </w:r>
      <w:r w:rsidRPr="00C755FE">
        <w:rPr>
          <w:rFonts w:ascii="Times New Roman" w:hAnsi="Times New Roman" w:cs="Times New Roman"/>
          <w:sz w:val="24"/>
          <w:szCs w:val="24"/>
        </w:rPr>
        <w:t>- «какое значение, смысл имеет для меня участие в данном занятии»;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построение системы нравственных ценностей, выделение допустимых принципов поведения;</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xml:space="preserve"> - нравственно-этическое оценивание событий и действий с точки зрения моральных норм. Построение планов во временной перспективе;</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рефлексивную самооценку, умение анализировать свои действия и управлять ими.</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bCs/>
          <w:sz w:val="24"/>
          <w:szCs w:val="24"/>
        </w:rPr>
        <w:t>Метапредметные</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понимание  математической задачи в конспекте проблемной ситуации из окружающей жизни;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овладение способами выполнения заданий творческого и поискового характера;</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находить в различных источниках информацию, необходимую для решения математических проблем;</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понимать и использовать математические средства наглядности (графики, диаграммы, таблицы, схемы и др.);</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применять индуктивные и дедуктивные способы рассуждений;</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планировать и осуществлять деятельность, направленную на решение задач исследовательского характера</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планировать свою деятельность при решении учебных математических задач, видеть различные стратегии решения задач, осознанно выбирать способ решения;</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работать с учебным математическим текстом (находить ответы на поставленные вопросы, выделять смысловые фрагменты);</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конкретных примеров неверные утверждения;</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действовать в соответствии с предложенным алгоритмом, составлять несложные алгоритмы вычислений и построений;</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применение приёмов самоконтроля при решении учебных задач;</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видеть математическую задачу в несложных практических ситуациях.</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bCs/>
          <w:sz w:val="24"/>
          <w:szCs w:val="24"/>
        </w:rPr>
        <w:t>Предметные</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владение базовым понятийным аппаратом по основным разделам содержания;</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владение навыками вычислений с натуральными числами, обыкновенными и десятичными дробями;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решать логические задачи;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lastRenderedPageBreak/>
        <w:t>- умение решать текстовые задачи арифметическим способом, используя различные стратегии и способы рассуждения;</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усвоение на наглядном уровне знаний о свойствах плоских и пространственных фигур; приобретение навыков их изображения; умение использовать геометрический язык для описания предметов окружающего мира;</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решать простейшие комбинаторные задачи перебором возможных вариантов; умение грамотно применять математическую символику, использовать различные математические языки;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овладение основами логического и алгоритмического мышления, пространственного воображения и математической речи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развитие направлений о числе, овладение навыками устного счета;</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овладение основными способами представления и анализа статистических данных; умение использовать геометрический язык для описания предметов окружающего мира, приобретение навыков геометрических построений;</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В результате изучения курса пятиклассник научится:</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анализировать и осмысливать текст задачи; моделировать условие с помощью схем, рисунков; строить логическую цепочку рассуждений; критически оценивать полученный ответ;</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решать задачи из реальной практики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применять правила устного счета с двузначными  и трехзначными числами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извлекать необходимую информацию из разных источников и осуществлять самоконтроль;</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строить речевые конструкции;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изображать геометрические фигуры с помощью инструментов и конструировать их</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выполнять вычисления с реальными данными;</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выполнять проекты по всем разделам данного курса.</w:t>
      </w:r>
    </w:p>
    <w:p w:rsidR="00954FE7" w:rsidRPr="00C755FE" w:rsidRDefault="00954FE7" w:rsidP="00954FE7">
      <w:pPr>
        <w:pStyle w:val="a3"/>
        <w:spacing w:after="0" w:line="240" w:lineRule="auto"/>
        <w:jc w:val="both"/>
        <w:rPr>
          <w:rFonts w:ascii="Times New Roman" w:hAnsi="Times New Roman" w:cs="Times New Roman"/>
        </w:rPr>
      </w:pPr>
    </w:p>
    <w:p w:rsidR="00954FE7" w:rsidRPr="00C755FE" w:rsidRDefault="00954FE7" w:rsidP="00954FE7">
      <w:pPr>
        <w:pStyle w:val="a3"/>
        <w:spacing w:after="0" w:line="240" w:lineRule="auto"/>
        <w:jc w:val="center"/>
        <w:rPr>
          <w:rFonts w:ascii="Times New Roman" w:hAnsi="Times New Roman" w:cs="Times New Roman"/>
          <w:b/>
        </w:rPr>
      </w:pPr>
      <w:r w:rsidRPr="00C755FE">
        <w:rPr>
          <w:rFonts w:ascii="Times New Roman" w:hAnsi="Times New Roman" w:cs="Times New Roman"/>
          <w:b/>
          <w:u w:val="single"/>
        </w:rPr>
        <w:t xml:space="preserve">Раздел 3. </w:t>
      </w:r>
      <w:r w:rsidRPr="00C755FE">
        <w:rPr>
          <w:rFonts w:ascii="Times New Roman" w:hAnsi="Times New Roman" w:cs="Times New Roman"/>
          <w:b/>
        </w:rPr>
        <w:t>Содержание учебного предмета, курса</w:t>
      </w:r>
    </w:p>
    <w:p w:rsidR="00954FE7" w:rsidRPr="00C755FE" w:rsidRDefault="00954FE7" w:rsidP="00954FE7">
      <w:pPr>
        <w:spacing w:after="0" w:line="240" w:lineRule="auto"/>
        <w:jc w:val="both"/>
        <w:rPr>
          <w:rFonts w:ascii="Times New Roman" w:eastAsia="Times New Roman" w:hAnsi="Times New Roman" w:cs="Times New Roman"/>
          <w:bCs/>
          <w:sz w:val="24"/>
          <w:szCs w:val="24"/>
        </w:rPr>
      </w:pP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1)Введение в «Удивительный мир математики»(2 ч.)</w:t>
      </w:r>
      <w:r w:rsidRPr="00C755FE">
        <w:rPr>
          <w:rFonts w:ascii="Times New Roman" w:hAnsi="Times New Roman" w:cs="Times New Roman"/>
          <w:sz w:val="24"/>
          <w:szCs w:val="24"/>
        </w:rPr>
        <w:t xml:space="preserve">. </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История возникновения математики как науки. Цифры у разных народов. Старинные меры, решение задач с их использованием. Биографические миниатюры Пифагор и Архимед.</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 xml:space="preserve">2) Магия чисел. (10ч.). </w:t>
      </w:r>
      <w:r w:rsidRPr="00C755FE">
        <w:rPr>
          <w:rFonts w:ascii="Times New Roman" w:hAnsi="Times New Roman" w:cs="Times New Roman"/>
          <w:sz w:val="24"/>
          <w:szCs w:val="24"/>
        </w:rPr>
        <w:t>Приемы устного счета:</w:t>
      </w:r>
    </w:p>
    <w:p w:rsidR="00954FE7" w:rsidRPr="00C755FE" w:rsidRDefault="00954FE7" w:rsidP="00954FE7">
      <w:pPr>
        <w:pStyle w:val="a3"/>
        <w:spacing w:after="0" w:line="240" w:lineRule="auto"/>
        <w:ind w:left="426"/>
        <w:jc w:val="both"/>
        <w:rPr>
          <w:rFonts w:ascii="Times New Roman" w:hAnsi="Times New Roman" w:cs="Times New Roman"/>
        </w:rPr>
      </w:pPr>
      <w:r w:rsidRPr="00C755FE">
        <w:rPr>
          <w:rFonts w:ascii="Times New Roman" w:hAnsi="Times New Roman" w:cs="Times New Roman"/>
        </w:rPr>
        <w:t>- умножение на 5(50)</w:t>
      </w:r>
    </w:p>
    <w:p w:rsidR="00954FE7" w:rsidRPr="00C755FE" w:rsidRDefault="00954FE7" w:rsidP="00954FE7">
      <w:pPr>
        <w:pStyle w:val="a3"/>
        <w:spacing w:after="0" w:line="240" w:lineRule="auto"/>
        <w:ind w:left="426"/>
        <w:jc w:val="both"/>
        <w:rPr>
          <w:rFonts w:ascii="Times New Roman" w:hAnsi="Times New Roman" w:cs="Times New Roman"/>
        </w:rPr>
      </w:pPr>
      <w:r w:rsidRPr="00C755FE">
        <w:rPr>
          <w:rFonts w:ascii="Times New Roman" w:hAnsi="Times New Roman" w:cs="Times New Roman"/>
        </w:rPr>
        <w:t>- деление на 5(50),25(250)</w:t>
      </w:r>
    </w:p>
    <w:p w:rsidR="00954FE7" w:rsidRPr="00C755FE" w:rsidRDefault="00954FE7" w:rsidP="00954FE7">
      <w:pPr>
        <w:pStyle w:val="a3"/>
        <w:spacing w:after="0" w:line="240" w:lineRule="auto"/>
        <w:ind w:left="426"/>
        <w:jc w:val="both"/>
        <w:rPr>
          <w:rFonts w:ascii="Times New Roman" w:hAnsi="Times New Roman" w:cs="Times New Roman"/>
        </w:rPr>
      </w:pPr>
      <w:r w:rsidRPr="00C755FE">
        <w:rPr>
          <w:rFonts w:ascii="Times New Roman" w:hAnsi="Times New Roman" w:cs="Times New Roman"/>
        </w:rPr>
        <w:t>- признаки делимости</w:t>
      </w:r>
    </w:p>
    <w:p w:rsidR="00954FE7" w:rsidRPr="00C755FE" w:rsidRDefault="00954FE7" w:rsidP="00954FE7">
      <w:pPr>
        <w:pStyle w:val="a3"/>
        <w:spacing w:after="0" w:line="240" w:lineRule="auto"/>
        <w:ind w:left="426"/>
        <w:jc w:val="both"/>
        <w:rPr>
          <w:rFonts w:ascii="Times New Roman" w:hAnsi="Times New Roman" w:cs="Times New Roman"/>
        </w:rPr>
      </w:pPr>
      <w:r w:rsidRPr="00C755FE">
        <w:rPr>
          <w:rFonts w:ascii="Times New Roman" w:hAnsi="Times New Roman" w:cs="Times New Roman"/>
        </w:rPr>
        <w:t>- умножение двузначных чисел на11</w:t>
      </w:r>
    </w:p>
    <w:p w:rsidR="00954FE7" w:rsidRPr="00C755FE" w:rsidRDefault="00954FE7" w:rsidP="00954FE7">
      <w:pPr>
        <w:pStyle w:val="a3"/>
        <w:spacing w:after="0" w:line="240" w:lineRule="auto"/>
        <w:ind w:left="426"/>
        <w:jc w:val="both"/>
        <w:rPr>
          <w:rFonts w:ascii="Times New Roman" w:hAnsi="Times New Roman" w:cs="Times New Roman"/>
        </w:rPr>
      </w:pPr>
      <w:r w:rsidRPr="00C755FE">
        <w:rPr>
          <w:rFonts w:ascii="Times New Roman" w:hAnsi="Times New Roman" w:cs="Times New Roman"/>
        </w:rPr>
        <w:t>- возведение в квадрат чисел, оканчивающихся на 5</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возведение в квадрат чисел пятого и шестого десятков</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способ сложения многозначных чисел</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умножение на 9,99,999</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умножение на 111, умножение «крестиком»</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 быстрое сложение и вычитание натуральных чисел</w:t>
      </w:r>
    </w:p>
    <w:p w:rsidR="00954FE7" w:rsidRPr="00C755FE" w:rsidRDefault="00954FE7" w:rsidP="00954FE7">
      <w:pPr>
        <w:spacing w:after="0" w:line="240" w:lineRule="auto"/>
        <w:ind w:left="360"/>
        <w:jc w:val="both"/>
        <w:rPr>
          <w:rFonts w:ascii="Times New Roman" w:hAnsi="Times New Roman" w:cs="Times New Roman"/>
          <w:sz w:val="24"/>
          <w:szCs w:val="24"/>
        </w:rPr>
      </w:pPr>
      <w:r w:rsidRPr="00C755FE">
        <w:rPr>
          <w:rFonts w:ascii="Times New Roman" w:hAnsi="Times New Roman" w:cs="Times New Roman"/>
          <w:sz w:val="24"/>
          <w:szCs w:val="24"/>
        </w:rPr>
        <w:t>-умножение однозначного или двузначного числа на 37</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Простые числа. Интересные свойства чисел. Мир больших чисел (степени). Обучение проектной деятельности. Подготовка и защита проектов (магический квадрат, число Шехерезады, число п и т.д.). Биографические миниатюры (Блез Паскаль, Пьер Ферма)</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3) Математическая логика (6 ч.)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Логические задачи, решаемые с использованием таблиц. Решение логических задач матричным способом. Решение олимпиадных задач. Логическая задача «Обманутый хозяин», «Возраст и математика», задачи со спичками. Биографические миниатюры Карл Гаусс, Леонард Эйлер.</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4) Первые шаги в геометрию (8 ч.)</w:t>
      </w:r>
      <w:r w:rsidRPr="00C755FE">
        <w:rPr>
          <w:rFonts w:ascii="Times New Roman" w:hAnsi="Times New Roman" w:cs="Times New Roman"/>
          <w:sz w:val="24"/>
          <w:szCs w:val="24"/>
        </w:rPr>
        <w:t xml:space="preserve">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Пространство и плоскость. Геометрические фигуры. Разрезание и складывание фигур. Изготовление многогранников. Искусство оригами. Геометрические головоломки (танграм) Уникурсальные кривые(фигуры). Шуточная геометрия. Геометрические иллюзии. Русские математики.</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 xml:space="preserve">5) Математические игры (6 ч.) </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sz w:val="24"/>
          <w:szCs w:val="24"/>
        </w:rPr>
        <w:t>Как играть, чтобы не проиграть? Задачи – фокусы. Задачи - шутки. Математическая игра «Не собьюсь». Игра «Перекладывание карточек». Игра «Кубики». Игра «Математическая Абака». Игра «Математический бой».</w:t>
      </w:r>
      <w:r w:rsidRPr="00C755FE">
        <w:rPr>
          <w:rFonts w:ascii="Times New Roman" w:hAnsi="Times New Roman" w:cs="Times New Roman"/>
          <w:b/>
          <w:sz w:val="24"/>
          <w:szCs w:val="24"/>
        </w:rPr>
        <w:t xml:space="preserve"> </w:t>
      </w:r>
    </w:p>
    <w:p w:rsidR="00954FE7" w:rsidRPr="00C755FE" w:rsidRDefault="00954FE7" w:rsidP="00954FE7">
      <w:pPr>
        <w:spacing w:after="0" w:line="240" w:lineRule="auto"/>
        <w:jc w:val="center"/>
        <w:rPr>
          <w:rFonts w:ascii="Times New Roman" w:hAnsi="Times New Roman" w:cs="Times New Roman"/>
          <w:b/>
          <w:sz w:val="24"/>
          <w:szCs w:val="24"/>
        </w:rPr>
      </w:pP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 к рабочей программе внеурочной деятельности по математике в 9 классе</w:t>
      </w:r>
    </w:p>
    <w:p w:rsidR="00954FE7" w:rsidRPr="00C755FE" w:rsidRDefault="00954FE7" w:rsidP="00954FE7">
      <w:pPr>
        <w:spacing w:after="0" w:line="240" w:lineRule="auto"/>
        <w:jc w:val="center"/>
        <w:rPr>
          <w:rFonts w:ascii="Times New Roman" w:hAnsi="Times New Roman" w:cs="Times New Roman"/>
          <w:sz w:val="24"/>
          <w:szCs w:val="24"/>
        </w:rPr>
      </w:pPr>
    </w:p>
    <w:p w:rsidR="00954FE7" w:rsidRPr="00C755FE" w:rsidRDefault="00954FE7" w:rsidP="00954FE7">
      <w:pPr>
        <w:spacing w:after="0" w:line="240" w:lineRule="auto"/>
        <w:jc w:val="center"/>
        <w:rPr>
          <w:rFonts w:ascii="Times New Roman" w:hAnsi="Times New Roman" w:cs="Times New Roman"/>
          <w:sz w:val="24"/>
          <w:szCs w:val="24"/>
        </w:rPr>
      </w:pPr>
    </w:p>
    <w:p w:rsidR="00954FE7" w:rsidRPr="00C755FE" w:rsidRDefault="00954FE7" w:rsidP="00954FE7">
      <w:pPr>
        <w:pStyle w:val="a7"/>
        <w:spacing w:before="0" w:beforeAutospacing="0" w:after="0" w:afterAutospacing="0"/>
        <w:ind w:left="720"/>
        <w:jc w:val="center"/>
        <w:rPr>
          <w:b/>
          <w:bCs/>
          <w:u w:val="single"/>
        </w:rPr>
      </w:pPr>
      <w:r w:rsidRPr="00C755FE">
        <w:rPr>
          <w:b/>
          <w:bCs/>
          <w:u w:val="single"/>
        </w:rPr>
        <w:t>Раздел 1 «Пояснительная записка»</w:t>
      </w:r>
    </w:p>
    <w:p w:rsidR="00954FE7" w:rsidRPr="00C755FE" w:rsidRDefault="00954FE7" w:rsidP="00954FE7">
      <w:pPr>
        <w:spacing w:after="0" w:line="240" w:lineRule="auto"/>
        <w:ind w:left="360" w:right="175"/>
        <w:rPr>
          <w:rFonts w:ascii="Times New Roman" w:hAnsi="Times New Roman" w:cs="Times New Roman"/>
          <w:b/>
          <w:sz w:val="24"/>
          <w:szCs w:val="24"/>
        </w:rPr>
      </w:pPr>
    </w:p>
    <w:p w:rsidR="00954FE7" w:rsidRPr="00C755FE" w:rsidRDefault="00954FE7" w:rsidP="00954FE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C755FE">
        <w:rPr>
          <w:rFonts w:ascii="Times New Roman" w:hAnsi="Times New Roman" w:cs="Times New Roman"/>
          <w:b/>
          <w:sz w:val="24"/>
          <w:szCs w:val="24"/>
        </w:rPr>
        <w:t>Рабочая программа по курсу «Решение задач по математике» составлена  на основе:</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w:t>
      </w:r>
      <w:r w:rsidRPr="00C755FE">
        <w:rPr>
          <w:rFonts w:ascii="Times New Roman" w:hAnsi="Times New Roman" w:cs="Times New Roman"/>
          <w:sz w:val="24"/>
          <w:szCs w:val="24"/>
        </w:rPr>
        <w:lastRenderedPageBreak/>
        <w:t>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Сборника рабочих программ «Алгебра 7-9 классы», составитель Т.А. Бурмистрова,  Москва, «Просвещение» 2018г.;</w:t>
      </w:r>
    </w:p>
    <w:p w:rsidR="00954FE7" w:rsidRPr="00C755FE" w:rsidRDefault="00954FE7" w:rsidP="00954FE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-Учебники алгебры для 7 – 9 классов автор Г.В.Дорофеев, С.Б. Суворов, Е.А. Бунимович идр. Издательство Москва «Просвещение» 2019 г.</w:t>
      </w:r>
    </w:p>
    <w:p w:rsidR="00954FE7" w:rsidRPr="00C755FE" w:rsidRDefault="00954FE7" w:rsidP="00954FE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p>
    <w:p w:rsidR="00954FE7" w:rsidRPr="00C755FE" w:rsidRDefault="00954FE7" w:rsidP="00954FE7">
      <w:pPr>
        <w:pStyle w:val="a7"/>
        <w:spacing w:before="0" w:beforeAutospacing="0" w:after="0" w:afterAutospacing="0"/>
        <w:jc w:val="center"/>
        <w:rPr>
          <w:b/>
          <w:bCs/>
          <w:u w:val="single"/>
        </w:rPr>
      </w:pPr>
      <w:r w:rsidRPr="00C755FE">
        <w:rPr>
          <w:b/>
          <w:u w:val="single"/>
        </w:rPr>
        <w:t xml:space="preserve">«Место </w:t>
      </w:r>
      <w:r w:rsidRPr="00C755FE">
        <w:rPr>
          <w:b/>
          <w:bCs/>
          <w:u w:val="single"/>
        </w:rPr>
        <w:t xml:space="preserve">курса «Решение задач </w:t>
      </w:r>
      <w:r w:rsidRPr="00C755FE">
        <w:rPr>
          <w:b/>
          <w:kern w:val="2"/>
          <w:u w:val="single"/>
        </w:rPr>
        <w:t>по математике</w:t>
      </w:r>
      <w:r w:rsidRPr="00C755FE">
        <w:rPr>
          <w:b/>
          <w:bCs/>
          <w:u w:val="single"/>
        </w:rPr>
        <w:t xml:space="preserve">» в учебном плане» </w:t>
      </w:r>
    </w:p>
    <w:p w:rsidR="00954FE7" w:rsidRPr="00C755FE" w:rsidRDefault="00954FE7" w:rsidP="00954FE7">
      <w:pPr>
        <w:pStyle w:val="a7"/>
        <w:spacing w:before="0" w:beforeAutospacing="0" w:after="0" w:afterAutospacing="0"/>
        <w:jc w:val="center"/>
        <w:rPr>
          <w:b/>
          <w:bCs/>
          <w:u w:val="single"/>
        </w:rPr>
      </w:pPr>
    </w:p>
    <w:p w:rsidR="00954FE7" w:rsidRPr="00C755FE" w:rsidRDefault="00954FE7" w:rsidP="00954FE7">
      <w:pPr>
        <w:pStyle w:val="a7"/>
        <w:spacing w:before="0" w:beforeAutospacing="0" w:after="0" w:afterAutospacing="0"/>
        <w:jc w:val="both"/>
      </w:pPr>
      <w:r w:rsidRPr="00C755FE">
        <w:t xml:space="preserve">Курс внеурочной деятельности «Решение задач по математике» предназначен для обеспечения школьного компонента учебного плана. </w:t>
      </w:r>
    </w:p>
    <w:p w:rsidR="00954FE7" w:rsidRPr="00C755FE" w:rsidRDefault="00954FE7" w:rsidP="00954FE7">
      <w:pPr>
        <w:pStyle w:val="a7"/>
        <w:spacing w:before="0" w:beforeAutospacing="0" w:after="0" w:afterAutospacing="0"/>
        <w:jc w:val="both"/>
      </w:pPr>
      <w:r w:rsidRPr="00C755FE">
        <w:t xml:space="preserve">Курс рассчитан для 5 класса на 34 часов в год (по 1 часу в неделю). </w:t>
      </w:r>
    </w:p>
    <w:p w:rsidR="00954FE7" w:rsidRPr="00C755FE" w:rsidRDefault="00954FE7" w:rsidP="00954FE7">
      <w:pPr>
        <w:spacing w:after="0" w:line="240" w:lineRule="auto"/>
        <w:rPr>
          <w:rFonts w:ascii="Times New Roman" w:hAnsi="Times New Roman" w:cs="Times New Roman"/>
          <w:b/>
          <w:sz w:val="24"/>
          <w:szCs w:val="24"/>
        </w:rPr>
      </w:pPr>
    </w:p>
    <w:p w:rsidR="00954FE7" w:rsidRPr="00C755FE" w:rsidRDefault="00954FE7" w:rsidP="00954FE7">
      <w:pPr>
        <w:pStyle w:val="a7"/>
        <w:spacing w:before="0" w:beforeAutospacing="0" w:after="0" w:afterAutospacing="0"/>
        <w:rPr>
          <w:b/>
          <w:bCs/>
        </w:rPr>
      </w:pPr>
      <w:r w:rsidRPr="00C755FE">
        <w:rPr>
          <w:b/>
          <w:bCs/>
        </w:rPr>
        <w:t xml:space="preserve">Общие цели образования с учетом специфики курса «Решение задач </w:t>
      </w:r>
      <w:r w:rsidRPr="00C755FE">
        <w:rPr>
          <w:b/>
          <w:kern w:val="2"/>
        </w:rPr>
        <w:t>по математике</w:t>
      </w:r>
      <w:r w:rsidRPr="00C755FE">
        <w:rPr>
          <w:b/>
          <w:bCs/>
        </w:rPr>
        <w:t>»</w:t>
      </w:r>
    </w:p>
    <w:p w:rsidR="00954FE7" w:rsidRPr="00C755FE" w:rsidRDefault="00954FE7" w:rsidP="00954FE7">
      <w:pPr>
        <w:pStyle w:val="a7"/>
        <w:spacing w:before="0" w:beforeAutospacing="0" w:after="0" w:afterAutospacing="0"/>
      </w:pPr>
      <w:r w:rsidRPr="00C755FE">
        <w:rPr>
          <w:b/>
          <w:bCs/>
          <w:i/>
          <w:iCs/>
        </w:rPr>
        <w:t>Цели курса:</w:t>
      </w:r>
    </w:p>
    <w:p w:rsidR="00954FE7" w:rsidRPr="00C755FE" w:rsidRDefault="00954FE7" w:rsidP="00954FE7">
      <w:pPr>
        <w:pStyle w:val="a7"/>
        <w:spacing w:before="0" w:beforeAutospacing="0" w:after="0" w:afterAutospacing="0"/>
        <w:ind w:left="120"/>
        <w:jc w:val="both"/>
      </w:pPr>
      <w:r w:rsidRPr="00C755FE">
        <w:t>- подготовить учащихся к сдаче</w:t>
      </w:r>
      <w:r w:rsidRPr="00C755FE">
        <w:rPr>
          <w:rStyle w:val="apple-converted-space"/>
        </w:rPr>
        <w:t> </w:t>
      </w:r>
      <w:r w:rsidRPr="00C755FE">
        <w:t>экзамена по математике</w:t>
      </w:r>
      <w:r w:rsidRPr="00C755FE">
        <w:rPr>
          <w:rStyle w:val="apple-converted-space"/>
        </w:rPr>
        <w:t> </w:t>
      </w:r>
      <w:r w:rsidRPr="00C755FE">
        <w:t>в соответствии с требованиями, предъявляемыми образовательными стандартами;</w:t>
      </w:r>
    </w:p>
    <w:p w:rsidR="00954FE7" w:rsidRPr="00C755FE" w:rsidRDefault="00954FE7" w:rsidP="00954FE7">
      <w:pPr>
        <w:pStyle w:val="a7"/>
        <w:spacing w:before="0" w:beforeAutospacing="0" w:after="0" w:afterAutospacing="0"/>
        <w:ind w:left="120"/>
        <w:jc w:val="both"/>
      </w:pPr>
      <w:r w:rsidRPr="00C755FE">
        <w:t>- восполнить некоторые содержательные пробелы курса</w:t>
      </w:r>
      <w:r w:rsidRPr="00C755FE">
        <w:rPr>
          <w:rStyle w:val="apple-converted-space"/>
        </w:rPr>
        <w:t> </w:t>
      </w:r>
      <w:r w:rsidRPr="00C755FE">
        <w:t>математики, придающие ему необходимую целостность;</w:t>
      </w:r>
    </w:p>
    <w:p w:rsidR="00954FE7" w:rsidRPr="00C755FE" w:rsidRDefault="00954FE7" w:rsidP="00954FE7">
      <w:pPr>
        <w:pStyle w:val="a7"/>
        <w:spacing w:before="0" w:beforeAutospacing="0" w:after="0" w:afterAutospacing="0"/>
      </w:pPr>
      <w:r w:rsidRPr="00C755FE">
        <w:rPr>
          <w:b/>
          <w:bCs/>
          <w:i/>
          <w:iCs/>
        </w:rPr>
        <w:t>Задачи курса:</w:t>
      </w:r>
    </w:p>
    <w:p w:rsidR="00954FE7" w:rsidRPr="00C755FE" w:rsidRDefault="00954FE7" w:rsidP="00954FE7">
      <w:pPr>
        <w:pStyle w:val="a7"/>
        <w:spacing w:before="0" w:beforeAutospacing="0" w:after="0" w:afterAutospacing="0"/>
        <w:ind w:left="120"/>
        <w:jc w:val="both"/>
      </w:pPr>
      <w:r w:rsidRPr="00C755FE">
        <w:t>- определить уровень способностей учащихся и уровень их подготовки</w:t>
      </w:r>
      <w:r w:rsidRPr="00C755FE">
        <w:rPr>
          <w:rStyle w:val="apple-converted-space"/>
        </w:rPr>
        <w:t> </w:t>
      </w:r>
      <w:r w:rsidRPr="00C755FE">
        <w:t>к</w:t>
      </w:r>
      <w:r w:rsidRPr="00C755FE">
        <w:rPr>
          <w:rStyle w:val="apple-converted-space"/>
        </w:rPr>
        <w:t> </w:t>
      </w:r>
      <w:r w:rsidRPr="00C755FE">
        <w:t>продолжению обучения</w:t>
      </w:r>
      <w:r w:rsidRPr="00C755FE">
        <w:rPr>
          <w:rStyle w:val="apple-converted-space"/>
        </w:rPr>
        <w:t> </w:t>
      </w:r>
      <w:r w:rsidRPr="00C755FE">
        <w:t>в школе и техникуме;</w:t>
      </w:r>
    </w:p>
    <w:p w:rsidR="00954FE7" w:rsidRPr="00C755FE" w:rsidRDefault="00954FE7" w:rsidP="00954FE7">
      <w:pPr>
        <w:pStyle w:val="a7"/>
        <w:spacing w:before="0" w:beforeAutospacing="0" w:after="0" w:afterAutospacing="0"/>
        <w:ind w:left="120"/>
        <w:jc w:val="both"/>
      </w:pPr>
      <w:r w:rsidRPr="00C755FE">
        <w:t>- повторить и обобщить знания по алгебре за курс основной общеобразовательной школы;</w:t>
      </w:r>
    </w:p>
    <w:p w:rsidR="00954FE7" w:rsidRPr="00C755FE" w:rsidRDefault="00954FE7" w:rsidP="00954FE7">
      <w:pPr>
        <w:pStyle w:val="a7"/>
        <w:spacing w:before="0" w:beforeAutospacing="0" w:after="0" w:afterAutospacing="0"/>
        <w:ind w:left="120"/>
        <w:jc w:val="both"/>
      </w:pPr>
      <w:r w:rsidRPr="00C755FE">
        <w:t>- расширить знания по отдельным темам курса алгебры</w:t>
      </w:r>
      <w:r w:rsidRPr="00C755FE">
        <w:rPr>
          <w:rStyle w:val="apple-converted-space"/>
        </w:rPr>
        <w:t> </w:t>
      </w:r>
      <w:r w:rsidRPr="00C755FE">
        <w:t>5-9 классов;</w:t>
      </w:r>
    </w:p>
    <w:p w:rsidR="00954FE7" w:rsidRPr="00C755FE" w:rsidRDefault="00954FE7" w:rsidP="00954FE7">
      <w:pPr>
        <w:pStyle w:val="a7"/>
        <w:spacing w:before="0" w:beforeAutospacing="0" w:after="0" w:afterAutospacing="0"/>
        <w:ind w:left="120"/>
        <w:jc w:val="both"/>
      </w:pPr>
      <w:r w:rsidRPr="00C755FE">
        <w:t>- познакомить учащихся с разными типами задач, особенностями методики и различными способами их решения;</w:t>
      </w:r>
    </w:p>
    <w:p w:rsidR="00954FE7" w:rsidRPr="00C755FE" w:rsidRDefault="00954FE7" w:rsidP="00954FE7">
      <w:pPr>
        <w:pStyle w:val="a7"/>
        <w:spacing w:before="0" w:beforeAutospacing="0" w:after="0" w:afterAutospacing="0"/>
        <w:ind w:left="120"/>
        <w:jc w:val="both"/>
      </w:pPr>
      <w:r w:rsidRPr="00C755FE">
        <w:t>- реализовать межпредметные связи;</w:t>
      </w:r>
    </w:p>
    <w:p w:rsidR="00954FE7" w:rsidRPr="00C755FE" w:rsidRDefault="00954FE7" w:rsidP="00954FE7">
      <w:pPr>
        <w:pStyle w:val="a7"/>
        <w:spacing w:before="0" w:beforeAutospacing="0" w:after="0" w:afterAutospacing="0"/>
        <w:ind w:left="120"/>
        <w:jc w:val="both"/>
      </w:pPr>
      <w:r w:rsidRPr="00C755FE">
        <w:t>- помочь учащемуся</w:t>
      </w:r>
      <w:r w:rsidRPr="00C755FE">
        <w:rPr>
          <w:rStyle w:val="apple-converted-space"/>
        </w:rPr>
        <w:t> </w:t>
      </w:r>
      <w:r w:rsidRPr="00C755FE">
        <w:t>оценить свой потенциал с точки зрения образовательной перспективы;</w:t>
      </w:r>
    </w:p>
    <w:p w:rsidR="00954FE7" w:rsidRPr="00C755FE" w:rsidRDefault="00954FE7" w:rsidP="00954FE7">
      <w:pPr>
        <w:pStyle w:val="a7"/>
        <w:spacing w:before="0" w:beforeAutospacing="0" w:after="0" w:afterAutospacing="0"/>
        <w:ind w:left="120"/>
        <w:jc w:val="both"/>
      </w:pPr>
      <w:r w:rsidRPr="00C755FE">
        <w:t>- формировать качества мышления, характерные для математической деятельности и необходимые человеку для жизни в современном обществе.</w:t>
      </w:r>
    </w:p>
    <w:p w:rsidR="00954FE7" w:rsidRPr="00C755FE" w:rsidRDefault="00954FE7" w:rsidP="00954FE7">
      <w:pPr>
        <w:pStyle w:val="a7"/>
        <w:spacing w:before="0" w:beforeAutospacing="0" w:after="0" w:afterAutospacing="0"/>
        <w:ind w:firstLine="839"/>
        <w:jc w:val="center"/>
        <w:rPr>
          <w:b/>
          <w:bCs/>
          <w:u w:val="single"/>
        </w:rPr>
      </w:pPr>
    </w:p>
    <w:p w:rsidR="00954FE7" w:rsidRPr="00C755FE" w:rsidRDefault="00954FE7" w:rsidP="00954FE7">
      <w:pPr>
        <w:pStyle w:val="a7"/>
        <w:spacing w:before="0" w:beforeAutospacing="0" w:after="0" w:afterAutospacing="0"/>
        <w:ind w:firstLine="839"/>
        <w:jc w:val="center"/>
        <w:rPr>
          <w:b/>
          <w:bCs/>
          <w:u w:val="single"/>
        </w:rPr>
      </w:pPr>
      <w:r w:rsidRPr="00C755FE">
        <w:rPr>
          <w:b/>
          <w:bCs/>
          <w:u w:val="single"/>
        </w:rPr>
        <w:t xml:space="preserve">Общая характеристика курса «Решение задач </w:t>
      </w:r>
      <w:r w:rsidRPr="00C755FE">
        <w:rPr>
          <w:b/>
          <w:kern w:val="2"/>
          <w:u w:val="single"/>
        </w:rPr>
        <w:t>по математике</w:t>
      </w:r>
    </w:p>
    <w:p w:rsidR="00954FE7" w:rsidRPr="00C755FE" w:rsidRDefault="00954FE7" w:rsidP="00954FE7">
      <w:pPr>
        <w:pStyle w:val="a7"/>
        <w:spacing w:before="0" w:beforeAutospacing="0" w:after="0" w:afterAutospacing="0"/>
        <w:ind w:firstLine="868"/>
        <w:jc w:val="both"/>
      </w:pPr>
      <w:r w:rsidRPr="00C755FE">
        <w:t>Материал данного курса отобран в соответствии с общими целями образования и направлен на развитие логического мышления, алгоритмической культуры, интуиции, навыков исследовательской деятельности, творческих способностей в области математики и ее приложений в будущей профессиональной деятельности. Данный курс поддерживает изучение основного курса математики и способствует лучшему усвоению базового курса математики. Познавательный материал курса будет способствовать не только выработке умений и закреплению навыков, но и формированию устойчивого интереса учащихся к процессу и содержанию деятельности, а также познавательной и социальной активности.</w:t>
      </w:r>
    </w:p>
    <w:p w:rsidR="00954FE7" w:rsidRPr="00C755FE" w:rsidRDefault="00954FE7" w:rsidP="00954FE7">
      <w:pPr>
        <w:pStyle w:val="a7"/>
        <w:spacing w:before="0" w:beforeAutospacing="0" w:after="0" w:afterAutospacing="0"/>
        <w:ind w:firstLine="720"/>
        <w:jc w:val="center"/>
        <w:rPr>
          <w:b/>
          <w:bCs/>
        </w:rPr>
      </w:pPr>
    </w:p>
    <w:p w:rsidR="00954FE7" w:rsidRPr="00C755FE" w:rsidRDefault="00954FE7" w:rsidP="00954FE7">
      <w:pPr>
        <w:pStyle w:val="a7"/>
        <w:spacing w:before="0" w:beforeAutospacing="0" w:after="0" w:afterAutospacing="0"/>
        <w:jc w:val="both"/>
      </w:pPr>
      <w:r w:rsidRPr="00C755FE">
        <w:t>          Итоговый письменный экзамен по алгебре за курс основной школы сдают все учащиеся 9-х классов. В школах подготовка к экзаменам осуществляется на уроках, а также во внеурочное время: на элективных курсах и индивидуальных занятиях. Оптимальной формой подготовки к экзаменам являются элективные курсы, которые позволяют</w:t>
      </w:r>
      <w:r w:rsidRPr="00C755FE">
        <w:rPr>
          <w:rStyle w:val="apple-converted-space"/>
        </w:rPr>
        <w:t> </w:t>
      </w:r>
      <w:r w:rsidRPr="00C755FE">
        <w:t>систематизировать,</w:t>
      </w:r>
      <w:r w:rsidRPr="00C755FE">
        <w:rPr>
          <w:rStyle w:val="apple-converted-space"/>
        </w:rPr>
        <w:t> </w:t>
      </w:r>
      <w:r w:rsidRPr="00C755FE">
        <w:t>расширить и углубить изучаемый материал по школьному курсу</w:t>
      </w:r>
      <w:r w:rsidRPr="00C755FE">
        <w:rPr>
          <w:rStyle w:val="apple-converted-space"/>
        </w:rPr>
        <w:t> </w:t>
      </w:r>
      <w:r w:rsidRPr="00C755FE">
        <w:t>математики. Учитывая новую форму</w:t>
      </w:r>
      <w:r w:rsidRPr="00C755FE">
        <w:rPr>
          <w:rStyle w:val="apple-converted-space"/>
        </w:rPr>
        <w:t> </w:t>
      </w:r>
      <w:r w:rsidRPr="00C755FE">
        <w:t>сдачи государственных экзаменов, предлагается элективный курс по алгебре: «Решения математических задач».</w:t>
      </w:r>
    </w:p>
    <w:p w:rsidR="00954FE7" w:rsidRPr="00C755FE" w:rsidRDefault="00954FE7" w:rsidP="00954FE7">
      <w:pPr>
        <w:pStyle w:val="a7"/>
        <w:spacing w:before="0" w:beforeAutospacing="0" w:after="0" w:afterAutospacing="0"/>
        <w:jc w:val="both"/>
      </w:pPr>
      <w:r w:rsidRPr="00C755FE">
        <w:t xml:space="preserve">          Данный курс имеет основное назначение – введение открытой, объективной независимой процедуры оценивания учебных достижений учащихся, результаты которой будут способствовать осознанному выбору дальнейшего пути получения образования, развивает мышление учащихся; </w:t>
      </w:r>
      <w:r w:rsidRPr="00C755FE">
        <w:lastRenderedPageBreak/>
        <w:t>формирует базу общих универсальных приемов и подходов к решению заданий соответствующих типов.</w:t>
      </w:r>
    </w:p>
    <w:p w:rsidR="00954FE7" w:rsidRPr="00C755FE" w:rsidRDefault="00954FE7" w:rsidP="00954FE7">
      <w:pPr>
        <w:pStyle w:val="a7"/>
        <w:spacing w:before="0" w:beforeAutospacing="0" w:after="0" w:afterAutospacing="0"/>
        <w:ind w:firstLine="868"/>
        <w:jc w:val="both"/>
      </w:pPr>
      <w:r w:rsidRPr="00C755FE">
        <w:t>Данный элективный курс рассчитан в первую оче</w:t>
      </w:r>
      <w:r w:rsidRPr="00C755FE">
        <w:softHyphen/>
        <w:t>редь на учащихся, желающих</w:t>
      </w:r>
      <w:r w:rsidRPr="00C755FE">
        <w:rPr>
          <w:rStyle w:val="apple-converted-space"/>
        </w:rPr>
        <w:t> </w:t>
      </w:r>
      <w:r w:rsidRPr="00C755FE">
        <w:t>расширить и углубить свои знания по математике, сделать правильный вы</w:t>
      </w:r>
      <w:r w:rsidRPr="00C755FE">
        <w:softHyphen/>
        <w:t>бор профиля обучения в старших классах и качест</w:t>
      </w:r>
      <w:r w:rsidRPr="00C755FE">
        <w:softHyphen/>
        <w:t>венно подготовиться к экзаменам в</w:t>
      </w:r>
      <w:r w:rsidRPr="00C755FE">
        <w:rPr>
          <w:rStyle w:val="apple-converted-space"/>
        </w:rPr>
        <w:t> </w:t>
      </w:r>
      <w:r w:rsidRPr="00C755FE">
        <w:t>школе. Он поможет школьникам систематизировать полученные на уроках знания по решению основных типов заданий</w:t>
      </w:r>
      <w:r w:rsidRPr="00C755FE">
        <w:rPr>
          <w:rStyle w:val="apple-converted-space"/>
        </w:rPr>
        <w:t> </w:t>
      </w:r>
      <w:r w:rsidRPr="00C755FE">
        <w:t>в рамках школьной про</w:t>
      </w:r>
      <w:r w:rsidRPr="00C755FE">
        <w:softHyphen/>
        <w:t>граммы</w:t>
      </w:r>
      <w:r w:rsidRPr="00C755FE">
        <w:rPr>
          <w:rStyle w:val="apple-converted-space"/>
        </w:rPr>
        <w:t> </w:t>
      </w:r>
      <w:r w:rsidRPr="00C755FE">
        <w:t>по математике. Программа ориентирована на массовую общеобразовательную школу. Обучение построено таким образом, чтобы оно обеспечивало участие ребёнка в учебном процессе не как объекта обучения, а как сознательного субъекта учения.</w:t>
      </w:r>
    </w:p>
    <w:p w:rsidR="00954FE7" w:rsidRPr="00C755FE" w:rsidRDefault="00954FE7" w:rsidP="00954FE7">
      <w:pPr>
        <w:pStyle w:val="a7"/>
        <w:spacing w:before="0" w:beforeAutospacing="0" w:after="0" w:afterAutospacing="0"/>
        <w:rPr>
          <w:b/>
        </w:rPr>
      </w:pPr>
      <w:r w:rsidRPr="00C755FE">
        <w:rPr>
          <w:b/>
        </w:rPr>
        <w:t xml:space="preserve">                                  </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b/>
          <w:sz w:val="24"/>
          <w:szCs w:val="24"/>
          <w:u w:val="single"/>
        </w:rPr>
        <w:t>Раздел 2. «Планируемые  результаты освоения курса «Решение математических задач»</w:t>
      </w:r>
    </w:p>
    <w:p w:rsidR="00954FE7" w:rsidRPr="00C755FE" w:rsidRDefault="00954FE7" w:rsidP="00954FE7">
      <w:pPr>
        <w:spacing w:after="0" w:line="240" w:lineRule="auto"/>
        <w:ind w:left="180"/>
        <w:rPr>
          <w:rFonts w:ascii="Times New Roman" w:hAnsi="Times New Roman" w:cs="Times New Roman"/>
          <w:b/>
          <w:sz w:val="24"/>
          <w:szCs w:val="24"/>
        </w:rPr>
      </w:pPr>
      <w:r w:rsidRPr="00C755FE">
        <w:rPr>
          <w:rFonts w:ascii="Times New Roman" w:hAnsi="Times New Roman" w:cs="Times New Roman"/>
          <w:b/>
          <w:sz w:val="24"/>
          <w:szCs w:val="24"/>
        </w:rPr>
        <w:t>Общие цели и задачи курса</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Изучение алгебры на ступени основного общего образования направлено на достижение следующих целей:</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b/>
          <w:sz w:val="24"/>
          <w:szCs w:val="24"/>
        </w:rPr>
        <w:t xml:space="preserve">овладение </w:t>
      </w:r>
      <w:r w:rsidRPr="00C755FE">
        <w:rPr>
          <w:rFonts w:ascii="Times New Roman" w:hAnsi="Times New Roman" w:cs="Times New Roman"/>
          <w:sz w:val="24"/>
          <w:szCs w:val="24"/>
        </w:rPr>
        <w:t>системой математических знаний и умений, необходимых для применения в практической деятельности, изучении смежных дисциплин, продолжения образования;</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b/>
          <w:sz w:val="24"/>
          <w:szCs w:val="24"/>
        </w:rPr>
        <w:t>интеллектуальное развитие</w:t>
      </w:r>
      <w:r w:rsidRPr="00C755FE">
        <w:rPr>
          <w:rFonts w:ascii="Times New Roman" w:hAnsi="Times New Roman" w:cs="Times New Roman"/>
          <w:sz w:val="24"/>
          <w:szCs w:val="24"/>
        </w:rPr>
        <w:t>, формирование качеств личности, необходимы человеку для полноценной жизни в современном обществе, свойственных математической деятельности: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b/>
          <w:sz w:val="24"/>
          <w:szCs w:val="24"/>
        </w:rPr>
        <w:t xml:space="preserve">формирование </w:t>
      </w:r>
      <w:r w:rsidRPr="00C755FE">
        <w:rPr>
          <w:rFonts w:ascii="Times New Roman" w:hAnsi="Times New Roman" w:cs="Times New Roman"/>
          <w:sz w:val="24"/>
          <w:szCs w:val="24"/>
        </w:rPr>
        <w:t>представлений об идеях и методах математики как универсального языка науки и техники, средстве моделирования явлений и процессов;</w:t>
      </w:r>
    </w:p>
    <w:p w:rsidR="00954FE7" w:rsidRPr="00C755FE" w:rsidRDefault="00954FE7" w:rsidP="00954FE7">
      <w:pPr>
        <w:spacing w:after="0" w:line="240" w:lineRule="auto"/>
        <w:ind w:left="180" w:right="175"/>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b/>
          <w:sz w:val="24"/>
          <w:szCs w:val="24"/>
        </w:rPr>
        <w:t xml:space="preserve">воспитание средствами математики </w:t>
      </w:r>
      <w:r w:rsidRPr="00C755FE">
        <w:rPr>
          <w:rFonts w:ascii="Times New Roman" w:hAnsi="Times New Roman" w:cs="Times New Roman"/>
          <w:sz w:val="24"/>
          <w:szCs w:val="24"/>
        </w:rPr>
        <w:t>культуры личности, знакомство с жизнью и  деятельностью видных отечественных и зарубежных ученых-математиков, понимание значимости математики для общественного прогресса, отношение к математике как к части общечеловеческой культуры, играющей особую роль в общественном развитии.</w:t>
      </w:r>
    </w:p>
    <w:p w:rsidR="00954FE7" w:rsidRPr="00C755FE" w:rsidRDefault="00954FE7" w:rsidP="00954FE7">
      <w:pPr>
        <w:spacing w:after="0" w:line="240" w:lineRule="auto"/>
        <w:ind w:left="180" w:right="175"/>
        <w:rPr>
          <w:rFonts w:ascii="Times New Roman" w:hAnsi="Times New Roman" w:cs="Times New Roman"/>
          <w:sz w:val="24"/>
          <w:szCs w:val="24"/>
        </w:rPr>
      </w:pPr>
    </w:p>
    <w:p w:rsidR="00954FE7" w:rsidRPr="00C755FE" w:rsidRDefault="00954FE7" w:rsidP="00954FE7">
      <w:pPr>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 </w:t>
      </w:r>
      <w:r w:rsidRPr="00C755FE">
        <w:rPr>
          <w:rFonts w:ascii="Times New Roman" w:hAnsi="Times New Roman" w:cs="Times New Roman"/>
          <w:b/>
          <w:sz w:val="24"/>
          <w:szCs w:val="24"/>
        </w:rPr>
        <w:t>формирование</w:t>
      </w:r>
      <w:r w:rsidRPr="00C755FE">
        <w:rPr>
          <w:rFonts w:ascii="Times New Roman" w:hAnsi="Times New Roman" w:cs="Times New Roman"/>
          <w:sz w:val="24"/>
          <w:szCs w:val="24"/>
        </w:rPr>
        <w:t xml:space="preserve">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w:t>
      </w:r>
    </w:p>
    <w:p w:rsidR="00954FE7" w:rsidRPr="00C755FE" w:rsidRDefault="00954FE7" w:rsidP="00954FE7">
      <w:pPr>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 xml:space="preserve">- развитие </w:t>
      </w:r>
      <w:r w:rsidRPr="00C755FE">
        <w:rPr>
          <w:rFonts w:ascii="Times New Roman" w:hAnsi="Times New Roman" w:cs="Times New Roman"/>
          <w:sz w:val="24"/>
          <w:szCs w:val="24"/>
        </w:rPr>
        <w:t xml:space="preserve">алгоритмического мышления, необходимого, в частности, для освоения курса информатики; овладение навыками дедуктивных рассуждений. </w:t>
      </w:r>
    </w:p>
    <w:p w:rsidR="00954FE7" w:rsidRPr="00C755FE" w:rsidRDefault="00954FE7" w:rsidP="00954FE7">
      <w:pPr>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 xml:space="preserve">- преобразование </w:t>
      </w:r>
      <w:r w:rsidRPr="00C755FE">
        <w:rPr>
          <w:rFonts w:ascii="Times New Roman" w:hAnsi="Times New Roman" w:cs="Times New Roman"/>
          <w:sz w:val="24"/>
          <w:szCs w:val="24"/>
        </w:rPr>
        <w:t xml:space="preserve">символических форм вносит свой специфический вклад в развитие воображения, способностей к математическому творчеству. </w:t>
      </w:r>
    </w:p>
    <w:p w:rsidR="00954FE7" w:rsidRPr="00C755FE" w:rsidRDefault="00954FE7" w:rsidP="00954FE7">
      <w:pPr>
        <w:autoSpaceDE w:val="0"/>
        <w:autoSpaceDN w:val="0"/>
        <w:adjustRightInd w:val="0"/>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 xml:space="preserve">- получение </w:t>
      </w:r>
      <w:r w:rsidRPr="00C755FE">
        <w:rPr>
          <w:rFonts w:ascii="Times New Roman" w:hAnsi="Times New Roman" w:cs="Times New Roman"/>
          <w:sz w:val="24"/>
          <w:szCs w:val="24"/>
        </w:rPr>
        <w:t>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Формирования у учащихся представлений о роли математики в развитии цивилизации и культуры.</w:t>
      </w:r>
    </w:p>
    <w:p w:rsidR="00954FE7" w:rsidRPr="00C755FE" w:rsidRDefault="00954FE7" w:rsidP="00954FE7">
      <w:pPr>
        <w:pStyle w:val="a7"/>
        <w:shd w:val="clear" w:color="auto" w:fill="FFFFFF"/>
        <w:spacing w:before="0" w:beforeAutospacing="0" w:after="0" w:afterAutospacing="0"/>
      </w:pPr>
      <w:r w:rsidRPr="00C755FE">
        <w:t>Программа обеспечивает достижение следующих результатов освоения образовательной программы основного общего образования:</w:t>
      </w:r>
    </w:p>
    <w:p w:rsidR="00954FE7" w:rsidRPr="00C755FE" w:rsidRDefault="00954FE7" w:rsidP="00954FE7">
      <w:pPr>
        <w:pStyle w:val="a7"/>
        <w:shd w:val="clear" w:color="auto" w:fill="FFFFFF"/>
        <w:spacing w:before="0" w:beforeAutospacing="0" w:after="0" w:afterAutospacing="0"/>
        <w:jc w:val="center"/>
      </w:pPr>
      <w:r w:rsidRPr="00C755FE">
        <w:rPr>
          <w:b/>
          <w:bCs/>
          <w:i/>
          <w:iCs/>
        </w:rPr>
        <w:t>личностные:</w:t>
      </w:r>
    </w:p>
    <w:p w:rsidR="00954FE7" w:rsidRPr="00C755FE" w:rsidRDefault="00954FE7" w:rsidP="00954FE7">
      <w:pPr>
        <w:pStyle w:val="a7"/>
        <w:shd w:val="clear" w:color="auto" w:fill="FFFFFF"/>
        <w:spacing w:before="0" w:beforeAutospacing="0" w:after="0" w:afterAutospacing="0"/>
      </w:pPr>
      <w:r w:rsidRPr="00C755FE">
        <w:t xml:space="preserve">- сформированность ответственного отношения к учению, готовность и способность обучающихся к саморазвитию и самообразованию на основе мотивации к обучению и познанию; </w:t>
      </w:r>
    </w:p>
    <w:p w:rsidR="00954FE7" w:rsidRPr="00C755FE" w:rsidRDefault="00954FE7" w:rsidP="00954FE7">
      <w:pPr>
        <w:pStyle w:val="a7"/>
        <w:shd w:val="clear" w:color="auto" w:fill="FFFFFF"/>
        <w:spacing w:before="0" w:beforeAutospacing="0" w:after="0" w:afterAutospacing="0"/>
      </w:pPr>
      <w:r w:rsidRPr="00C755FE">
        <w:t>- сформированность целостного мировоззрения, соответствующего современному уровню развития науки и общественной практики;</w:t>
      </w:r>
    </w:p>
    <w:p w:rsidR="00954FE7" w:rsidRPr="00C755FE" w:rsidRDefault="00954FE7" w:rsidP="00954FE7">
      <w:pPr>
        <w:pStyle w:val="a7"/>
        <w:shd w:val="clear" w:color="auto" w:fill="FFFFFF"/>
        <w:spacing w:before="0" w:beforeAutospacing="0" w:after="0" w:afterAutospacing="0"/>
      </w:pPr>
      <w:r w:rsidRPr="00C755FE">
        <w:t>- сформированность коммуникативной компетентности в общении и сотрудничестве со сверстниками, старшими и младшими в общеобразовательной, учебно-исследовательской, творческой и других видах деятельности;</w:t>
      </w:r>
    </w:p>
    <w:p w:rsidR="00954FE7" w:rsidRPr="00C755FE" w:rsidRDefault="00954FE7" w:rsidP="00954FE7">
      <w:pPr>
        <w:pStyle w:val="a7"/>
        <w:shd w:val="clear" w:color="auto" w:fill="FFFFFF"/>
        <w:spacing w:before="0" w:beforeAutospacing="0" w:after="0" w:afterAutospacing="0"/>
      </w:pPr>
      <w:r w:rsidRPr="00C755FE">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54FE7" w:rsidRPr="00C755FE" w:rsidRDefault="00954FE7" w:rsidP="00954FE7">
      <w:pPr>
        <w:pStyle w:val="a7"/>
        <w:shd w:val="clear" w:color="auto" w:fill="FFFFFF"/>
        <w:spacing w:before="0" w:beforeAutospacing="0" w:after="0" w:afterAutospacing="0"/>
      </w:pPr>
      <w:r w:rsidRPr="00C755FE">
        <w:t>- представление о математической науке как сфере человеческой деятельности, об этапах ее развития, о ее значимости для развития цивилизации;</w:t>
      </w:r>
    </w:p>
    <w:p w:rsidR="00954FE7" w:rsidRPr="00C755FE" w:rsidRDefault="00954FE7" w:rsidP="00954FE7">
      <w:pPr>
        <w:pStyle w:val="a7"/>
        <w:shd w:val="clear" w:color="auto" w:fill="FFFFFF"/>
        <w:spacing w:before="0" w:beforeAutospacing="0" w:after="0" w:afterAutospacing="0"/>
      </w:pPr>
      <w:r w:rsidRPr="00C755FE">
        <w:lastRenderedPageBreak/>
        <w:t xml:space="preserve">-критичность мышления, умение распознавать логически некорректного высказывания, различению гипотезы от фактов; </w:t>
      </w:r>
    </w:p>
    <w:p w:rsidR="00954FE7" w:rsidRPr="00C755FE" w:rsidRDefault="00954FE7" w:rsidP="00954FE7">
      <w:pPr>
        <w:pStyle w:val="a7"/>
        <w:shd w:val="clear" w:color="auto" w:fill="FFFFFF"/>
        <w:spacing w:before="0" w:beforeAutospacing="0" w:after="0" w:afterAutospacing="0"/>
      </w:pPr>
      <w:r w:rsidRPr="00C755FE">
        <w:t xml:space="preserve">- креативности мышления, инициативы, находчивости, активности при решении алгебраических задач; </w:t>
      </w:r>
    </w:p>
    <w:p w:rsidR="00954FE7" w:rsidRPr="00C755FE" w:rsidRDefault="00954FE7" w:rsidP="00954FE7">
      <w:pPr>
        <w:pStyle w:val="a7"/>
        <w:shd w:val="clear" w:color="auto" w:fill="FFFFFF"/>
        <w:spacing w:before="0" w:beforeAutospacing="0" w:after="0" w:afterAutospacing="0"/>
      </w:pPr>
      <w:r w:rsidRPr="00C755FE">
        <w:t>- умение контролировать процесс и результат учебной математической деятельности;</w:t>
      </w:r>
    </w:p>
    <w:p w:rsidR="00954FE7" w:rsidRPr="00C755FE" w:rsidRDefault="00954FE7" w:rsidP="00954FE7">
      <w:pPr>
        <w:pStyle w:val="a7"/>
        <w:shd w:val="clear" w:color="auto" w:fill="FFFFFF"/>
        <w:spacing w:before="0" w:beforeAutospacing="0" w:after="0" w:afterAutospacing="0"/>
      </w:pPr>
      <w:r w:rsidRPr="00C755FE">
        <w:t>- способность к эмоциональному восприятию математических объектов, задач, решений, рассуждений.</w:t>
      </w:r>
    </w:p>
    <w:p w:rsidR="00954FE7" w:rsidRPr="00C755FE" w:rsidRDefault="00954FE7" w:rsidP="00954FE7">
      <w:pPr>
        <w:pStyle w:val="a7"/>
        <w:shd w:val="clear" w:color="auto" w:fill="FFFFFF"/>
        <w:spacing w:before="0" w:beforeAutospacing="0" w:after="0" w:afterAutospacing="0"/>
        <w:jc w:val="center"/>
      </w:pPr>
      <w:r w:rsidRPr="00C755FE">
        <w:rPr>
          <w:b/>
          <w:bCs/>
          <w:i/>
          <w:iCs/>
        </w:rPr>
        <w:t>метапредметные:</w:t>
      </w:r>
    </w:p>
    <w:p w:rsidR="00954FE7" w:rsidRPr="00C755FE" w:rsidRDefault="00954FE7" w:rsidP="00954FE7">
      <w:pPr>
        <w:pStyle w:val="a7"/>
        <w:shd w:val="clear" w:color="auto" w:fill="FFFFFF"/>
        <w:spacing w:before="0" w:beforeAutospacing="0" w:after="0" w:afterAutospacing="0"/>
      </w:pPr>
      <w:r w:rsidRPr="00C755FE">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954FE7" w:rsidRPr="00C755FE" w:rsidRDefault="00954FE7" w:rsidP="00954FE7">
      <w:pPr>
        <w:pStyle w:val="a7"/>
        <w:shd w:val="clear" w:color="auto" w:fill="FFFFFF"/>
        <w:spacing w:before="0" w:beforeAutospacing="0" w:after="0" w:afterAutospacing="0"/>
      </w:pPr>
      <w:r w:rsidRPr="00C755FE">
        <w:t xml:space="preserve">- умение осуществлять контроль по образцу и по способу действия на уровне произвольного внимания и вносить необходимые коррективы; </w:t>
      </w:r>
    </w:p>
    <w:p w:rsidR="00954FE7" w:rsidRPr="00C755FE" w:rsidRDefault="00954FE7" w:rsidP="00954FE7">
      <w:pPr>
        <w:pStyle w:val="a7"/>
        <w:shd w:val="clear" w:color="auto" w:fill="FFFFFF"/>
        <w:spacing w:before="0" w:beforeAutospacing="0" w:after="0" w:afterAutospacing="0"/>
      </w:pPr>
      <w:r w:rsidRPr="00C755FE">
        <w:t>- умение адекватно оценивать правильность и ошибочность выполнения учебной задачи, её объективную трудность и собственные возможности её решения;</w:t>
      </w:r>
    </w:p>
    <w:p w:rsidR="00954FE7" w:rsidRPr="00C755FE" w:rsidRDefault="00954FE7" w:rsidP="00954FE7">
      <w:pPr>
        <w:pStyle w:val="a7"/>
        <w:shd w:val="clear" w:color="auto" w:fill="FFFFFF"/>
        <w:spacing w:before="0" w:beforeAutospacing="0" w:after="0" w:afterAutospacing="0"/>
      </w:pPr>
      <w:r w:rsidRPr="00C755FE">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954FE7" w:rsidRPr="00C755FE" w:rsidRDefault="00954FE7" w:rsidP="00954FE7">
      <w:pPr>
        <w:pStyle w:val="a7"/>
        <w:shd w:val="clear" w:color="auto" w:fill="FFFFFF"/>
        <w:spacing w:before="0" w:beforeAutospacing="0" w:after="0" w:afterAutospacing="0"/>
      </w:pPr>
      <w:r w:rsidRPr="00C755FE">
        <w:t xml:space="preserve">- умение устанавливать причинно-следственные связи; строить логические рассуждения, умозаключения (индуктивные, дедуктивные и по аналогии) и выводы; </w:t>
      </w:r>
    </w:p>
    <w:p w:rsidR="00954FE7" w:rsidRPr="00C755FE" w:rsidRDefault="00954FE7" w:rsidP="00954FE7">
      <w:pPr>
        <w:pStyle w:val="a7"/>
        <w:shd w:val="clear" w:color="auto" w:fill="FFFFFF"/>
        <w:spacing w:before="0" w:beforeAutospacing="0" w:after="0" w:afterAutospacing="0"/>
      </w:pPr>
      <w:r w:rsidRPr="00C755FE">
        <w:t>- умение создавать, применять и преобразовывать знаково-символические средства, модели и схемы для решения учебных и познавательных задач;</w:t>
      </w:r>
    </w:p>
    <w:p w:rsidR="00954FE7" w:rsidRPr="00C755FE" w:rsidRDefault="00954FE7" w:rsidP="00954FE7">
      <w:pPr>
        <w:pStyle w:val="a7"/>
        <w:shd w:val="clear" w:color="auto" w:fill="FFFFFF"/>
        <w:spacing w:before="0" w:beforeAutospacing="0" w:after="0" w:afterAutospacing="0"/>
      </w:pPr>
      <w:r w:rsidRPr="00C755FE">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слушать партнёра; формулировать, аргументировать и отстаивать своё мнение; находить общее решение и разрешать конфликты на основе согласования позиций и учета интересов;</w:t>
      </w:r>
    </w:p>
    <w:p w:rsidR="00954FE7" w:rsidRPr="00C755FE" w:rsidRDefault="00954FE7" w:rsidP="00954FE7">
      <w:pPr>
        <w:pStyle w:val="a7"/>
        <w:shd w:val="clear" w:color="auto" w:fill="FFFFFF"/>
        <w:spacing w:before="0" w:beforeAutospacing="0" w:after="0" w:afterAutospacing="0"/>
      </w:pPr>
      <w:r w:rsidRPr="00C755FE">
        <w:t xml:space="preserve">-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 </w:t>
      </w:r>
    </w:p>
    <w:p w:rsidR="00954FE7" w:rsidRPr="00C755FE" w:rsidRDefault="00954FE7" w:rsidP="00954FE7">
      <w:pPr>
        <w:pStyle w:val="a7"/>
        <w:shd w:val="clear" w:color="auto" w:fill="FFFFFF"/>
        <w:spacing w:before="0" w:beforeAutospacing="0" w:after="0" w:afterAutospacing="0"/>
      </w:pPr>
      <w:r w:rsidRPr="00C755FE">
        <w:t>-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954FE7" w:rsidRPr="00C755FE" w:rsidRDefault="00954FE7" w:rsidP="00954FE7">
      <w:pPr>
        <w:pStyle w:val="a7"/>
        <w:shd w:val="clear" w:color="auto" w:fill="FFFFFF"/>
        <w:spacing w:before="0" w:beforeAutospacing="0" w:after="0" w:afterAutospacing="0"/>
      </w:pPr>
      <w:r w:rsidRPr="00C755FE">
        <w:t>- умение видеть математическую задачу в контексте проблемной ситуации в других дисциплинах, в окружающей жизни;</w:t>
      </w:r>
    </w:p>
    <w:p w:rsidR="00954FE7" w:rsidRPr="00C755FE" w:rsidRDefault="00954FE7" w:rsidP="00954FE7">
      <w:pPr>
        <w:pStyle w:val="a7"/>
        <w:shd w:val="clear" w:color="auto" w:fill="FFFFFF"/>
        <w:spacing w:before="0" w:beforeAutospacing="0" w:after="0" w:afterAutospacing="0"/>
      </w:pPr>
      <w:r w:rsidRPr="00C755FE">
        <w:t>-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954FE7" w:rsidRPr="00C755FE" w:rsidRDefault="00954FE7" w:rsidP="00954FE7">
      <w:pPr>
        <w:pStyle w:val="a7"/>
        <w:shd w:val="clear" w:color="auto" w:fill="FFFFFF"/>
        <w:spacing w:before="0" w:beforeAutospacing="0" w:after="0" w:afterAutospacing="0"/>
      </w:pPr>
      <w:r w:rsidRPr="00C755FE">
        <w:t>-умение понимать и использовать математические средства наглядности (схемы, таблицы, диаграммы, графики) для иллюстрации, интерпретации, аргументации;</w:t>
      </w:r>
    </w:p>
    <w:p w:rsidR="00954FE7" w:rsidRPr="00C755FE" w:rsidRDefault="00954FE7" w:rsidP="00954FE7">
      <w:pPr>
        <w:pStyle w:val="a7"/>
        <w:shd w:val="clear" w:color="auto" w:fill="FFFFFF"/>
        <w:spacing w:before="0" w:beforeAutospacing="0" w:after="0" w:afterAutospacing="0"/>
      </w:pPr>
      <w:r w:rsidRPr="00C755FE">
        <w:t>-умение выдвигать гипотезы при решении учебных задач и понимать необходимость их проверки;</w:t>
      </w:r>
    </w:p>
    <w:p w:rsidR="00954FE7" w:rsidRPr="00C755FE" w:rsidRDefault="00954FE7" w:rsidP="00954FE7">
      <w:pPr>
        <w:pStyle w:val="a7"/>
        <w:shd w:val="clear" w:color="auto" w:fill="FFFFFF"/>
        <w:spacing w:before="0" w:beforeAutospacing="0" w:after="0" w:afterAutospacing="0"/>
      </w:pPr>
      <w:r w:rsidRPr="00C755FE">
        <w:t>- умение применять индуктивные и дедуктивные способы рассуждений, видеть различные стратегии решения задач;</w:t>
      </w:r>
    </w:p>
    <w:p w:rsidR="00954FE7" w:rsidRPr="00C755FE" w:rsidRDefault="00954FE7" w:rsidP="00954FE7">
      <w:pPr>
        <w:pStyle w:val="a7"/>
        <w:shd w:val="clear" w:color="auto" w:fill="FFFFFF"/>
        <w:spacing w:before="0" w:beforeAutospacing="0" w:after="0" w:afterAutospacing="0"/>
      </w:pPr>
      <w:r w:rsidRPr="00C755FE">
        <w:t>- понимание сущности алгоритмических предписаний и умение действовать в соответствии с предложенным алгоритмом;</w:t>
      </w:r>
    </w:p>
    <w:p w:rsidR="00954FE7" w:rsidRPr="00C755FE" w:rsidRDefault="00954FE7" w:rsidP="00954FE7">
      <w:pPr>
        <w:pStyle w:val="a7"/>
        <w:shd w:val="clear" w:color="auto" w:fill="FFFFFF"/>
        <w:spacing w:before="0" w:beforeAutospacing="0" w:after="0" w:afterAutospacing="0"/>
      </w:pPr>
      <w:r w:rsidRPr="00C755FE">
        <w:t>- умение самостоятельно ставить цели, выбирать и создавать алгоритм для решения учебных математических проблем;</w:t>
      </w:r>
    </w:p>
    <w:p w:rsidR="00954FE7" w:rsidRPr="00C755FE" w:rsidRDefault="00954FE7" w:rsidP="00954FE7">
      <w:pPr>
        <w:pStyle w:val="a7"/>
        <w:shd w:val="clear" w:color="auto" w:fill="FFFFFF"/>
        <w:spacing w:before="0" w:beforeAutospacing="0" w:after="0" w:afterAutospacing="0"/>
      </w:pPr>
      <w:r w:rsidRPr="00C755FE">
        <w:t>- умение планировать и осуществлять деятельность, направленную на решение задач исследовательского характера.</w:t>
      </w:r>
    </w:p>
    <w:p w:rsidR="00954FE7" w:rsidRPr="00C755FE" w:rsidRDefault="00954FE7" w:rsidP="00954FE7">
      <w:pPr>
        <w:pStyle w:val="a7"/>
        <w:shd w:val="clear" w:color="auto" w:fill="FFFFFF"/>
        <w:spacing w:before="0" w:beforeAutospacing="0" w:after="0" w:afterAutospacing="0"/>
        <w:jc w:val="center"/>
      </w:pPr>
      <w:r w:rsidRPr="00C755FE">
        <w:rPr>
          <w:b/>
          <w:bCs/>
          <w:i/>
          <w:iCs/>
        </w:rPr>
        <w:t>предметные:</w:t>
      </w:r>
    </w:p>
    <w:p w:rsidR="00954FE7" w:rsidRPr="00C755FE" w:rsidRDefault="00954FE7" w:rsidP="00954FE7">
      <w:pPr>
        <w:pStyle w:val="a7"/>
        <w:shd w:val="clear" w:color="auto" w:fill="FFFFFF"/>
        <w:spacing w:before="0" w:beforeAutospacing="0" w:after="0" w:afterAutospacing="0"/>
      </w:pPr>
      <w:r w:rsidRPr="00C755FE">
        <w:t>-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954FE7" w:rsidRPr="00C755FE" w:rsidRDefault="00954FE7" w:rsidP="00954FE7">
      <w:pPr>
        <w:pStyle w:val="a7"/>
        <w:shd w:val="clear" w:color="auto" w:fill="FFFFFF"/>
        <w:spacing w:before="0" w:beforeAutospacing="0" w:after="0" w:afterAutospacing="0"/>
      </w:pPr>
      <w:r w:rsidRPr="00C755FE">
        <w:t xml:space="preserve">-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w:t>
      </w:r>
      <w:r w:rsidRPr="00C755FE">
        <w:lastRenderedPageBreak/>
        <w:t>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954FE7" w:rsidRPr="00C755FE" w:rsidRDefault="00954FE7" w:rsidP="00954FE7">
      <w:pPr>
        <w:pStyle w:val="a7"/>
        <w:shd w:val="clear" w:color="auto" w:fill="FFFFFF"/>
        <w:spacing w:before="0" w:beforeAutospacing="0" w:after="0" w:afterAutospacing="0"/>
      </w:pPr>
      <w:r w:rsidRPr="00C755FE">
        <w:t>-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954FE7" w:rsidRPr="00C755FE" w:rsidRDefault="00954FE7" w:rsidP="00954FE7">
      <w:pPr>
        <w:pStyle w:val="a7"/>
        <w:shd w:val="clear" w:color="auto" w:fill="FFFFFF"/>
        <w:spacing w:before="0" w:beforeAutospacing="0" w:after="0" w:afterAutospacing="0"/>
      </w:pPr>
      <w:r w:rsidRPr="00C755FE">
        <w:t>- умение пользоваться изученными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954FE7" w:rsidRPr="00C755FE" w:rsidRDefault="00954FE7" w:rsidP="00954FE7">
      <w:pPr>
        <w:pStyle w:val="a7"/>
        <w:shd w:val="clear" w:color="auto" w:fill="FFFFFF"/>
        <w:spacing w:before="0" w:beforeAutospacing="0" w:after="0" w:afterAutospacing="0"/>
      </w:pPr>
      <w:r w:rsidRPr="00C755FE">
        <w:t>- умение решать линейные уравнения;</w:t>
      </w:r>
    </w:p>
    <w:p w:rsidR="00954FE7" w:rsidRPr="00C755FE" w:rsidRDefault="00954FE7" w:rsidP="00954FE7">
      <w:pPr>
        <w:pStyle w:val="a7"/>
        <w:shd w:val="clear" w:color="auto" w:fill="FFFFFF"/>
        <w:spacing w:before="0" w:beforeAutospacing="0" w:after="0" w:afterAutospacing="0"/>
      </w:pPr>
      <w:r w:rsidRPr="00C755FE">
        <w:t>-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 – графические представления для описания и анализа математических задач и реальных зависимостей;</w:t>
      </w:r>
    </w:p>
    <w:p w:rsidR="00954FE7" w:rsidRPr="00C755FE" w:rsidRDefault="00954FE7" w:rsidP="00954FE7">
      <w:pPr>
        <w:pStyle w:val="a7"/>
        <w:shd w:val="clear" w:color="auto" w:fill="FFFFFF"/>
        <w:spacing w:before="0" w:beforeAutospacing="0" w:after="0" w:afterAutospacing="0"/>
      </w:pPr>
      <w:r w:rsidRPr="00C755FE">
        <w:t>-овладение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954FE7" w:rsidRPr="00C755FE" w:rsidRDefault="00954FE7" w:rsidP="00954FE7">
      <w:pPr>
        <w:pStyle w:val="a7"/>
        <w:shd w:val="clear" w:color="auto" w:fill="FFFFFF"/>
        <w:spacing w:before="0" w:beforeAutospacing="0" w:after="0" w:afterAutospacing="0"/>
      </w:pPr>
      <w:r w:rsidRPr="00C755FE">
        <w:t>- 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954FE7" w:rsidRPr="00C755FE" w:rsidRDefault="00954FE7" w:rsidP="00954FE7">
      <w:pPr>
        <w:pStyle w:val="a7"/>
        <w:spacing w:before="0" w:beforeAutospacing="0" w:after="0" w:afterAutospacing="0"/>
        <w:jc w:val="center"/>
        <w:rPr>
          <w:b/>
          <w:bCs/>
          <w:u w:val="single"/>
        </w:rPr>
      </w:pPr>
      <w:r w:rsidRPr="00C755FE">
        <w:rPr>
          <w:b/>
          <w:bCs/>
          <w:u w:val="single"/>
        </w:rPr>
        <w:t xml:space="preserve">Раздел 3. «Содержание курса «Решение задач </w:t>
      </w:r>
      <w:r w:rsidRPr="00C755FE">
        <w:rPr>
          <w:b/>
          <w:kern w:val="2"/>
          <w:u w:val="single"/>
        </w:rPr>
        <w:t>по математике</w:t>
      </w:r>
      <w:r w:rsidRPr="00C755FE">
        <w:rPr>
          <w:b/>
          <w:bCs/>
          <w:u w:val="single"/>
        </w:rPr>
        <w:t>»»</w:t>
      </w:r>
    </w:p>
    <w:p w:rsidR="00954FE7" w:rsidRPr="00C755FE" w:rsidRDefault="00954FE7" w:rsidP="00954FE7">
      <w:pPr>
        <w:pStyle w:val="a7"/>
        <w:spacing w:before="0" w:beforeAutospacing="0" w:after="0" w:afterAutospacing="0"/>
        <w:jc w:val="center"/>
        <w:rPr>
          <w:b/>
          <w:bCs/>
        </w:rPr>
      </w:pPr>
    </w:p>
    <w:p w:rsidR="00954FE7" w:rsidRPr="00C755FE" w:rsidRDefault="00954FE7" w:rsidP="00954FE7">
      <w:pPr>
        <w:pStyle w:val="a7"/>
        <w:spacing w:before="0" w:beforeAutospacing="0" w:after="0" w:afterAutospacing="0"/>
      </w:pPr>
      <w:r w:rsidRPr="00C755FE">
        <w:rPr>
          <w:b/>
          <w:bCs/>
        </w:rPr>
        <w:t>Наименование разделов учебной программы и характеристика основных содержательных линий:</w:t>
      </w:r>
      <w:r w:rsidRPr="00C755FE">
        <w:t> </w:t>
      </w:r>
    </w:p>
    <w:p w:rsidR="00954FE7" w:rsidRPr="00C755FE" w:rsidRDefault="00954FE7" w:rsidP="00954FE7">
      <w:pPr>
        <w:pStyle w:val="a7"/>
        <w:spacing w:before="0" w:beforeAutospacing="0" w:after="0" w:afterAutospacing="0"/>
      </w:pPr>
    </w:p>
    <w:p w:rsidR="00954FE7" w:rsidRPr="00C755FE" w:rsidRDefault="00954FE7" w:rsidP="00954FE7">
      <w:pPr>
        <w:pStyle w:val="a7"/>
        <w:spacing w:before="0" w:beforeAutospacing="0" w:after="0" w:afterAutospacing="0"/>
        <w:ind w:firstLine="868"/>
        <w:jc w:val="both"/>
      </w:pPr>
      <w:r w:rsidRPr="00C755FE">
        <w:rPr>
          <w:b/>
          <w:bCs/>
        </w:rPr>
        <w:t>Тема 1. Числа и выражения. Преобразование выражений. (4 ч)</w:t>
      </w:r>
    </w:p>
    <w:p w:rsidR="00954FE7" w:rsidRPr="00C755FE" w:rsidRDefault="00954FE7" w:rsidP="00954FE7">
      <w:pPr>
        <w:pStyle w:val="a7"/>
        <w:spacing w:before="0" w:beforeAutospacing="0" w:after="0" w:afterAutospacing="0"/>
        <w:ind w:firstLine="868"/>
        <w:jc w:val="both"/>
      </w:pPr>
      <w:r w:rsidRPr="00C755FE">
        <w:t>Свойства степени с натуральным и целым показателями. Свойства арифметического квадратного корня. Стандартный вид числа. Формулы сокращённого умножения. Приёмы разложения на множители. Выражение переменной из формулы. Нахождение значений переменной.</w:t>
      </w:r>
    </w:p>
    <w:p w:rsidR="00954FE7" w:rsidRPr="00C755FE" w:rsidRDefault="00954FE7" w:rsidP="00954FE7">
      <w:pPr>
        <w:pStyle w:val="a7"/>
        <w:spacing w:before="0" w:beforeAutospacing="0" w:after="0" w:afterAutospacing="0"/>
        <w:ind w:firstLine="868"/>
        <w:jc w:val="both"/>
        <w:rPr>
          <w:b/>
          <w:bCs/>
        </w:rPr>
      </w:pPr>
    </w:p>
    <w:p w:rsidR="00954FE7" w:rsidRPr="00C755FE" w:rsidRDefault="00954FE7" w:rsidP="00954FE7">
      <w:pPr>
        <w:pStyle w:val="a7"/>
        <w:spacing w:before="0" w:beforeAutospacing="0" w:after="0" w:afterAutospacing="0"/>
        <w:ind w:firstLine="868"/>
        <w:jc w:val="both"/>
      </w:pPr>
      <w:r w:rsidRPr="00C755FE">
        <w:rPr>
          <w:b/>
          <w:bCs/>
        </w:rPr>
        <w:t>Тема 2.Функции и графики.  ( 6ч )</w:t>
      </w:r>
    </w:p>
    <w:p w:rsidR="00954FE7" w:rsidRPr="00C755FE" w:rsidRDefault="00954FE7" w:rsidP="00954FE7">
      <w:pPr>
        <w:pStyle w:val="a7"/>
        <w:spacing w:before="0" w:beforeAutospacing="0" w:after="0" w:afterAutospacing="0"/>
        <w:ind w:firstLine="868"/>
        <w:jc w:val="both"/>
      </w:pPr>
      <w:r w:rsidRPr="00C755FE">
        <w:t>Установление соответствия между графиком функции и её аналитическим заданием. Уравнения прямых, парабол, гипербол. Геометрический смысл коэффициентов для уравнений прямой и параболы.</w:t>
      </w:r>
    </w:p>
    <w:p w:rsidR="00954FE7" w:rsidRPr="00C755FE" w:rsidRDefault="00954FE7" w:rsidP="00954FE7">
      <w:pPr>
        <w:pStyle w:val="a7"/>
        <w:spacing w:before="0" w:beforeAutospacing="0" w:after="0" w:afterAutospacing="0"/>
        <w:ind w:firstLine="868"/>
        <w:jc w:val="both"/>
      </w:pPr>
      <w:r w:rsidRPr="00C755FE">
        <w:t>Функции, их свойства и графики (линейная, обратно пропорциональная, квадратичная и др.) «Считывание» свойств функции по её графику. Чтение графиков, описывающих зависимость между величинами.</w:t>
      </w:r>
    </w:p>
    <w:p w:rsidR="00954FE7" w:rsidRPr="00C755FE" w:rsidRDefault="00954FE7" w:rsidP="00954FE7">
      <w:pPr>
        <w:pStyle w:val="a7"/>
        <w:spacing w:before="0" w:beforeAutospacing="0" w:after="0" w:afterAutospacing="0"/>
        <w:ind w:firstLine="868"/>
        <w:jc w:val="both"/>
      </w:pPr>
    </w:p>
    <w:p w:rsidR="00954FE7" w:rsidRPr="00C755FE" w:rsidRDefault="00954FE7" w:rsidP="00954FE7">
      <w:pPr>
        <w:pStyle w:val="a7"/>
        <w:spacing w:before="0" w:beforeAutospacing="0" w:after="0" w:afterAutospacing="0"/>
        <w:ind w:firstLine="868"/>
        <w:jc w:val="both"/>
      </w:pPr>
      <w:r w:rsidRPr="00C755FE">
        <w:rPr>
          <w:b/>
          <w:bCs/>
        </w:rPr>
        <w:t>Тема 3. Неравенства, системы неравенств. ( 5 ч )</w:t>
      </w:r>
    </w:p>
    <w:p w:rsidR="00954FE7" w:rsidRPr="00C755FE" w:rsidRDefault="00954FE7" w:rsidP="00954FE7">
      <w:pPr>
        <w:pStyle w:val="a7"/>
        <w:spacing w:before="0" w:beforeAutospacing="0" w:after="0" w:afterAutospacing="0"/>
        <w:ind w:firstLine="868"/>
        <w:jc w:val="both"/>
      </w:pPr>
      <w:r w:rsidRPr="00C755FE">
        <w:t>Способы решения различных неравенств (числовых, линейных, квадратных). Метод интервалов. Область определения выражения. Системы неравенств.</w:t>
      </w:r>
    </w:p>
    <w:p w:rsidR="00954FE7" w:rsidRPr="00C755FE" w:rsidRDefault="00954FE7" w:rsidP="00954FE7">
      <w:pPr>
        <w:pStyle w:val="a7"/>
        <w:spacing w:before="0" w:beforeAutospacing="0" w:after="0" w:afterAutospacing="0"/>
        <w:jc w:val="both"/>
        <w:rPr>
          <w:b/>
          <w:bCs/>
        </w:rPr>
      </w:pPr>
    </w:p>
    <w:p w:rsidR="00954FE7" w:rsidRPr="00C755FE" w:rsidRDefault="00954FE7" w:rsidP="00954FE7">
      <w:pPr>
        <w:pStyle w:val="a7"/>
        <w:spacing w:before="0" w:beforeAutospacing="0" w:after="0" w:afterAutospacing="0"/>
        <w:ind w:firstLine="868"/>
        <w:jc w:val="both"/>
      </w:pPr>
      <w:r w:rsidRPr="00C755FE">
        <w:rPr>
          <w:b/>
          <w:bCs/>
        </w:rPr>
        <w:t>Тема 4.Уравнения. ( 5 ч )</w:t>
      </w:r>
    </w:p>
    <w:p w:rsidR="00954FE7" w:rsidRPr="00C755FE" w:rsidRDefault="00954FE7" w:rsidP="00954FE7">
      <w:pPr>
        <w:pStyle w:val="a7"/>
        <w:spacing w:before="0" w:beforeAutospacing="0" w:after="0" w:afterAutospacing="0"/>
        <w:ind w:firstLine="868"/>
        <w:jc w:val="both"/>
      </w:pPr>
      <w:r w:rsidRPr="00C755FE">
        <w:t>Способы решения различных уравнений (линейных, квадратных и сводимых к ним, целых и дробных уравнений).</w:t>
      </w:r>
    </w:p>
    <w:p w:rsidR="00954FE7" w:rsidRPr="00C755FE" w:rsidRDefault="00954FE7" w:rsidP="00954FE7">
      <w:pPr>
        <w:pStyle w:val="a7"/>
        <w:spacing w:before="0" w:beforeAutospacing="0" w:after="0" w:afterAutospacing="0"/>
        <w:ind w:firstLine="868"/>
        <w:jc w:val="both"/>
      </w:pPr>
      <w:r w:rsidRPr="00C755FE">
        <w:rPr>
          <w:b/>
          <w:bCs/>
        </w:rPr>
        <w:t>Тема 5. Системы уравнений. ( 5 ч)</w:t>
      </w:r>
    </w:p>
    <w:p w:rsidR="00954FE7" w:rsidRPr="00C755FE" w:rsidRDefault="00954FE7" w:rsidP="00954FE7">
      <w:pPr>
        <w:pStyle w:val="a7"/>
        <w:spacing w:before="0" w:beforeAutospacing="0" w:after="0" w:afterAutospacing="0"/>
        <w:ind w:firstLine="868"/>
        <w:jc w:val="both"/>
      </w:pPr>
      <w:r w:rsidRPr="00C755FE">
        <w:t>Различные методы решения систем уравнений (графический, метод подстановки, метод сложения). Применение специальных приёмов при решении систем уравнений.</w:t>
      </w:r>
    </w:p>
    <w:p w:rsidR="00954FE7" w:rsidRPr="00C755FE" w:rsidRDefault="00954FE7" w:rsidP="00954FE7">
      <w:pPr>
        <w:pStyle w:val="a7"/>
        <w:spacing w:before="0" w:beforeAutospacing="0" w:after="0" w:afterAutospacing="0"/>
        <w:ind w:firstLine="868"/>
        <w:jc w:val="both"/>
      </w:pPr>
      <w:r w:rsidRPr="00C755FE">
        <w:t>.</w:t>
      </w:r>
    </w:p>
    <w:p w:rsidR="00954FE7" w:rsidRPr="00C755FE" w:rsidRDefault="00954FE7" w:rsidP="00954FE7">
      <w:pPr>
        <w:pStyle w:val="a7"/>
        <w:spacing w:before="0" w:beforeAutospacing="0" w:after="0" w:afterAutospacing="0"/>
        <w:ind w:firstLine="868"/>
        <w:jc w:val="both"/>
      </w:pPr>
      <w:r w:rsidRPr="00C755FE">
        <w:rPr>
          <w:b/>
          <w:bCs/>
        </w:rPr>
        <w:t>Тема 6. Прогрессии ( 4 ч).</w:t>
      </w:r>
    </w:p>
    <w:p w:rsidR="00954FE7" w:rsidRPr="00C755FE" w:rsidRDefault="00954FE7" w:rsidP="00954FE7">
      <w:pPr>
        <w:pStyle w:val="a7"/>
        <w:spacing w:before="0" w:beforeAutospacing="0" w:after="0" w:afterAutospacing="0"/>
        <w:ind w:firstLine="868"/>
        <w:jc w:val="both"/>
      </w:pPr>
      <w:r w:rsidRPr="00C755FE">
        <w:t xml:space="preserve">Определение арифметической и геометрической прогрессий. Рекуррентная формула. Формула </w:t>
      </w:r>
      <w:r w:rsidRPr="00C755FE">
        <w:rPr>
          <w:lang w:val="en-US"/>
        </w:rPr>
        <w:t>n</w:t>
      </w:r>
      <w:r w:rsidRPr="00C755FE">
        <w:t>-ого члена. Характеристическое свойство. Сумма первых членов. Комбинированные задачи.</w:t>
      </w:r>
    </w:p>
    <w:p w:rsidR="00954FE7" w:rsidRPr="00C755FE" w:rsidRDefault="00954FE7" w:rsidP="00954FE7">
      <w:pPr>
        <w:pStyle w:val="a7"/>
        <w:spacing w:before="0" w:beforeAutospacing="0" w:after="0" w:afterAutospacing="0"/>
        <w:ind w:firstLine="868"/>
        <w:jc w:val="both"/>
      </w:pPr>
      <w:r w:rsidRPr="00C755FE">
        <w:rPr>
          <w:b/>
          <w:bCs/>
        </w:rPr>
        <w:t>Тема 7. Решение текстовых задач. ( 5 ч)</w:t>
      </w:r>
    </w:p>
    <w:p w:rsidR="00954FE7" w:rsidRPr="00C755FE" w:rsidRDefault="00954FE7" w:rsidP="00954FE7">
      <w:pPr>
        <w:pStyle w:val="a7"/>
        <w:spacing w:before="0" w:beforeAutospacing="0" w:after="0" w:afterAutospacing="0"/>
        <w:ind w:firstLine="868"/>
        <w:jc w:val="both"/>
      </w:pPr>
      <w:r w:rsidRPr="00C755FE">
        <w:t>Задачи на проценты. Задачи на «движение», на «концентрацию», на «смеси и сплавы», на «работу». Задачи геометрического содержания.</w:t>
      </w:r>
    </w:p>
    <w:p w:rsidR="00954FE7" w:rsidRPr="00C755FE" w:rsidRDefault="00954FE7" w:rsidP="00954FE7">
      <w:pPr>
        <w:spacing w:after="0" w:line="240" w:lineRule="auto"/>
        <w:jc w:val="center"/>
        <w:rPr>
          <w:rFonts w:ascii="Times New Roman" w:hAnsi="Times New Roman" w:cs="Times New Roman"/>
          <w:b/>
          <w:sz w:val="24"/>
          <w:szCs w:val="24"/>
        </w:rPr>
      </w:pPr>
    </w:p>
    <w:p w:rsidR="004A65D4" w:rsidRPr="00C755FE" w:rsidRDefault="004A65D4" w:rsidP="00357467">
      <w:pPr>
        <w:spacing w:after="0" w:line="240" w:lineRule="auto"/>
        <w:rPr>
          <w:rFonts w:ascii="Times New Roman" w:hAnsi="Times New Roman" w:cs="Times New Roman"/>
          <w:sz w:val="24"/>
          <w:szCs w:val="24"/>
        </w:rPr>
      </w:pPr>
    </w:p>
    <w:p w:rsidR="00B645E3" w:rsidRPr="00C755FE" w:rsidRDefault="00B645E3" w:rsidP="00357467">
      <w:pPr>
        <w:spacing w:after="0" w:line="240" w:lineRule="auto"/>
        <w:rPr>
          <w:rFonts w:ascii="Times New Roman" w:hAnsi="Times New Roman" w:cs="Times New Roman"/>
          <w:sz w:val="24"/>
          <w:szCs w:val="24"/>
        </w:rPr>
      </w:pPr>
    </w:p>
    <w:p w:rsidR="00B370AB" w:rsidRPr="00C755FE" w:rsidRDefault="00B370AB" w:rsidP="00357467">
      <w:pPr>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lastRenderedPageBreak/>
        <w:t>РУССКИЙ ЯЗЫК 5-9 классы</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«Русский язык» в 6 классе</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в 2020-2021 уч.году.</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Учебно-методические документы, на основании которых разработана рабочая  прогр</w:t>
      </w:r>
      <w:r w:rsidRPr="00C755FE">
        <w:rPr>
          <w:rFonts w:ascii="Times New Roman" w:hAnsi="Times New Roman" w:cs="Times New Roman"/>
          <w:sz w:val="24"/>
          <w:szCs w:val="24"/>
        </w:rPr>
        <w:t>амма.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spacing w:before="0" w:after="0"/>
        <w:rPr>
          <w:rFonts w:ascii="Times New Roman" w:hAnsi="Times New Roman" w:cs="Times New Roman"/>
          <w:w w:val="115"/>
          <w:sz w:val="24"/>
          <w:szCs w:val="24"/>
        </w:rPr>
      </w:pPr>
      <w:r w:rsidRPr="00C755FE">
        <w:rPr>
          <w:rFonts w:ascii="Times New Roman" w:hAnsi="Times New Roman" w:cs="Times New Roman"/>
          <w:sz w:val="24"/>
          <w:szCs w:val="24"/>
        </w:rPr>
        <w:t xml:space="preserve">- Программы по русскому языку для 5-9 классов Авторы пр.: М.М.Разумовская, С.И.Львова, В.И.Капинос, В.В.Львов, Г.А.Богданова. </w:t>
      </w:r>
      <w:r w:rsidRPr="00C755FE">
        <w:rPr>
          <w:rFonts w:ascii="Times New Roman" w:hAnsi="Times New Roman" w:cs="Times New Roman"/>
          <w:w w:val="105"/>
          <w:sz w:val="24"/>
          <w:szCs w:val="24"/>
        </w:rPr>
        <w:t xml:space="preserve">Рабочая программа переработана доктором </w:t>
      </w:r>
      <w:r w:rsidRPr="00C755FE">
        <w:rPr>
          <w:rFonts w:ascii="Times New Roman" w:hAnsi="Times New Roman" w:cs="Times New Roman"/>
          <w:w w:val="105"/>
          <w:sz w:val="24"/>
          <w:szCs w:val="24"/>
        </w:rPr>
        <w:lastRenderedPageBreak/>
        <w:t xml:space="preserve">педагогических наук </w:t>
      </w:r>
      <w:r w:rsidRPr="00C755FE">
        <w:rPr>
          <w:rFonts w:ascii="Times New Roman" w:hAnsi="Times New Roman" w:cs="Times New Roman"/>
          <w:w w:val="110"/>
          <w:sz w:val="24"/>
          <w:szCs w:val="24"/>
        </w:rPr>
        <w:t>С.</w:t>
      </w:r>
      <w:r w:rsidRPr="00C755FE">
        <w:rPr>
          <w:rFonts w:ascii="Times New Roman" w:hAnsi="Times New Roman" w:cs="Times New Roman"/>
          <w:spacing w:val="-14"/>
          <w:w w:val="110"/>
          <w:sz w:val="24"/>
          <w:szCs w:val="24"/>
        </w:rPr>
        <w:t xml:space="preserve"> </w:t>
      </w:r>
      <w:r w:rsidRPr="00C755FE">
        <w:rPr>
          <w:rFonts w:ascii="Times New Roman" w:hAnsi="Times New Roman" w:cs="Times New Roman"/>
          <w:w w:val="110"/>
          <w:sz w:val="24"/>
          <w:szCs w:val="24"/>
        </w:rPr>
        <w:t>И.</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Львовой</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 xml:space="preserve">и </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кандидатом</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педагогических</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наук</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В.</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В.</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Львовым.</w:t>
      </w:r>
      <w:r w:rsidRPr="00C755FE">
        <w:rPr>
          <w:rFonts w:ascii="Times New Roman" w:hAnsi="Times New Roman" w:cs="Times New Roman"/>
          <w:w w:val="115"/>
          <w:sz w:val="24"/>
          <w:szCs w:val="24"/>
        </w:rPr>
        <w:t xml:space="preserve"> М.</w:t>
      </w:r>
      <w:r w:rsidRPr="00C755FE">
        <w:rPr>
          <w:rFonts w:ascii="Times New Roman" w:hAnsi="Times New Roman" w:cs="Times New Roman"/>
          <w:spacing w:val="-36"/>
          <w:w w:val="115"/>
          <w:sz w:val="24"/>
          <w:szCs w:val="24"/>
        </w:rPr>
        <w:t xml:space="preserve"> </w:t>
      </w:r>
      <w:r w:rsidRPr="00C755FE">
        <w:rPr>
          <w:rFonts w:ascii="Times New Roman" w:hAnsi="Times New Roman" w:cs="Times New Roman"/>
          <w:w w:val="115"/>
          <w:sz w:val="24"/>
          <w:szCs w:val="24"/>
        </w:rPr>
        <w:t>:</w:t>
      </w:r>
      <w:r w:rsidRPr="00C755FE">
        <w:rPr>
          <w:rFonts w:ascii="Times New Roman" w:hAnsi="Times New Roman" w:cs="Times New Roman"/>
          <w:spacing w:val="-35"/>
          <w:w w:val="115"/>
          <w:sz w:val="24"/>
          <w:szCs w:val="24"/>
        </w:rPr>
        <w:t xml:space="preserve"> </w:t>
      </w:r>
      <w:r w:rsidRPr="00C755FE">
        <w:rPr>
          <w:rFonts w:ascii="Times New Roman" w:hAnsi="Times New Roman" w:cs="Times New Roman"/>
          <w:w w:val="115"/>
          <w:sz w:val="24"/>
          <w:szCs w:val="24"/>
        </w:rPr>
        <w:t>Дрофа,</w:t>
      </w:r>
      <w:r w:rsidRPr="00C755FE">
        <w:rPr>
          <w:rFonts w:ascii="Times New Roman" w:hAnsi="Times New Roman" w:cs="Times New Roman"/>
          <w:spacing w:val="-35"/>
          <w:w w:val="115"/>
          <w:sz w:val="24"/>
          <w:szCs w:val="24"/>
        </w:rPr>
        <w:t xml:space="preserve"> </w:t>
      </w:r>
      <w:r w:rsidRPr="00C755FE">
        <w:rPr>
          <w:rFonts w:ascii="Times New Roman" w:hAnsi="Times New Roman" w:cs="Times New Roman"/>
          <w:w w:val="115"/>
          <w:sz w:val="24"/>
          <w:szCs w:val="24"/>
        </w:rPr>
        <w:t>2020.</w:t>
      </w:r>
    </w:p>
    <w:p w:rsidR="00954FE7" w:rsidRPr="00C755FE" w:rsidRDefault="00954FE7" w:rsidP="00954FE7">
      <w:pPr>
        <w:pStyle w:val="25"/>
        <w:spacing w:before="0" w:after="0"/>
        <w:rPr>
          <w:rFonts w:ascii="Times New Roman" w:hAnsi="Times New Roman" w:cs="Times New Roman"/>
          <w:sz w:val="24"/>
          <w:szCs w:val="24"/>
        </w:rPr>
      </w:pPr>
      <w:r w:rsidRPr="00C755FE">
        <w:rPr>
          <w:rFonts w:ascii="Times New Roman" w:hAnsi="Times New Roman" w:cs="Times New Roman"/>
          <w:w w:val="115"/>
          <w:sz w:val="24"/>
          <w:szCs w:val="24"/>
        </w:rPr>
        <w:t>;</w:t>
      </w:r>
      <w:r w:rsidRPr="00C755FE">
        <w:rPr>
          <w:rFonts w:ascii="Times New Roman" w:hAnsi="Times New Roman" w:cs="Times New Roman"/>
          <w:sz w:val="24"/>
          <w:szCs w:val="24"/>
        </w:rPr>
        <w:t>-Русский язык. 6кл. : учеб. для общеобразоват. учреждений / М. М. Разумовская, С.И. Львова, В.И. Капинос и др.; под ред. М. М. Разумовской, П. А. Леканта. – 9-е издание, стереотип. -М. : Дрофа, 2020.</w:t>
      </w:r>
    </w:p>
    <w:p w:rsidR="00954FE7" w:rsidRPr="00C755FE" w:rsidRDefault="00954FE7" w:rsidP="00954FE7">
      <w:pPr>
        <w:pStyle w:val="ac"/>
      </w:pPr>
      <w:r w:rsidRPr="00C755FE">
        <w:rPr>
          <w:b/>
        </w:rPr>
        <w:t>Важнейшая</w:t>
      </w:r>
      <w:r w:rsidRPr="00C755FE">
        <w:rPr>
          <w:b/>
          <w:spacing w:val="-22"/>
        </w:rPr>
        <w:t xml:space="preserve"> </w:t>
      </w:r>
      <w:r w:rsidRPr="00C755FE">
        <w:rPr>
          <w:b/>
        </w:rPr>
        <w:t>цель</w:t>
      </w:r>
      <w:r w:rsidRPr="00C755FE">
        <w:rPr>
          <w:spacing w:val="-22"/>
        </w:rPr>
        <w:t xml:space="preserve"> </w:t>
      </w:r>
      <w:r w:rsidRPr="00C755FE">
        <w:t>обучения</w:t>
      </w:r>
      <w:r w:rsidRPr="00C755FE">
        <w:rPr>
          <w:spacing w:val="-22"/>
        </w:rPr>
        <w:t xml:space="preserve"> </w:t>
      </w:r>
      <w:r w:rsidRPr="00C755FE">
        <w:t>русскому</w:t>
      </w:r>
      <w:r w:rsidRPr="00C755FE">
        <w:rPr>
          <w:spacing w:val="-22"/>
        </w:rPr>
        <w:t xml:space="preserve"> </w:t>
      </w:r>
      <w:r w:rsidRPr="00C755FE">
        <w:t>языку</w:t>
      </w:r>
      <w:r w:rsidRPr="00C755FE">
        <w:rPr>
          <w:spacing w:val="-21"/>
        </w:rPr>
        <w:t xml:space="preserve"> </w:t>
      </w:r>
      <w:r w:rsidRPr="00C755FE">
        <w:t>в</w:t>
      </w:r>
      <w:r w:rsidRPr="00C755FE">
        <w:rPr>
          <w:spacing w:val="-22"/>
        </w:rPr>
        <w:t xml:space="preserve"> </w:t>
      </w:r>
      <w:r w:rsidRPr="00C755FE">
        <w:t>5—9</w:t>
      </w:r>
      <w:r w:rsidRPr="00C755FE">
        <w:rPr>
          <w:spacing w:val="-22"/>
        </w:rPr>
        <w:t xml:space="preserve"> </w:t>
      </w:r>
      <w:r w:rsidRPr="00C755FE">
        <w:t>классах</w:t>
      </w:r>
      <w:r w:rsidRPr="00C755FE">
        <w:rPr>
          <w:spacing w:val="-22"/>
        </w:rPr>
        <w:t xml:space="preserve"> </w:t>
      </w:r>
      <w:r w:rsidRPr="00C755FE">
        <w:rPr>
          <w:spacing w:val="-5"/>
        </w:rPr>
        <w:t>со</w:t>
      </w:r>
      <w:r w:rsidRPr="00C755FE">
        <w:t>стоит</w:t>
      </w:r>
      <w:r w:rsidRPr="00C755FE">
        <w:rPr>
          <w:spacing w:val="-20"/>
        </w:rPr>
        <w:t xml:space="preserve"> </w:t>
      </w:r>
      <w:r w:rsidRPr="00C755FE">
        <w:t>в</w:t>
      </w:r>
      <w:r w:rsidRPr="00C755FE">
        <w:rPr>
          <w:spacing w:val="-20"/>
        </w:rPr>
        <w:t xml:space="preserve"> </w:t>
      </w:r>
      <w:r w:rsidRPr="00C755FE">
        <w:t>том,</w:t>
      </w:r>
      <w:r w:rsidRPr="00C755FE">
        <w:rPr>
          <w:spacing w:val="-20"/>
        </w:rPr>
        <w:t xml:space="preserve"> </w:t>
      </w:r>
      <w:r w:rsidRPr="00C755FE">
        <w:t>чтобы</w:t>
      </w:r>
      <w:r w:rsidRPr="00C755FE">
        <w:rPr>
          <w:spacing w:val="-19"/>
        </w:rPr>
        <w:t xml:space="preserve"> </w:t>
      </w:r>
      <w:r w:rsidRPr="00C755FE">
        <w:t>воспитать</w:t>
      </w:r>
      <w:r w:rsidRPr="00C755FE">
        <w:rPr>
          <w:spacing w:val="-20"/>
        </w:rPr>
        <w:t xml:space="preserve"> </w:t>
      </w:r>
      <w:r w:rsidRPr="00C755FE">
        <w:t>любовь</w:t>
      </w:r>
      <w:r w:rsidRPr="00C755FE">
        <w:rPr>
          <w:spacing w:val="-20"/>
        </w:rPr>
        <w:t xml:space="preserve"> </w:t>
      </w:r>
      <w:r w:rsidRPr="00C755FE">
        <w:t>к</w:t>
      </w:r>
      <w:r w:rsidRPr="00C755FE">
        <w:rPr>
          <w:spacing w:val="-19"/>
        </w:rPr>
        <w:t xml:space="preserve"> </w:t>
      </w:r>
      <w:r w:rsidRPr="00C755FE">
        <w:t>родному</w:t>
      </w:r>
      <w:r w:rsidRPr="00C755FE">
        <w:rPr>
          <w:spacing w:val="-20"/>
        </w:rPr>
        <w:t xml:space="preserve"> </w:t>
      </w:r>
      <w:r w:rsidRPr="00C755FE">
        <w:t>языку,</w:t>
      </w:r>
      <w:r w:rsidRPr="00C755FE">
        <w:rPr>
          <w:spacing w:val="-20"/>
        </w:rPr>
        <w:t xml:space="preserve"> </w:t>
      </w:r>
      <w:r w:rsidRPr="00C755FE">
        <w:rPr>
          <w:spacing w:val="-3"/>
        </w:rPr>
        <w:t>отноше</w:t>
      </w:r>
      <w:r w:rsidRPr="00C755FE">
        <w:t>ние</w:t>
      </w:r>
      <w:r w:rsidRPr="00C755FE">
        <w:rPr>
          <w:spacing w:val="-20"/>
        </w:rPr>
        <w:t xml:space="preserve"> </w:t>
      </w:r>
      <w:r w:rsidRPr="00C755FE">
        <w:t>к</w:t>
      </w:r>
      <w:r w:rsidRPr="00C755FE">
        <w:rPr>
          <w:spacing w:val="-20"/>
        </w:rPr>
        <w:t xml:space="preserve"> </w:t>
      </w:r>
      <w:r w:rsidRPr="00C755FE">
        <w:t>нему</w:t>
      </w:r>
      <w:r w:rsidRPr="00C755FE">
        <w:rPr>
          <w:spacing w:val="-20"/>
        </w:rPr>
        <w:t xml:space="preserve"> </w:t>
      </w:r>
      <w:r w:rsidRPr="00C755FE">
        <w:t>как</w:t>
      </w:r>
      <w:r w:rsidRPr="00C755FE">
        <w:rPr>
          <w:spacing w:val="-19"/>
        </w:rPr>
        <w:t xml:space="preserve"> </w:t>
      </w:r>
      <w:r w:rsidRPr="00C755FE">
        <w:t>основному</w:t>
      </w:r>
      <w:r w:rsidRPr="00C755FE">
        <w:rPr>
          <w:spacing w:val="-20"/>
        </w:rPr>
        <w:t xml:space="preserve"> </w:t>
      </w:r>
      <w:r w:rsidRPr="00C755FE">
        <w:t>средству</w:t>
      </w:r>
      <w:r w:rsidRPr="00C755FE">
        <w:rPr>
          <w:spacing w:val="-20"/>
        </w:rPr>
        <w:t xml:space="preserve"> </w:t>
      </w:r>
      <w:r w:rsidRPr="00C755FE">
        <w:t>общения</w:t>
      </w:r>
      <w:r w:rsidRPr="00C755FE">
        <w:rPr>
          <w:spacing w:val="-19"/>
        </w:rPr>
        <w:t xml:space="preserve"> </w:t>
      </w:r>
      <w:r w:rsidRPr="00C755FE">
        <w:t>во</w:t>
      </w:r>
      <w:r w:rsidRPr="00C755FE">
        <w:rPr>
          <w:spacing w:val="-20"/>
        </w:rPr>
        <w:t xml:space="preserve"> </w:t>
      </w:r>
      <w:r w:rsidRPr="00C755FE">
        <w:t>всех</w:t>
      </w:r>
      <w:r w:rsidRPr="00C755FE">
        <w:rPr>
          <w:spacing w:val="-20"/>
        </w:rPr>
        <w:t xml:space="preserve"> </w:t>
      </w:r>
      <w:r w:rsidRPr="00C755FE">
        <w:t>сферах</w:t>
      </w:r>
      <w:r w:rsidRPr="00C755FE">
        <w:rPr>
          <w:spacing w:val="-20"/>
        </w:rPr>
        <w:t xml:space="preserve"> </w:t>
      </w:r>
      <w:r w:rsidRPr="00C755FE">
        <w:rPr>
          <w:spacing w:val="-4"/>
        </w:rPr>
        <w:t>че</w:t>
      </w:r>
      <w:r w:rsidRPr="00C755FE">
        <w:t xml:space="preserve">ловеческой деятельности; обеспечить овладение важнейшими общеучебными умениями и универсальными учебными </w:t>
      </w:r>
      <w:r w:rsidRPr="00C755FE">
        <w:rPr>
          <w:spacing w:val="-4"/>
        </w:rPr>
        <w:t>дей</w:t>
      </w:r>
      <w:r w:rsidRPr="00C755FE">
        <w:t>ствиями; обеспечить языковое развитие учащихся, помочь</w:t>
      </w:r>
      <w:r w:rsidRPr="00C755FE">
        <w:rPr>
          <w:spacing w:val="-23"/>
        </w:rPr>
        <w:t xml:space="preserve"> </w:t>
      </w:r>
      <w:r w:rsidRPr="00C755FE">
        <w:rPr>
          <w:spacing w:val="-6"/>
        </w:rPr>
        <w:t xml:space="preserve">им </w:t>
      </w:r>
      <w:r w:rsidRPr="00C755FE">
        <w:t>овладеть</w:t>
      </w:r>
      <w:r w:rsidRPr="00C755FE">
        <w:rPr>
          <w:spacing w:val="-44"/>
        </w:rPr>
        <w:t xml:space="preserve"> </w:t>
      </w:r>
      <w:r w:rsidRPr="00C755FE">
        <w:t>различными</w:t>
      </w:r>
      <w:r w:rsidRPr="00C755FE">
        <w:rPr>
          <w:spacing w:val="-43"/>
        </w:rPr>
        <w:t xml:space="preserve"> </w:t>
      </w:r>
      <w:r w:rsidRPr="00C755FE">
        <w:t>видами</w:t>
      </w:r>
      <w:r w:rsidRPr="00C755FE">
        <w:rPr>
          <w:spacing w:val="-44"/>
        </w:rPr>
        <w:t xml:space="preserve"> </w:t>
      </w:r>
      <w:r w:rsidRPr="00C755FE">
        <w:t>речевой</w:t>
      </w:r>
      <w:r w:rsidRPr="00C755FE">
        <w:rPr>
          <w:spacing w:val="-43"/>
        </w:rPr>
        <w:t xml:space="preserve"> </w:t>
      </w:r>
      <w:r w:rsidRPr="00C755FE">
        <w:t>деятельности,</w:t>
      </w:r>
      <w:r w:rsidRPr="00C755FE">
        <w:rPr>
          <w:spacing w:val="-44"/>
        </w:rPr>
        <w:t xml:space="preserve"> </w:t>
      </w:r>
      <w:r w:rsidRPr="00C755FE">
        <w:t>сформировать</w:t>
      </w:r>
      <w:r w:rsidRPr="00C755FE">
        <w:rPr>
          <w:spacing w:val="-10"/>
        </w:rPr>
        <w:t xml:space="preserve"> </w:t>
      </w:r>
      <w:r w:rsidRPr="00C755FE">
        <w:t>умения</w:t>
      </w:r>
      <w:r w:rsidRPr="00C755FE">
        <w:rPr>
          <w:spacing w:val="-10"/>
        </w:rPr>
        <w:t xml:space="preserve"> </w:t>
      </w:r>
      <w:r w:rsidRPr="00C755FE">
        <w:t>и</w:t>
      </w:r>
      <w:r w:rsidRPr="00C755FE">
        <w:rPr>
          <w:spacing w:val="-9"/>
        </w:rPr>
        <w:t xml:space="preserve"> </w:t>
      </w:r>
      <w:r w:rsidRPr="00C755FE">
        <w:t>навыки</w:t>
      </w:r>
      <w:r w:rsidRPr="00C755FE">
        <w:rPr>
          <w:spacing w:val="-10"/>
        </w:rPr>
        <w:t xml:space="preserve"> </w:t>
      </w:r>
      <w:r w:rsidRPr="00C755FE">
        <w:t>грамотного</w:t>
      </w:r>
      <w:r w:rsidRPr="00C755FE">
        <w:rPr>
          <w:spacing w:val="-10"/>
        </w:rPr>
        <w:t xml:space="preserve"> </w:t>
      </w:r>
      <w:r w:rsidRPr="00C755FE">
        <w:t>письма,</w:t>
      </w:r>
      <w:r w:rsidRPr="00C755FE">
        <w:rPr>
          <w:spacing w:val="-10"/>
        </w:rPr>
        <w:t xml:space="preserve"> </w:t>
      </w:r>
      <w:r w:rsidRPr="00C755FE">
        <w:t>рационального</w:t>
      </w:r>
      <w:r w:rsidRPr="00C755FE">
        <w:rPr>
          <w:spacing w:val="-9"/>
        </w:rPr>
        <w:t xml:space="preserve"> </w:t>
      </w:r>
      <w:r w:rsidRPr="00C755FE">
        <w:rPr>
          <w:spacing w:val="-3"/>
        </w:rPr>
        <w:t>чте</w:t>
      </w:r>
      <w:r w:rsidRPr="00C755FE">
        <w:t>ния,</w:t>
      </w:r>
      <w:r w:rsidRPr="00C755FE">
        <w:rPr>
          <w:spacing w:val="-17"/>
        </w:rPr>
        <w:t xml:space="preserve"> </w:t>
      </w:r>
      <w:r w:rsidRPr="00C755FE">
        <w:t>полноценного</w:t>
      </w:r>
      <w:r w:rsidRPr="00C755FE">
        <w:rPr>
          <w:spacing w:val="-18"/>
        </w:rPr>
        <w:t xml:space="preserve"> </w:t>
      </w:r>
      <w:r w:rsidRPr="00C755FE">
        <w:t>восприятия</w:t>
      </w:r>
      <w:r w:rsidRPr="00C755FE">
        <w:rPr>
          <w:spacing w:val="-17"/>
        </w:rPr>
        <w:t xml:space="preserve"> </w:t>
      </w:r>
      <w:r w:rsidRPr="00C755FE">
        <w:t>звучащей</w:t>
      </w:r>
      <w:r w:rsidRPr="00C755FE">
        <w:rPr>
          <w:spacing w:val="-17"/>
        </w:rPr>
        <w:t xml:space="preserve"> </w:t>
      </w:r>
      <w:r w:rsidRPr="00C755FE">
        <w:t>речи,</w:t>
      </w:r>
      <w:r w:rsidRPr="00C755FE">
        <w:rPr>
          <w:spacing w:val="-17"/>
        </w:rPr>
        <w:t xml:space="preserve"> </w:t>
      </w:r>
      <w:r w:rsidRPr="00C755FE">
        <w:t>научить</w:t>
      </w:r>
      <w:r w:rsidRPr="00C755FE">
        <w:rPr>
          <w:spacing w:val="-17"/>
        </w:rPr>
        <w:t xml:space="preserve"> </w:t>
      </w:r>
      <w:r w:rsidRPr="00C755FE">
        <w:rPr>
          <w:spacing w:val="-4"/>
        </w:rPr>
        <w:t>школь</w:t>
      </w:r>
      <w:r w:rsidRPr="00C755FE">
        <w:t>ников свободно, правильно и выразительно говорить и</w:t>
      </w:r>
      <w:r w:rsidRPr="00C755FE">
        <w:rPr>
          <w:spacing w:val="-28"/>
        </w:rPr>
        <w:t xml:space="preserve"> </w:t>
      </w:r>
      <w:r w:rsidRPr="00C755FE">
        <w:rPr>
          <w:spacing w:val="-3"/>
        </w:rPr>
        <w:t xml:space="preserve">писать </w:t>
      </w:r>
      <w:r w:rsidRPr="00C755FE">
        <w:t>на</w:t>
      </w:r>
      <w:r w:rsidRPr="00C755FE">
        <w:rPr>
          <w:spacing w:val="-22"/>
        </w:rPr>
        <w:t xml:space="preserve"> </w:t>
      </w:r>
      <w:r w:rsidRPr="00C755FE">
        <w:t>родном</w:t>
      </w:r>
      <w:r w:rsidRPr="00C755FE">
        <w:rPr>
          <w:spacing w:val="-21"/>
        </w:rPr>
        <w:t xml:space="preserve"> </w:t>
      </w:r>
      <w:r w:rsidRPr="00C755FE">
        <w:t>языке,</w:t>
      </w:r>
      <w:r w:rsidRPr="00C755FE">
        <w:rPr>
          <w:spacing w:val="-21"/>
        </w:rPr>
        <w:t xml:space="preserve"> </w:t>
      </w:r>
      <w:r w:rsidRPr="00C755FE">
        <w:t>использовать</w:t>
      </w:r>
      <w:r w:rsidRPr="00C755FE">
        <w:rPr>
          <w:spacing w:val="-22"/>
        </w:rPr>
        <w:t xml:space="preserve"> </w:t>
      </w:r>
      <w:r w:rsidRPr="00C755FE">
        <w:t>язык</w:t>
      </w:r>
      <w:r w:rsidRPr="00C755FE">
        <w:rPr>
          <w:spacing w:val="-21"/>
        </w:rPr>
        <w:t xml:space="preserve"> </w:t>
      </w:r>
      <w:r w:rsidRPr="00C755FE">
        <w:t>в</w:t>
      </w:r>
      <w:r w:rsidRPr="00C755FE">
        <w:rPr>
          <w:spacing w:val="-21"/>
        </w:rPr>
        <w:t xml:space="preserve"> </w:t>
      </w:r>
      <w:r w:rsidRPr="00C755FE">
        <w:t>разных</w:t>
      </w:r>
      <w:r w:rsidRPr="00C755FE">
        <w:rPr>
          <w:spacing w:val="-22"/>
        </w:rPr>
        <w:t xml:space="preserve"> </w:t>
      </w:r>
      <w:r w:rsidRPr="00C755FE">
        <w:t>ситуациях</w:t>
      </w:r>
      <w:r w:rsidRPr="00C755FE">
        <w:rPr>
          <w:spacing w:val="-21"/>
        </w:rPr>
        <w:t xml:space="preserve"> </w:t>
      </w:r>
      <w:r w:rsidRPr="00C755FE">
        <w:rPr>
          <w:spacing w:val="-3"/>
        </w:rPr>
        <w:t>обще</w:t>
      </w:r>
      <w:r w:rsidRPr="00C755FE">
        <w:t>ния,</w:t>
      </w:r>
      <w:r w:rsidRPr="00C755FE">
        <w:rPr>
          <w:spacing w:val="-18"/>
        </w:rPr>
        <w:t xml:space="preserve"> </w:t>
      </w:r>
      <w:r w:rsidRPr="00C755FE">
        <w:t>соблюдая</w:t>
      </w:r>
      <w:r w:rsidRPr="00C755FE">
        <w:rPr>
          <w:spacing w:val="-17"/>
        </w:rPr>
        <w:t xml:space="preserve"> </w:t>
      </w:r>
      <w:r w:rsidRPr="00C755FE">
        <w:t>нормы</w:t>
      </w:r>
      <w:r w:rsidRPr="00C755FE">
        <w:rPr>
          <w:spacing w:val="-17"/>
        </w:rPr>
        <w:t xml:space="preserve"> </w:t>
      </w:r>
      <w:r w:rsidRPr="00C755FE">
        <w:t>речевого</w:t>
      </w:r>
      <w:r w:rsidRPr="00C755FE">
        <w:rPr>
          <w:spacing w:val="-18"/>
        </w:rPr>
        <w:t xml:space="preserve"> </w:t>
      </w:r>
      <w:r w:rsidRPr="00C755FE">
        <w:t>этикета.</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обучения:</w:t>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p>
    <w:p w:rsidR="00954FE7" w:rsidRPr="00C755FE" w:rsidRDefault="00954FE7" w:rsidP="00954FE7">
      <w:pPr>
        <w:spacing w:after="0" w:line="240" w:lineRule="auto"/>
        <w:jc w:val="both"/>
        <w:rPr>
          <w:rFonts w:ascii="Times New Roman" w:hAnsi="Times New Roman" w:cs="Times New Roman"/>
          <w:b/>
          <w:spacing w:val="-1"/>
          <w:sz w:val="24"/>
          <w:szCs w:val="24"/>
        </w:rPr>
      </w:pPr>
      <w:r w:rsidRPr="00C755FE">
        <w:rPr>
          <w:rFonts w:ascii="Times New Roman" w:hAnsi="Times New Roman" w:cs="Times New Roman"/>
          <w:b/>
          <w:i/>
          <w:spacing w:val="-1"/>
          <w:sz w:val="24"/>
          <w:szCs w:val="24"/>
        </w:rPr>
        <w:t xml:space="preserve">- </w:t>
      </w:r>
      <w:r w:rsidRPr="00C755FE">
        <w:rPr>
          <w:rFonts w:ascii="Times New Roman" w:hAnsi="Times New Roman" w:cs="Times New Roman"/>
          <w:sz w:val="24"/>
          <w:szCs w:val="24"/>
        </w:rPr>
        <w:t xml:space="preserve">воспитание уважения к родному языку, сознательного </w:t>
      </w:r>
      <w:r w:rsidRPr="00C755FE">
        <w:rPr>
          <w:rFonts w:ascii="Times New Roman" w:hAnsi="Times New Roman" w:cs="Times New Roman"/>
          <w:spacing w:val="-4"/>
          <w:sz w:val="24"/>
          <w:szCs w:val="24"/>
        </w:rPr>
        <w:t>от</w:t>
      </w:r>
      <w:r w:rsidRPr="00C755FE">
        <w:rPr>
          <w:rFonts w:ascii="Times New Roman" w:hAnsi="Times New Roman" w:cs="Times New Roman"/>
          <w:sz w:val="24"/>
          <w:szCs w:val="24"/>
        </w:rPr>
        <w:t xml:space="preserve">ношения к нему как явлению культуры; осмысление </w:t>
      </w:r>
      <w:r w:rsidRPr="00C755FE">
        <w:rPr>
          <w:rFonts w:ascii="Times New Roman" w:hAnsi="Times New Roman" w:cs="Times New Roman"/>
          <w:spacing w:val="-3"/>
          <w:sz w:val="24"/>
          <w:szCs w:val="24"/>
        </w:rPr>
        <w:t>род</w:t>
      </w:r>
      <w:r w:rsidRPr="00C755FE">
        <w:rPr>
          <w:rFonts w:ascii="Times New Roman" w:hAnsi="Times New Roman" w:cs="Times New Roman"/>
          <w:sz w:val="24"/>
          <w:szCs w:val="24"/>
        </w:rPr>
        <w:t xml:space="preserve">ного языка как основного средства общения, средства </w:t>
      </w:r>
      <w:r w:rsidRPr="00C755FE">
        <w:rPr>
          <w:rFonts w:ascii="Times New Roman" w:hAnsi="Times New Roman" w:cs="Times New Roman"/>
          <w:spacing w:val="-4"/>
          <w:sz w:val="24"/>
          <w:szCs w:val="24"/>
        </w:rPr>
        <w:t>по</w:t>
      </w:r>
      <w:r w:rsidRPr="00C755FE">
        <w:rPr>
          <w:rFonts w:ascii="Times New Roman" w:hAnsi="Times New Roman" w:cs="Times New Roman"/>
          <w:sz w:val="24"/>
          <w:szCs w:val="24"/>
        </w:rPr>
        <w:t>лучения</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знаний</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разных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сферах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человеческой</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деятельности, средства</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освоения</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морально-этических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норм,</w:t>
      </w:r>
      <w:r w:rsidRPr="00C755FE">
        <w:rPr>
          <w:rFonts w:ascii="Times New Roman" w:hAnsi="Times New Roman" w:cs="Times New Roman"/>
          <w:spacing w:val="-27"/>
          <w:sz w:val="24"/>
          <w:szCs w:val="24"/>
        </w:rPr>
        <w:t xml:space="preserve"> </w:t>
      </w:r>
      <w:r w:rsidRPr="00C755FE">
        <w:rPr>
          <w:rFonts w:ascii="Times New Roman" w:hAnsi="Times New Roman" w:cs="Times New Roman"/>
          <w:sz w:val="24"/>
          <w:szCs w:val="24"/>
        </w:rPr>
        <w:t>принятых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8"/>
          <w:sz w:val="24"/>
          <w:szCs w:val="24"/>
        </w:rPr>
        <w:t xml:space="preserve"> </w:t>
      </w:r>
      <w:r w:rsidRPr="00C755FE">
        <w:rPr>
          <w:rFonts w:ascii="Times New Roman" w:hAnsi="Times New Roman" w:cs="Times New Roman"/>
          <w:spacing w:val="-5"/>
          <w:sz w:val="24"/>
          <w:szCs w:val="24"/>
        </w:rPr>
        <w:t>об</w:t>
      </w:r>
      <w:r w:rsidRPr="00C755FE">
        <w:rPr>
          <w:rFonts w:ascii="Times New Roman" w:hAnsi="Times New Roman" w:cs="Times New Roman"/>
          <w:sz w:val="24"/>
          <w:szCs w:val="24"/>
        </w:rPr>
        <w:t xml:space="preserve">ществе; осознание эстетической ценности родного  </w:t>
      </w:r>
      <w:r w:rsidRPr="00C755FE">
        <w:rPr>
          <w:rFonts w:ascii="Times New Roman" w:hAnsi="Times New Roman" w:cs="Times New Roman"/>
          <w:spacing w:val="-4"/>
          <w:sz w:val="24"/>
          <w:szCs w:val="24"/>
        </w:rPr>
        <w:t>язы</w:t>
      </w:r>
      <w:r w:rsidRPr="00C755FE">
        <w:rPr>
          <w:rFonts w:ascii="Times New Roman" w:hAnsi="Times New Roman" w:cs="Times New Roman"/>
          <w:sz w:val="24"/>
          <w:szCs w:val="24"/>
        </w:rPr>
        <w:t>ка, воспитание стремления к речевому самосовершенствованию;</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-овладение русским языком как средством общения в</w:t>
      </w:r>
      <w:r w:rsidRPr="00C755FE">
        <w:rPr>
          <w:rFonts w:ascii="Times New Roman" w:hAnsi="Times New Roman" w:cs="Times New Roman"/>
          <w:spacing w:val="-43"/>
        </w:rPr>
        <w:t xml:space="preserve"> </w:t>
      </w:r>
      <w:r w:rsidRPr="00C755FE">
        <w:rPr>
          <w:rFonts w:ascii="Times New Roman" w:hAnsi="Times New Roman" w:cs="Times New Roman"/>
        </w:rPr>
        <w:t>повседневной</w:t>
      </w:r>
      <w:r w:rsidRPr="00C755FE">
        <w:rPr>
          <w:rFonts w:ascii="Times New Roman" w:hAnsi="Times New Roman" w:cs="Times New Roman"/>
          <w:spacing w:val="-31"/>
        </w:rPr>
        <w:t xml:space="preserve"> </w:t>
      </w:r>
      <w:r w:rsidRPr="00C755FE">
        <w:rPr>
          <w:rFonts w:ascii="Times New Roman" w:hAnsi="Times New Roman" w:cs="Times New Roman"/>
        </w:rPr>
        <w:t>жизни</w:t>
      </w:r>
      <w:r w:rsidRPr="00C755FE">
        <w:rPr>
          <w:rFonts w:ascii="Times New Roman" w:hAnsi="Times New Roman" w:cs="Times New Roman"/>
          <w:spacing w:val="-30"/>
        </w:rPr>
        <w:t xml:space="preserve"> </w:t>
      </w:r>
      <w:r w:rsidRPr="00C755FE">
        <w:rPr>
          <w:rFonts w:ascii="Times New Roman" w:hAnsi="Times New Roman" w:cs="Times New Roman"/>
        </w:rPr>
        <w:t>и</w:t>
      </w:r>
      <w:r w:rsidRPr="00C755FE">
        <w:rPr>
          <w:rFonts w:ascii="Times New Roman" w:hAnsi="Times New Roman" w:cs="Times New Roman"/>
          <w:spacing w:val="-30"/>
        </w:rPr>
        <w:t xml:space="preserve"> </w:t>
      </w:r>
      <w:r w:rsidRPr="00C755FE">
        <w:rPr>
          <w:rFonts w:ascii="Times New Roman" w:hAnsi="Times New Roman" w:cs="Times New Roman"/>
        </w:rPr>
        <w:t>учебной</w:t>
      </w:r>
      <w:r w:rsidRPr="00C755FE">
        <w:rPr>
          <w:rFonts w:ascii="Times New Roman" w:hAnsi="Times New Roman" w:cs="Times New Roman"/>
          <w:spacing w:val="-30"/>
        </w:rPr>
        <w:t xml:space="preserve"> </w:t>
      </w:r>
      <w:r w:rsidRPr="00C755FE">
        <w:rPr>
          <w:rFonts w:ascii="Times New Roman" w:hAnsi="Times New Roman" w:cs="Times New Roman"/>
        </w:rPr>
        <w:t>деятельности;</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готовности и</w:t>
      </w:r>
      <w:r w:rsidRPr="00C755FE">
        <w:rPr>
          <w:rFonts w:ascii="Times New Roman" w:hAnsi="Times New Roman" w:cs="Times New Roman"/>
          <w:spacing w:val="-22"/>
        </w:rPr>
        <w:t xml:space="preserve"> </w:t>
      </w:r>
      <w:r w:rsidRPr="00C755FE">
        <w:rPr>
          <w:rFonts w:ascii="Times New Roman" w:hAnsi="Times New Roman" w:cs="Times New Roman"/>
        </w:rPr>
        <w:t>способности</w:t>
      </w:r>
      <w:r w:rsidRPr="00C755FE">
        <w:rPr>
          <w:rFonts w:ascii="Times New Roman" w:hAnsi="Times New Roman" w:cs="Times New Roman"/>
          <w:spacing w:val="-22"/>
        </w:rPr>
        <w:t xml:space="preserve"> </w:t>
      </w:r>
      <w:r w:rsidRPr="00C755FE">
        <w:rPr>
          <w:rFonts w:ascii="Times New Roman" w:hAnsi="Times New Roman" w:cs="Times New Roman"/>
        </w:rPr>
        <w:t>к</w:t>
      </w:r>
      <w:r w:rsidRPr="00C755FE">
        <w:rPr>
          <w:rFonts w:ascii="Times New Roman" w:hAnsi="Times New Roman" w:cs="Times New Roman"/>
          <w:spacing w:val="-22"/>
        </w:rPr>
        <w:t xml:space="preserve"> </w:t>
      </w:r>
      <w:r w:rsidRPr="00C755FE">
        <w:rPr>
          <w:rFonts w:ascii="Times New Roman" w:hAnsi="Times New Roman" w:cs="Times New Roman"/>
        </w:rPr>
        <w:t>речевому</w:t>
      </w:r>
      <w:r w:rsidRPr="00C755FE">
        <w:rPr>
          <w:rFonts w:ascii="Times New Roman" w:hAnsi="Times New Roman" w:cs="Times New Roman"/>
          <w:spacing w:val="-22"/>
        </w:rPr>
        <w:t xml:space="preserve"> </w:t>
      </w:r>
      <w:r w:rsidRPr="00C755FE">
        <w:rPr>
          <w:rFonts w:ascii="Times New Roman" w:hAnsi="Times New Roman" w:cs="Times New Roman"/>
        </w:rPr>
        <w:t>взаимодействию</w:t>
      </w:r>
      <w:r w:rsidRPr="00C755FE">
        <w:rPr>
          <w:rFonts w:ascii="Times New Roman" w:hAnsi="Times New Roman" w:cs="Times New Roman"/>
          <w:spacing w:val="-22"/>
        </w:rPr>
        <w:t xml:space="preserve"> </w:t>
      </w:r>
      <w:r w:rsidRPr="00C755FE">
        <w:rPr>
          <w:rFonts w:ascii="Times New Roman" w:hAnsi="Times New Roman" w:cs="Times New Roman"/>
        </w:rPr>
        <w:t>и</w:t>
      </w:r>
      <w:r w:rsidRPr="00C755FE">
        <w:rPr>
          <w:rFonts w:ascii="Times New Roman" w:hAnsi="Times New Roman" w:cs="Times New Roman"/>
          <w:spacing w:val="-22"/>
        </w:rPr>
        <w:t xml:space="preserve"> </w:t>
      </w:r>
      <w:r w:rsidRPr="00C755FE">
        <w:rPr>
          <w:rFonts w:ascii="Times New Roman" w:hAnsi="Times New Roman" w:cs="Times New Roman"/>
        </w:rPr>
        <w:t>взаимопониманию потребности в речевом самосовершенствовании, овладение важнейшими</w:t>
      </w:r>
      <w:r w:rsidRPr="00C755FE">
        <w:rPr>
          <w:rFonts w:ascii="Times New Roman" w:hAnsi="Times New Roman" w:cs="Times New Roman"/>
          <w:spacing w:val="-27"/>
        </w:rPr>
        <w:t xml:space="preserve"> </w:t>
      </w:r>
      <w:r w:rsidRPr="00C755FE">
        <w:rPr>
          <w:rFonts w:ascii="Times New Roman" w:hAnsi="Times New Roman" w:cs="Times New Roman"/>
        </w:rPr>
        <w:t>общеучебными</w:t>
      </w:r>
      <w:r w:rsidRPr="00C755FE">
        <w:rPr>
          <w:rFonts w:ascii="Times New Roman" w:hAnsi="Times New Roman" w:cs="Times New Roman"/>
          <w:spacing w:val="-27"/>
        </w:rPr>
        <w:t xml:space="preserve"> </w:t>
      </w:r>
      <w:r w:rsidRPr="00C755FE">
        <w:rPr>
          <w:rFonts w:ascii="Times New Roman" w:hAnsi="Times New Roman" w:cs="Times New Roman"/>
        </w:rPr>
        <w:t>умениями</w:t>
      </w:r>
      <w:r w:rsidRPr="00C755FE">
        <w:rPr>
          <w:rFonts w:ascii="Times New Roman" w:hAnsi="Times New Roman" w:cs="Times New Roman"/>
          <w:spacing w:val="-27"/>
        </w:rPr>
        <w:t xml:space="preserve"> </w:t>
      </w:r>
      <w:r w:rsidRPr="00C755FE">
        <w:rPr>
          <w:rFonts w:ascii="Times New Roman" w:hAnsi="Times New Roman" w:cs="Times New Roman"/>
        </w:rPr>
        <w:t>и</w:t>
      </w:r>
      <w:r w:rsidRPr="00C755FE">
        <w:rPr>
          <w:rFonts w:ascii="Times New Roman" w:hAnsi="Times New Roman" w:cs="Times New Roman"/>
          <w:spacing w:val="-26"/>
        </w:rPr>
        <w:t xml:space="preserve"> </w:t>
      </w:r>
      <w:r w:rsidRPr="00C755FE">
        <w:rPr>
          <w:rFonts w:ascii="Times New Roman" w:hAnsi="Times New Roman" w:cs="Times New Roman"/>
        </w:rPr>
        <w:t>универсальными</w:t>
      </w:r>
      <w:r w:rsidRPr="00C755FE">
        <w:rPr>
          <w:rFonts w:ascii="Times New Roman" w:hAnsi="Times New Roman" w:cs="Times New Roman"/>
          <w:spacing w:val="-42"/>
        </w:rPr>
        <w:t xml:space="preserve"> </w:t>
      </w:r>
      <w:r w:rsidRPr="00C755FE">
        <w:rPr>
          <w:rFonts w:ascii="Times New Roman" w:hAnsi="Times New Roman" w:cs="Times New Roman"/>
        </w:rPr>
        <w:t>учебными</w:t>
      </w:r>
      <w:r w:rsidRPr="00C755FE">
        <w:rPr>
          <w:rFonts w:ascii="Times New Roman" w:hAnsi="Times New Roman" w:cs="Times New Roman"/>
          <w:spacing w:val="-41"/>
        </w:rPr>
        <w:t xml:space="preserve"> </w:t>
      </w:r>
      <w:r w:rsidRPr="00C755FE">
        <w:rPr>
          <w:rFonts w:ascii="Times New Roman" w:hAnsi="Times New Roman" w:cs="Times New Roman"/>
        </w:rPr>
        <w:t>действиями</w:t>
      </w:r>
      <w:r w:rsidRPr="00C755FE">
        <w:rPr>
          <w:rFonts w:ascii="Times New Roman" w:hAnsi="Times New Roman" w:cs="Times New Roman"/>
          <w:spacing w:val="-42"/>
        </w:rPr>
        <w:t xml:space="preserve"> </w:t>
      </w:r>
      <w:r w:rsidRPr="00C755FE">
        <w:rPr>
          <w:rFonts w:ascii="Times New Roman" w:hAnsi="Times New Roman" w:cs="Times New Roman"/>
        </w:rPr>
        <w:t>(формулировать</w:t>
      </w:r>
      <w:r w:rsidRPr="00C755FE">
        <w:rPr>
          <w:rFonts w:ascii="Times New Roman" w:hAnsi="Times New Roman" w:cs="Times New Roman"/>
          <w:spacing w:val="-41"/>
        </w:rPr>
        <w:t xml:space="preserve"> </w:t>
      </w:r>
      <w:r w:rsidRPr="00C755FE">
        <w:rPr>
          <w:rFonts w:ascii="Times New Roman" w:hAnsi="Times New Roman" w:cs="Times New Roman"/>
        </w:rPr>
        <w:t>цель</w:t>
      </w:r>
      <w:r w:rsidRPr="00C755FE">
        <w:rPr>
          <w:rFonts w:ascii="Times New Roman" w:hAnsi="Times New Roman" w:cs="Times New Roman"/>
          <w:spacing w:val="-42"/>
        </w:rPr>
        <w:t xml:space="preserve"> </w:t>
      </w:r>
      <w:r w:rsidRPr="00C755FE">
        <w:rPr>
          <w:rFonts w:ascii="Times New Roman" w:hAnsi="Times New Roman" w:cs="Times New Roman"/>
        </w:rPr>
        <w:t>деятельности, планировать</w:t>
      </w:r>
      <w:r w:rsidRPr="00C755FE">
        <w:rPr>
          <w:rFonts w:ascii="Times New Roman" w:hAnsi="Times New Roman" w:cs="Times New Roman"/>
          <w:spacing w:val="-16"/>
        </w:rPr>
        <w:t xml:space="preserve"> </w:t>
      </w:r>
      <w:r w:rsidRPr="00C755FE">
        <w:rPr>
          <w:rFonts w:ascii="Times New Roman" w:hAnsi="Times New Roman" w:cs="Times New Roman"/>
        </w:rPr>
        <w:t>её,</w:t>
      </w:r>
      <w:r w:rsidRPr="00C755FE">
        <w:rPr>
          <w:rFonts w:ascii="Times New Roman" w:hAnsi="Times New Roman" w:cs="Times New Roman"/>
          <w:spacing w:val="-15"/>
        </w:rPr>
        <w:t xml:space="preserve"> </w:t>
      </w:r>
      <w:r w:rsidRPr="00C755FE">
        <w:rPr>
          <w:rFonts w:ascii="Times New Roman" w:hAnsi="Times New Roman" w:cs="Times New Roman"/>
        </w:rPr>
        <w:t>осуществлять</w:t>
      </w:r>
      <w:r w:rsidRPr="00C755FE">
        <w:rPr>
          <w:rFonts w:ascii="Times New Roman" w:hAnsi="Times New Roman" w:cs="Times New Roman"/>
          <w:spacing w:val="-16"/>
        </w:rPr>
        <w:t xml:space="preserve"> </w:t>
      </w:r>
      <w:r w:rsidRPr="00C755FE">
        <w:rPr>
          <w:rFonts w:ascii="Times New Roman" w:hAnsi="Times New Roman" w:cs="Times New Roman"/>
        </w:rPr>
        <w:t>речевой</w:t>
      </w:r>
      <w:r w:rsidRPr="00C755FE">
        <w:rPr>
          <w:rFonts w:ascii="Times New Roman" w:hAnsi="Times New Roman" w:cs="Times New Roman"/>
          <w:spacing w:val="-15"/>
        </w:rPr>
        <w:t xml:space="preserve"> </w:t>
      </w:r>
      <w:r w:rsidRPr="00C755FE">
        <w:rPr>
          <w:rFonts w:ascii="Times New Roman" w:hAnsi="Times New Roman" w:cs="Times New Roman"/>
        </w:rPr>
        <w:t>самоконтроль</w:t>
      </w:r>
      <w:r w:rsidRPr="00C755FE">
        <w:rPr>
          <w:rFonts w:ascii="Times New Roman" w:hAnsi="Times New Roman" w:cs="Times New Roman"/>
          <w:spacing w:val="-16"/>
        </w:rPr>
        <w:t xml:space="preserve"> </w:t>
      </w:r>
      <w:r w:rsidRPr="00C755FE">
        <w:rPr>
          <w:rFonts w:ascii="Times New Roman" w:hAnsi="Times New Roman" w:cs="Times New Roman"/>
        </w:rPr>
        <w:t>и</w:t>
      </w:r>
      <w:r w:rsidRPr="00C755FE">
        <w:rPr>
          <w:rFonts w:ascii="Times New Roman" w:hAnsi="Times New Roman" w:cs="Times New Roman"/>
          <w:spacing w:val="-15"/>
        </w:rPr>
        <w:t xml:space="preserve"> </w:t>
      </w:r>
      <w:r w:rsidRPr="00C755FE">
        <w:rPr>
          <w:rFonts w:ascii="Times New Roman" w:hAnsi="Times New Roman" w:cs="Times New Roman"/>
          <w:spacing w:val="-4"/>
        </w:rPr>
        <w:t xml:space="preserve">само- </w:t>
      </w:r>
      <w:r w:rsidRPr="00C755FE">
        <w:rPr>
          <w:rFonts w:ascii="Times New Roman" w:hAnsi="Times New Roman" w:cs="Times New Roman"/>
        </w:rPr>
        <w:t>коррекцию;</w:t>
      </w:r>
      <w:r w:rsidRPr="00C755FE">
        <w:rPr>
          <w:rFonts w:ascii="Times New Roman" w:hAnsi="Times New Roman" w:cs="Times New Roman"/>
          <w:spacing w:val="-30"/>
        </w:rPr>
        <w:t xml:space="preserve"> </w:t>
      </w:r>
      <w:r w:rsidRPr="00C755FE">
        <w:rPr>
          <w:rFonts w:ascii="Times New Roman" w:hAnsi="Times New Roman" w:cs="Times New Roman"/>
        </w:rPr>
        <w:t>проводить</w:t>
      </w:r>
      <w:r w:rsidRPr="00C755FE">
        <w:rPr>
          <w:rFonts w:ascii="Times New Roman" w:hAnsi="Times New Roman" w:cs="Times New Roman"/>
          <w:spacing w:val="-30"/>
        </w:rPr>
        <w:t xml:space="preserve"> </w:t>
      </w:r>
      <w:r w:rsidRPr="00C755FE">
        <w:rPr>
          <w:rFonts w:ascii="Times New Roman" w:hAnsi="Times New Roman" w:cs="Times New Roman"/>
        </w:rPr>
        <w:t>библиографический</w:t>
      </w:r>
      <w:r w:rsidRPr="00C755FE">
        <w:rPr>
          <w:rFonts w:ascii="Times New Roman" w:hAnsi="Times New Roman" w:cs="Times New Roman"/>
          <w:spacing w:val="-30"/>
        </w:rPr>
        <w:t xml:space="preserve"> </w:t>
      </w:r>
      <w:r w:rsidRPr="00C755FE">
        <w:rPr>
          <w:rFonts w:ascii="Times New Roman" w:hAnsi="Times New Roman" w:cs="Times New Roman"/>
        </w:rPr>
        <w:t>поиск,</w:t>
      </w:r>
      <w:r w:rsidRPr="00C755FE">
        <w:rPr>
          <w:rFonts w:ascii="Times New Roman" w:hAnsi="Times New Roman" w:cs="Times New Roman"/>
          <w:spacing w:val="-30"/>
        </w:rPr>
        <w:t xml:space="preserve"> </w:t>
      </w:r>
      <w:r w:rsidRPr="00C755FE">
        <w:rPr>
          <w:rFonts w:ascii="Times New Roman" w:hAnsi="Times New Roman" w:cs="Times New Roman"/>
        </w:rPr>
        <w:t>извлекать и</w:t>
      </w:r>
      <w:r w:rsidRPr="00C755FE">
        <w:rPr>
          <w:rFonts w:ascii="Times New Roman" w:hAnsi="Times New Roman" w:cs="Times New Roman"/>
          <w:spacing w:val="-34"/>
        </w:rPr>
        <w:t xml:space="preserve"> </w:t>
      </w:r>
      <w:r w:rsidRPr="00C755FE">
        <w:rPr>
          <w:rFonts w:ascii="Times New Roman" w:hAnsi="Times New Roman" w:cs="Times New Roman"/>
        </w:rPr>
        <w:t>преобразовывать</w:t>
      </w:r>
      <w:r w:rsidRPr="00C755FE">
        <w:rPr>
          <w:rFonts w:ascii="Times New Roman" w:hAnsi="Times New Roman" w:cs="Times New Roman"/>
          <w:spacing w:val="-34"/>
        </w:rPr>
        <w:t xml:space="preserve"> </w:t>
      </w:r>
      <w:r w:rsidRPr="00C755FE">
        <w:rPr>
          <w:rFonts w:ascii="Times New Roman" w:hAnsi="Times New Roman" w:cs="Times New Roman"/>
        </w:rPr>
        <w:t>необходимую</w:t>
      </w:r>
      <w:r w:rsidRPr="00C755FE">
        <w:rPr>
          <w:rFonts w:ascii="Times New Roman" w:hAnsi="Times New Roman" w:cs="Times New Roman"/>
          <w:spacing w:val="-33"/>
        </w:rPr>
        <w:t xml:space="preserve"> </w:t>
      </w:r>
      <w:r w:rsidRPr="00C755FE">
        <w:rPr>
          <w:rFonts w:ascii="Times New Roman" w:hAnsi="Times New Roman" w:cs="Times New Roman"/>
        </w:rPr>
        <w:t>информацию</w:t>
      </w:r>
      <w:r w:rsidRPr="00C755FE">
        <w:rPr>
          <w:rFonts w:ascii="Times New Roman" w:hAnsi="Times New Roman" w:cs="Times New Roman"/>
          <w:spacing w:val="-34"/>
        </w:rPr>
        <w:t xml:space="preserve"> </w:t>
      </w:r>
      <w:r w:rsidRPr="00C755FE">
        <w:rPr>
          <w:rFonts w:ascii="Times New Roman" w:hAnsi="Times New Roman" w:cs="Times New Roman"/>
        </w:rPr>
        <w:t>из</w:t>
      </w:r>
      <w:r w:rsidRPr="00C755FE">
        <w:rPr>
          <w:rFonts w:ascii="Times New Roman" w:hAnsi="Times New Roman" w:cs="Times New Roman"/>
          <w:spacing w:val="-34"/>
        </w:rPr>
        <w:t xml:space="preserve"> </w:t>
      </w:r>
      <w:r w:rsidRPr="00C755FE">
        <w:rPr>
          <w:rFonts w:ascii="Times New Roman" w:hAnsi="Times New Roman" w:cs="Times New Roman"/>
        </w:rPr>
        <w:t>лингвистических словарей различных типов и других источников, включая СМИ и Интернет; осуществлять</w:t>
      </w:r>
      <w:r w:rsidRPr="00C755FE">
        <w:rPr>
          <w:rFonts w:ascii="Times New Roman" w:hAnsi="Times New Roman" w:cs="Times New Roman"/>
          <w:spacing w:val="54"/>
        </w:rPr>
        <w:t xml:space="preserve"> </w:t>
      </w:r>
      <w:r w:rsidRPr="00C755FE">
        <w:rPr>
          <w:rFonts w:ascii="Times New Roman" w:hAnsi="Times New Roman" w:cs="Times New Roman"/>
        </w:rPr>
        <w:t>информационную</w:t>
      </w:r>
    </w:p>
    <w:p w:rsidR="00954FE7" w:rsidRPr="00C755FE" w:rsidRDefault="00954FE7" w:rsidP="00954FE7">
      <w:pPr>
        <w:pStyle w:val="ac"/>
        <w:jc w:val="both"/>
      </w:pPr>
      <w:r w:rsidRPr="00C755FE">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-освоение</w:t>
      </w:r>
      <w:r w:rsidRPr="00C755FE">
        <w:rPr>
          <w:rFonts w:ascii="Times New Roman" w:hAnsi="Times New Roman" w:cs="Times New Roman"/>
          <w:spacing w:val="-9"/>
        </w:rPr>
        <w:t xml:space="preserve"> </w:t>
      </w:r>
      <w:r w:rsidRPr="00C755FE">
        <w:rPr>
          <w:rFonts w:ascii="Times New Roman" w:hAnsi="Times New Roman" w:cs="Times New Roman"/>
        </w:rPr>
        <w:t>знаний</w:t>
      </w:r>
      <w:r w:rsidRPr="00C755FE">
        <w:rPr>
          <w:rFonts w:ascii="Times New Roman" w:hAnsi="Times New Roman" w:cs="Times New Roman"/>
          <w:spacing w:val="-8"/>
        </w:rPr>
        <w:t xml:space="preserve"> </w:t>
      </w:r>
      <w:r w:rsidRPr="00C755FE">
        <w:rPr>
          <w:rFonts w:ascii="Times New Roman" w:hAnsi="Times New Roman" w:cs="Times New Roman"/>
        </w:rPr>
        <w:t>об</w:t>
      </w:r>
      <w:r w:rsidRPr="00C755FE">
        <w:rPr>
          <w:rFonts w:ascii="Times New Roman" w:hAnsi="Times New Roman" w:cs="Times New Roman"/>
          <w:spacing w:val="-9"/>
        </w:rPr>
        <w:t xml:space="preserve"> </w:t>
      </w:r>
      <w:r w:rsidRPr="00C755FE">
        <w:rPr>
          <w:rFonts w:ascii="Times New Roman" w:hAnsi="Times New Roman" w:cs="Times New Roman"/>
        </w:rPr>
        <w:t>устройстве</w:t>
      </w:r>
      <w:r w:rsidRPr="00C755FE">
        <w:rPr>
          <w:rFonts w:ascii="Times New Roman" w:hAnsi="Times New Roman" w:cs="Times New Roman"/>
          <w:spacing w:val="-8"/>
        </w:rPr>
        <w:t xml:space="preserve"> </w:t>
      </w:r>
      <w:r w:rsidRPr="00C755FE">
        <w:rPr>
          <w:rFonts w:ascii="Times New Roman" w:hAnsi="Times New Roman" w:cs="Times New Roman"/>
        </w:rPr>
        <w:t>языковой</w:t>
      </w:r>
      <w:r w:rsidRPr="00C755FE">
        <w:rPr>
          <w:rFonts w:ascii="Times New Roman" w:hAnsi="Times New Roman" w:cs="Times New Roman"/>
          <w:spacing w:val="-8"/>
        </w:rPr>
        <w:t xml:space="preserve"> </w:t>
      </w:r>
      <w:r w:rsidRPr="00C755FE">
        <w:rPr>
          <w:rFonts w:ascii="Times New Roman" w:hAnsi="Times New Roman" w:cs="Times New Roman"/>
        </w:rPr>
        <w:t>системы</w:t>
      </w:r>
      <w:r w:rsidRPr="00C755FE">
        <w:rPr>
          <w:rFonts w:ascii="Times New Roman" w:hAnsi="Times New Roman" w:cs="Times New Roman"/>
          <w:spacing w:val="-9"/>
        </w:rPr>
        <w:t xml:space="preserve"> </w:t>
      </w:r>
      <w:r w:rsidRPr="00C755FE">
        <w:rPr>
          <w:rFonts w:ascii="Times New Roman" w:hAnsi="Times New Roman" w:cs="Times New Roman"/>
        </w:rPr>
        <w:t>и</w:t>
      </w:r>
      <w:r w:rsidRPr="00C755FE">
        <w:rPr>
          <w:rFonts w:ascii="Times New Roman" w:hAnsi="Times New Roman" w:cs="Times New Roman"/>
          <w:spacing w:val="-8"/>
        </w:rPr>
        <w:t xml:space="preserve"> </w:t>
      </w:r>
      <w:r w:rsidRPr="00C755FE">
        <w:rPr>
          <w:rFonts w:ascii="Times New Roman" w:hAnsi="Times New Roman" w:cs="Times New Roman"/>
        </w:rPr>
        <w:t>закономерностях</w:t>
      </w:r>
      <w:r w:rsidRPr="00C755FE">
        <w:rPr>
          <w:rFonts w:ascii="Times New Roman" w:hAnsi="Times New Roman" w:cs="Times New Roman"/>
          <w:spacing w:val="-31"/>
        </w:rPr>
        <w:t xml:space="preserve"> </w:t>
      </w:r>
      <w:r w:rsidRPr="00C755FE">
        <w:rPr>
          <w:rFonts w:ascii="Times New Roman" w:hAnsi="Times New Roman" w:cs="Times New Roman"/>
        </w:rPr>
        <w:t>её</w:t>
      </w:r>
      <w:r w:rsidRPr="00C755FE">
        <w:rPr>
          <w:rFonts w:ascii="Times New Roman" w:hAnsi="Times New Roman" w:cs="Times New Roman"/>
          <w:spacing w:val="-30"/>
        </w:rPr>
        <w:t xml:space="preserve"> </w:t>
      </w:r>
      <w:r w:rsidRPr="00C755FE">
        <w:rPr>
          <w:rFonts w:ascii="Times New Roman" w:hAnsi="Times New Roman" w:cs="Times New Roman"/>
        </w:rPr>
        <w:t>функционирования;</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способности</w:t>
      </w:r>
      <w:r w:rsidRPr="00C755FE">
        <w:rPr>
          <w:rFonts w:ascii="Times New Roman" w:hAnsi="Times New Roman" w:cs="Times New Roman"/>
          <w:spacing w:val="-30"/>
        </w:rPr>
        <w:t xml:space="preserve"> </w:t>
      </w:r>
      <w:r w:rsidRPr="00C755FE">
        <w:rPr>
          <w:rFonts w:ascii="Times New Roman" w:hAnsi="Times New Roman" w:cs="Times New Roman"/>
          <w:spacing w:val="-4"/>
        </w:rPr>
        <w:t>опо</w:t>
      </w:r>
      <w:r w:rsidRPr="00C755FE">
        <w:rPr>
          <w:rFonts w:ascii="Times New Roman" w:hAnsi="Times New Roman" w:cs="Times New Roman"/>
        </w:rPr>
        <w:t xml:space="preserve">знавать, анализировать, сопоставлять, классифицировать и оценивать языковые факты; обогащение активного и </w:t>
      </w:r>
      <w:r w:rsidRPr="00C755FE">
        <w:rPr>
          <w:rFonts w:ascii="Times New Roman" w:hAnsi="Times New Roman" w:cs="Times New Roman"/>
          <w:spacing w:val="-6"/>
        </w:rPr>
        <w:t>по</w:t>
      </w:r>
      <w:r w:rsidRPr="00C755FE">
        <w:rPr>
          <w:rFonts w:ascii="Times New Roman" w:hAnsi="Times New Roman" w:cs="Times New Roman"/>
        </w:rPr>
        <w:t>тенциального</w:t>
      </w:r>
      <w:r w:rsidRPr="00C755FE">
        <w:rPr>
          <w:rFonts w:ascii="Times New Roman" w:hAnsi="Times New Roman" w:cs="Times New Roman"/>
          <w:spacing w:val="-30"/>
        </w:rPr>
        <w:t xml:space="preserve"> </w:t>
      </w:r>
      <w:r w:rsidRPr="00C755FE">
        <w:rPr>
          <w:rFonts w:ascii="Times New Roman" w:hAnsi="Times New Roman" w:cs="Times New Roman"/>
        </w:rPr>
        <w:t>словарного</w:t>
      </w:r>
      <w:r w:rsidRPr="00C755FE">
        <w:rPr>
          <w:rFonts w:ascii="Times New Roman" w:hAnsi="Times New Roman" w:cs="Times New Roman"/>
          <w:spacing w:val="-30"/>
        </w:rPr>
        <w:t xml:space="preserve"> </w:t>
      </w:r>
      <w:r w:rsidRPr="00C755FE">
        <w:rPr>
          <w:rFonts w:ascii="Times New Roman" w:hAnsi="Times New Roman" w:cs="Times New Roman"/>
        </w:rPr>
        <w:t>запаса;</w:t>
      </w:r>
      <w:r w:rsidRPr="00C755FE">
        <w:rPr>
          <w:rFonts w:ascii="Times New Roman" w:hAnsi="Times New Roman" w:cs="Times New Roman"/>
          <w:spacing w:val="-30"/>
        </w:rPr>
        <w:t xml:space="preserve"> </w:t>
      </w:r>
      <w:r w:rsidRPr="00C755FE">
        <w:rPr>
          <w:rFonts w:ascii="Times New Roman" w:hAnsi="Times New Roman" w:cs="Times New Roman"/>
        </w:rPr>
        <w:t>расширение</w:t>
      </w:r>
      <w:r w:rsidRPr="00C755FE">
        <w:rPr>
          <w:rFonts w:ascii="Times New Roman" w:hAnsi="Times New Roman" w:cs="Times New Roman"/>
          <w:spacing w:val="-30"/>
        </w:rPr>
        <w:t xml:space="preserve"> </w:t>
      </w:r>
      <w:r w:rsidRPr="00C755FE">
        <w:rPr>
          <w:rFonts w:ascii="Times New Roman" w:hAnsi="Times New Roman" w:cs="Times New Roman"/>
        </w:rPr>
        <w:t>объёма</w:t>
      </w:r>
      <w:r w:rsidRPr="00C755FE">
        <w:rPr>
          <w:rFonts w:ascii="Times New Roman" w:hAnsi="Times New Roman" w:cs="Times New Roman"/>
          <w:spacing w:val="-30"/>
        </w:rPr>
        <w:t xml:space="preserve"> </w:t>
      </w:r>
      <w:r w:rsidRPr="00C755FE">
        <w:rPr>
          <w:rFonts w:ascii="Times New Roman" w:hAnsi="Times New Roman" w:cs="Times New Roman"/>
          <w:spacing w:val="-4"/>
        </w:rPr>
        <w:t>исполь</w:t>
      </w:r>
      <w:r w:rsidRPr="00C755FE">
        <w:rPr>
          <w:rFonts w:ascii="Times New Roman" w:hAnsi="Times New Roman" w:cs="Times New Roman"/>
        </w:rPr>
        <w:t>зуемых</w:t>
      </w:r>
      <w:r w:rsidRPr="00C755FE">
        <w:rPr>
          <w:rFonts w:ascii="Times New Roman" w:hAnsi="Times New Roman" w:cs="Times New Roman"/>
          <w:spacing w:val="-18"/>
        </w:rPr>
        <w:t xml:space="preserve"> </w:t>
      </w:r>
      <w:r w:rsidRPr="00C755FE">
        <w:rPr>
          <w:rFonts w:ascii="Times New Roman" w:hAnsi="Times New Roman" w:cs="Times New Roman"/>
        </w:rPr>
        <w:t>в</w:t>
      </w:r>
      <w:r w:rsidRPr="00C755FE">
        <w:rPr>
          <w:rFonts w:ascii="Times New Roman" w:hAnsi="Times New Roman" w:cs="Times New Roman"/>
          <w:spacing w:val="-18"/>
        </w:rPr>
        <w:t xml:space="preserve"> </w:t>
      </w:r>
      <w:r w:rsidRPr="00C755FE">
        <w:rPr>
          <w:rFonts w:ascii="Times New Roman" w:hAnsi="Times New Roman" w:cs="Times New Roman"/>
        </w:rPr>
        <w:t>речи</w:t>
      </w:r>
      <w:r w:rsidRPr="00C755FE">
        <w:rPr>
          <w:rFonts w:ascii="Times New Roman" w:hAnsi="Times New Roman" w:cs="Times New Roman"/>
          <w:spacing w:val="-17"/>
        </w:rPr>
        <w:t xml:space="preserve"> </w:t>
      </w:r>
      <w:r w:rsidRPr="00C755FE">
        <w:rPr>
          <w:rFonts w:ascii="Times New Roman" w:hAnsi="Times New Roman" w:cs="Times New Roman"/>
        </w:rPr>
        <w:t>грамматических</w:t>
      </w:r>
      <w:r w:rsidRPr="00C755FE">
        <w:rPr>
          <w:rFonts w:ascii="Times New Roman" w:hAnsi="Times New Roman" w:cs="Times New Roman"/>
          <w:spacing w:val="-18"/>
        </w:rPr>
        <w:t xml:space="preserve"> </w:t>
      </w:r>
      <w:r w:rsidRPr="00C755FE">
        <w:rPr>
          <w:rFonts w:ascii="Times New Roman" w:hAnsi="Times New Roman" w:cs="Times New Roman"/>
        </w:rPr>
        <w:t>средств;</w:t>
      </w:r>
      <w:r w:rsidRPr="00C755FE">
        <w:rPr>
          <w:rFonts w:ascii="Times New Roman" w:hAnsi="Times New Roman" w:cs="Times New Roman"/>
          <w:spacing w:val="-18"/>
        </w:rPr>
        <w:t xml:space="preserve"> </w:t>
      </w:r>
      <w:r w:rsidRPr="00C755FE">
        <w:rPr>
          <w:rFonts w:ascii="Times New Roman" w:hAnsi="Times New Roman" w:cs="Times New Roman"/>
        </w:rPr>
        <w:t>совершенствование орфографической</w:t>
      </w:r>
      <w:r w:rsidRPr="00C755FE">
        <w:rPr>
          <w:rFonts w:ascii="Times New Roman" w:hAnsi="Times New Roman" w:cs="Times New Roman"/>
          <w:spacing w:val="-21"/>
        </w:rPr>
        <w:t xml:space="preserve"> </w:t>
      </w:r>
      <w:r w:rsidRPr="00C755FE">
        <w:rPr>
          <w:rFonts w:ascii="Times New Roman" w:hAnsi="Times New Roman" w:cs="Times New Roman"/>
        </w:rPr>
        <w:t>и</w:t>
      </w:r>
      <w:r w:rsidRPr="00C755FE">
        <w:rPr>
          <w:rFonts w:ascii="Times New Roman" w:hAnsi="Times New Roman" w:cs="Times New Roman"/>
          <w:spacing w:val="-21"/>
        </w:rPr>
        <w:t xml:space="preserve"> </w:t>
      </w:r>
      <w:r w:rsidRPr="00C755FE">
        <w:rPr>
          <w:rFonts w:ascii="Times New Roman" w:hAnsi="Times New Roman" w:cs="Times New Roman"/>
        </w:rPr>
        <w:t>пунктуационной</w:t>
      </w:r>
      <w:r w:rsidRPr="00C755FE">
        <w:rPr>
          <w:rFonts w:ascii="Times New Roman" w:hAnsi="Times New Roman" w:cs="Times New Roman"/>
          <w:spacing w:val="-21"/>
        </w:rPr>
        <w:t xml:space="preserve"> </w:t>
      </w:r>
      <w:r w:rsidRPr="00C755FE">
        <w:rPr>
          <w:rFonts w:ascii="Times New Roman" w:hAnsi="Times New Roman" w:cs="Times New Roman"/>
        </w:rPr>
        <w:t>грамотности;</w:t>
      </w:r>
      <w:r w:rsidRPr="00C755FE">
        <w:rPr>
          <w:rFonts w:ascii="Times New Roman" w:hAnsi="Times New Roman" w:cs="Times New Roman"/>
          <w:spacing w:val="-20"/>
        </w:rPr>
        <w:t xml:space="preserve"> </w:t>
      </w:r>
      <w:r w:rsidRPr="00C755FE">
        <w:rPr>
          <w:rFonts w:ascii="Times New Roman" w:hAnsi="Times New Roman" w:cs="Times New Roman"/>
        </w:rPr>
        <w:t xml:space="preserve">развитие умения  стилистически  корректно  использовать  </w:t>
      </w:r>
      <w:r w:rsidRPr="00C755FE">
        <w:rPr>
          <w:rFonts w:ascii="Times New Roman" w:hAnsi="Times New Roman" w:cs="Times New Roman"/>
          <w:spacing w:val="-4"/>
        </w:rPr>
        <w:t>лексику</w:t>
      </w:r>
      <w:r w:rsidRPr="00C755FE">
        <w:rPr>
          <w:rFonts w:ascii="Times New Roman" w:hAnsi="Times New Roman" w:cs="Times New Roman"/>
          <w:spacing w:val="55"/>
        </w:rPr>
        <w:t xml:space="preserve"> </w:t>
      </w:r>
      <w:r w:rsidRPr="00C755FE">
        <w:rPr>
          <w:rFonts w:ascii="Times New Roman" w:hAnsi="Times New Roman" w:cs="Times New Roman"/>
        </w:rPr>
        <w:t>и фразеологию русского</w:t>
      </w:r>
      <w:r w:rsidRPr="00C755FE">
        <w:rPr>
          <w:rFonts w:ascii="Times New Roman" w:hAnsi="Times New Roman" w:cs="Times New Roman"/>
          <w:spacing w:val="21"/>
        </w:rPr>
        <w:t xml:space="preserve"> </w:t>
      </w:r>
      <w:r w:rsidRPr="00C755FE">
        <w:rPr>
          <w:rFonts w:ascii="Times New Roman" w:hAnsi="Times New Roman" w:cs="Times New Roman"/>
        </w:rPr>
        <w:t>языка.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Планируемые результаты изучения учебного предмета</w:t>
      </w:r>
      <w:r w:rsidRPr="00C755FE">
        <w:rPr>
          <w:rFonts w:ascii="Times New Roman" w:hAnsi="Times New Roman" w:cs="Times New Roman"/>
          <w:b/>
          <w:bCs/>
          <w:i/>
          <w:iCs/>
          <w:sz w:val="24"/>
          <w:szCs w:val="24"/>
        </w:rPr>
        <w:t xml:space="preserve"> «Русский язык» в 6 классе.</w:t>
      </w:r>
    </w:p>
    <w:p w:rsidR="00954FE7" w:rsidRPr="00C755FE" w:rsidRDefault="00954FE7" w:rsidP="00954FE7">
      <w:pPr>
        <w:pStyle w:val="Default"/>
        <w:jc w:val="center"/>
        <w:rPr>
          <w:color w:val="auto"/>
        </w:rPr>
      </w:pPr>
      <w:r w:rsidRPr="00C755FE">
        <w:rPr>
          <w:b/>
          <w:bCs/>
          <w:i/>
          <w:iCs/>
          <w:color w:val="auto"/>
        </w:rPr>
        <w:t>Личностные универсальные учебные действия</w:t>
      </w:r>
    </w:p>
    <w:p w:rsidR="00954FE7" w:rsidRPr="00C755FE" w:rsidRDefault="00954FE7" w:rsidP="00954FE7">
      <w:pPr>
        <w:pStyle w:val="Default"/>
        <w:rPr>
          <w:color w:val="auto"/>
        </w:rPr>
      </w:pPr>
      <w:r w:rsidRPr="00C755FE">
        <w:rPr>
          <w:b/>
          <w:bCs/>
          <w:color w:val="auto"/>
        </w:rPr>
        <w:t xml:space="preserve">6 класс: </w:t>
      </w:r>
    </w:p>
    <w:p w:rsidR="00954FE7" w:rsidRPr="00C755FE" w:rsidRDefault="00954FE7" w:rsidP="00954FE7">
      <w:pPr>
        <w:pStyle w:val="Default"/>
        <w:rPr>
          <w:i/>
          <w:color w:val="auto"/>
        </w:rPr>
      </w:pPr>
      <w:r w:rsidRPr="00C755FE">
        <w:rPr>
          <w:i/>
          <w:color w:val="auto"/>
        </w:rPr>
        <w:t xml:space="preserve">Ученик научится: </w:t>
      </w:r>
    </w:p>
    <w:p w:rsidR="00954FE7" w:rsidRPr="00C755FE" w:rsidRDefault="00954FE7" w:rsidP="00954FE7">
      <w:pPr>
        <w:pStyle w:val="Default"/>
        <w:rPr>
          <w:color w:val="auto"/>
        </w:rPr>
      </w:pPr>
      <w:r w:rsidRPr="00C755FE">
        <w:rPr>
          <w:color w:val="auto"/>
        </w:rPr>
        <w:t xml:space="preserve">- Понимать русский язык как одну из основных национально-культурных ценностей русского народа. </w:t>
      </w:r>
    </w:p>
    <w:p w:rsidR="00954FE7" w:rsidRPr="00C755FE" w:rsidRDefault="00954FE7" w:rsidP="00954FE7">
      <w:pPr>
        <w:pStyle w:val="Default"/>
        <w:rPr>
          <w:color w:val="auto"/>
        </w:rPr>
      </w:pPr>
      <w:r w:rsidRPr="00C755FE">
        <w:rPr>
          <w:color w:val="auto"/>
        </w:rPr>
        <w:t xml:space="preserve">- Уважительно относиться к родному языку, испытывать гордость за него. </w:t>
      </w:r>
    </w:p>
    <w:p w:rsidR="00954FE7" w:rsidRPr="00C755FE" w:rsidRDefault="00954FE7" w:rsidP="00954FE7">
      <w:pPr>
        <w:pStyle w:val="Default"/>
        <w:rPr>
          <w:color w:val="auto"/>
        </w:rPr>
      </w:pPr>
      <w:r w:rsidRPr="00C755FE">
        <w:rPr>
          <w:color w:val="auto"/>
        </w:rPr>
        <w:t xml:space="preserve">- Оценивать свои и чужие поступки. </w:t>
      </w:r>
    </w:p>
    <w:p w:rsidR="00954FE7" w:rsidRPr="00C755FE" w:rsidRDefault="00954FE7" w:rsidP="00954FE7">
      <w:pPr>
        <w:pStyle w:val="Default"/>
        <w:rPr>
          <w:color w:val="auto"/>
        </w:rPr>
      </w:pPr>
      <w:r w:rsidRPr="00C755FE">
        <w:rPr>
          <w:color w:val="auto"/>
        </w:rPr>
        <w:t xml:space="preserve">- Проявлять внимание, удивление, желание больше узнать. </w:t>
      </w:r>
    </w:p>
    <w:p w:rsidR="00954FE7" w:rsidRPr="00C755FE" w:rsidRDefault="00954FE7" w:rsidP="00954FE7">
      <w:pPr>
        <w:pStyle w:val="Default"/>
        <w:rPr>
          <w:color w:val="auto"/>
        </w:rPr>
      </w:pPr>
      <w:r w:rsidRPr="00C755FE">
        <w:rPr>
          <w:i/>
          <w:iCs/>
          <w:color w:val="auto"/>
        </w:rPr>
        <w:t xml:space="preserve">Ученик получит возможность научиться: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Понимать определяющую роль родного языка в развитии интеллектуальных, творческих способностей и моральных качеств личности.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Анализировать и характеризовать эмоциональные состояния и чувства окружающих, строить свои взаимоотношения с их учетом. </w:t>
      </w:r>
    </w:p>
    <w:p w:rsidR="00954FE7" w:rsidRPr="00C755FE" w:rsidRDefault="00954FE7" w:rsidP="00954FE7">
      <w:pPr>
        <w:pStyle w:val="Default"/>
        <w:jc w:val="center"/>
        <w:rPr>
          <w:color w:val="auto"/>
        </w:rPr>
      </w:pPr>
      <w:r w:rsidRPr="00C755FE">
        <w:rPr>
          <w:b/>
          <w:bCs/>
          <w:i/>
          <w:iCs/>
          <w:color w:val="auto"/>
        </w:rPr>
        <w:t>Регулятивные универсальные учебные действия</w:t>
      </w:r>
    </w:p>
    <w:p w:rsidR="00954FE7" w:rsidRPr="00C755FE" w:rsidRDefault="00954FE7" w:rsidP="00954FE7">
      <w:pPr>
        <w:pStyle w:val="Default"/>
        <w:rPr>
          <w:color w:val="auto"/>
        </w:rPr>
      </w:pPr>
      <w:r w:rsidRPr="00C755FE">
        <w:rPr>
          <w:b/>
          <w:bCs/>
          <w:color w:val="auto"/>
        </w:rPr>
        <w:lastRenderedPageBreak/>
        <w:t xml:space="preserve">6 класс </w:t>
      </w:r>
    </w:p>
    <w:p w:rsidR="00954FE7" w:rsidRPr="00C755FE" w:rsidRDefault="00954FE7" w:rsidP="00954FE7">
      <w:pPr>
        <w:pStyle w:val="Default"/>
        <w:rPr>
          <w:color w:val="auto"/>
        </w:rPr>
      </w:pPr>
      <w:r w:rsidRPr="00C755FE">
        <w:rPr>
          <w:i/>
          <w:color w:val="auto"/>
        </w:rPr>
        <w:t>Ученик научится</w:t>
      </w:r>
      <w:r w:rsidRPr="00C755FE">
        <w:rPr>
          <w:color w:val="auto"/>
        </w:rPr>
        <w:t xml:space="preserve">: </w:t>
      </w:r>
    </w:p>
    <w:p w:rsidR="00954FE7" w:rsidRPr="00C755FE" w:rsidRDefault="00954FE7" w:rsidP="00954FE7">
      <w:pPr>
        <w:pStyle w:val="Default"/>
        <w:rPr>
          <w:color w:val="auto"/>
        </w:rPr>
      </w:pPr>
      <w:r w:rsidRPr="00C755FE">
        <w:rPr>
          <w:color w:val="auto"/>
        </w:rPr>
        <w:t xml:space="preserve">- Планированию пути достижения цели. </w:t>
      </w:r>
    </w:p>
    <w:p w:rsidR="00954FE7" w:rsidRPr="00C755FE" w:rsidRDefault="00954FE7" w:rsidP="00954FE7">
      <w:pPr>
        <w:pStyle w:val="Default"/>
        <w:rPr>
          <w:color w:val="auto"/>
        </w:rPr>
      </w:pPr>
      <w:r w:rsidRPr="00C755FE">
        <w:rPr>
          <w:color w:val="auto"/>
        </w:rPr>
        <w:t xml:space="preserve">- Установлению целевых приоритетов. </w:t>
      </w:r>
    </w:p>
    <w:p w:rsidR="00954FE7" w:rsidRPr="00C755FE" w:rsidRDefault="00954FE7" w:rsidP="00954FE7">
      <w:pPr>
        <w:pStyle w:val="Default"/>
        <w:rPr>
          <w:color w:val="auto"/>
        </w:rPr>
      </w:pPr>
      <w:r w:rsidRPr="00C755FE">
        <w:rPr>
          <w:color w:val="auto"/>
        </w:rPr>
        <w:t xml:space="preserve">- Оценивать уровень владения тем или иным учебным действием (отвечать на вопрос «что я не знаю и не умею?»). </w:t>
      </w:r>
    </w:p>
    <w:p w:rsidR="00954FE7" w:rsidRPr="00C755FE" w:rsidRDefault="00954FE7" w:rsidP="00954FE7">
      <w:pPr>
        <w:pStyle w:val="Default"/>
        <w:rPr>
          <w:color w:val="auto"/>
        </w:rPr>
      </w:pPr>
      <w:r w:rsidRPr="00C755FE">
        <w:rPr>
          <w:i/>
          <w:iCs/>
          <w:color w:val="auto"/>
        </w:rPr>
        <w:t>Ученик получит возможность научиться:</w:t>
      </w:r>
    </w:p>
    <w:p w:rsidR="00954FE7" w:rsidRPr="00C755FE" w:rsidRDefault="00954FE7" w:rsidP="00954FE7">
      <w:pPr>
        <w:pStyle w:val="Default"/>
        <w:rPr>
          <w:color w:val="auto"/>
        </w:rPr>
      </w:pPr>
      <w:r w:rsidRPr="00C755FE">
        <w:rPr>
          <w:color w:val="auto"/>
        </w:rPr>
        <w:t xml:space="preserve">- </w:t>
      </w:r>
      <w:r w:rsidRPr="00C755FE">
        <w:rPr>
          <w:iCs/>
          <w:color w:val="auto"/>
        </w:rPr>
        <w:t xml:space="preserve">Учитывать условия выполнения учебной задачи.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Выделять альтернативные способы достижения цели.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Осуществлять итоговый контроль деятельности ( «что сделано») и пооперационный контроль ( «как выполнена каждая операция, входящая в состав учебного действия»). </w:t>
      </w:r>
    </w:p>
    <w:p w:rsidR="00954FE7" w:rsidRPr="00C755FE" w:rsidRDefault="00954FE7" w:rsidP="00954FE7">
      <w:pPr>
        <w:pStyle w:val="Default"/>
        <w:jc w:val="center"/>
        <w:rPr>
          <w:b/>
          <w:bCs/>
          <w:i/>
          <w:iCs/>
          <w:color w:val="auto"/>
        </w:rPr>
      </w:pPr>
      <w:r w:rsidRPr="00C755FE">
        <w:rPr>
          <w:b/>
          <w:bCs/>
          <w:i/>
          <w:iCs/>
          <w:color w:val="auto"/>
        </w:rPr>
        <w:t>Познавательные универсальные учебные действия</w:t>
      </w:r>
    </w:p>
    <w:p w:rsidR="00954FE7" w:rsidRPr="00C755FE" w:rsidRDefault="00954FE7" w:rsidP="00954FE7">
      <w:pPr>
        <w:pStyle w:val="Default"/>
        <w:rPr>
          <w:color w:val="auto"/>
        </w:rPr>
      </w:pPr>
      <w:r w:rsidRPr="00C755FE">
        <w:rPr>
          <w:b/>
          <w:bCs/>
          <w:color w:val="auto"/>
        </w:rPr>
        <w:t xml:space="preserve">6 класс </w:t>
      </w:r>
    </w:p>
    <w:p w:rsidR="00954FE7" w:rsidRPr="00C755FE" w:rsidRDefault="00954FE7" w:rsidP="00954FE7">
      <w:pPr>
        <w:pStyle w:val="Default"/>
        <w:rPr>
          <w:color w:val="auto"/>
        </w:rPr>
      </w:pPr>
      <w:r w:rsidRPr="00C755FE">
        <w:rPr>
          <w:i/>
          <w:color w:val="auto"/>
        </w:rPr>
        <w:t>Ученик научится</w:t>
      </w:r>
      <w:r w:rsidRPr="00C755FE">
        <w:rPr>
          <w:color w:val="auto"/>
        </w:rPr>
        <w:t xml:space="preserve">: </w:t>
      </w:r>
    </w:p>
    <w:p w:rsidR="00954FE7" w:rsidRPr="00C755FE" w:rsidRDefault="00954FE7" w:rsidP="00954FE7">
      <w:pPr>
        <w:pStyle w:val="Default"/>
        <w:rPr>
          <w:color w:val="auto"/>
        </w:rPr>
      </w:pPr>
      <w:r w:rsidRPr="00C755FE">
        <w:rPr>
          <w:color w:val="auto"/>
        </w:rPr>
        <w:t xml:space="preserve">- пользоваться знаками, символами, таблицами, схемами, приведенными в учебной литературе; строить сообщение в устной форме; </w:t>
      </w:r>
    </w:p>
    <w:p w:rsidR="00954FE7" w:rsidRPr="00C755FE" w:rsidRDefault="00954FE7" w:rsidP="00954FE7">
      <w:pPr>
        <w:pStyle w:val="Default"/>
        <w:rPr>
          <w:color w:val="auto"/>
        </w:rPr>
      </w:pPr>
      <w:r w:rsidRPr="00C755FE">
        <w:rPr>
          <w:color w:val="auto"/>
        </w:rPr>
        <w:t xml:space="preserve">- находить в материалах учебника ответ на заданный вопрос; </w:t>
      </w:r>
    </w:p>
    <w:p w:rsidR="00954FE7" w:rsidRPr="00C755FE" w:rsidRDefault="00954FE7" w:rsidP="00954FE7">
      <w:pPr>
        <w:pStyle w:val="Default"/>
        <w:rPr>
          <w:color w:val="auto"/>
        </w:rPr>
      </w:pPr>
      <w:r w:rsidRPr="00C755FE">
        <w:rPr>
          <w:color w:val="auto"/>
        </w:rPr>
        <w:t xml:space="preserve">- ориентироваться на возможное разнообразие способов решения учебной задачи; </w:t>
      </w:r>
    </w:p>
    <w:p w:rsidR="00954FE7" w:rsidRPr="00C755FE" w:rsidRDefault="00954FE7" w:rsidP="00954FE7">
      <w:pPr>
        <w:pStyle w:val="Default"/>
        <w:rPr>
          <w:color w:val="auto"/>
        </w:rPr>
      </w:pPr>
      <w:r w:rsidRPr="00C755FE">
        <w:rPr>
          <w:color w:val="auto"/>
        </w:rPr>
        <w:t xml:space="preserve">- анализировать изучаемые объекты с выделением существенных и несущественных признаков; </w:t>
      </w:r>
    </w:p>
    <w:p w:rsidR="00954FE7" w:rsidRPr="00C755FE" w:rsidRDefault="00954FE7" w:rsidP="00954FE7">
      <w:pPr>
        <w:pStyle w:val="Default"/>
        <w:rPr>
          <w:color w:val="auto"/>
        </w:rPr>
      </w:pPr>
      <w:r w:rsidRPr="00C755FE">
        <w:rPr>
          <w:color w:val="auto"/>
        </w:rPr>
        <w:t xml:space="preserve">- анализировать объекты с выделением существенных и несущественных признаков (в коллективной организации деятельности); </w:t>
      </w:r>
    </w:p>
    <w:p w:rsidR="00954FE7" w:rsidRPr="00C755FE" w:rsidRDefault="00954FE7" w:rsidP="00954FE7">
      <w:pPr>
        <w:pStyle w:val="Default"/>
        <w:rPr>
          <w:color w:val="auto"/>
        </w:rPr>
      </w:pPr>
      <w:r w:rsidRPr="00C755FE">
        <w:rPr>
          <w:color w:val="auto"/>
        </w:rPr>
        <w:t xml:space="preserve">- осуществлять синтез как составление целого из частей; </w:t>
      </w:r>
    </w:p>
    <w:p w:rsidR="00954FE7" w:rsidRPr="00C755FE" w:rsidRDefault="00954FE7" w:rsidP="00954FE7">
      <w:pPr>
        <w:pStyle w:val="Default"/>
        <w:rPr>
          <w:color w:val="auto"/>
        </w:rPr>
      </w:pPr>
      <w:r w:rsidRPr="00C755FE">
        <w:rPr>
          <w:color w:val="auto"/>
        </w:rPr>
        <w:t xml:space="preserve">- проводить сравнение, сериацию и классификацию изученных объектов по самостоятельно выделенным основаниям (критериям) при указании количества групп; </w:t>
      </w:r>
    </w:p>
    <w:p w:rsidR="00954FE7" w:rsidRPr="00C755FE" w:rsidRDefault="00954FE7" w:rsidP="00954FE7">
      <w:pPr>
        <w:pStyle w:val="Default"/>
        <w:rPr>
          <w:color w:val="auto"/>
        </w:rPr>
      </w:pPr>
      <w:r w:rsidRPr="00C755FE">
        <w:rPr>
          <w:color w:val="auto"/>
        </w:rPr>
        <w:t xml:space="preserve">- устанавливать причинно-следственные связи в изучаемом круге явлений; </w:t>
      </w:r>
    </w:p>
    <w:p w:rsidR="00954FE7" w:rsidRPr="00C755FE" w:rsidRDefault="00954FE7" w:rsidP="00954FE7">
      <w:pPr>
        <w:pStyle w:val="Default"/>
        <w:rPr>
          <w:color w:val="auto"/>
        </w:rPr>
      </w:pPr>
      <w:r w:rsidRPr="00C755FE">
        <w:rPr>
          <w:color w:val="auto"/>
        </w:rPr>
        <w:t xml:space="preserve">- проводить аналогии между изучаемым материалом и собственным опытом. </w:t>
      </w:r>
    </w:p>
    <w:p w:rsidR="00954FE7" w:rsidRPr="00C755FE" w:rsidRDefault="00954FE7" w:rsidP="00954FE7">
      <w:pPr>
        <w:pStyle w:val="Default"/>
        <w:rPr>
          <w:color w:val="auto"/>
        </w:rPr>
      </w:pPr>
      <w:r w:rsidRPr="00C755FE">
        <w:rPr>
          <w:i/>
          <w:iCs/>
          <w:color w:val="auto"/>
        </w:rPr>
        <w:t xml:space="preserve">Ученик получит возможность научиться: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выделять информацию из сообщений разных видов в соответствии с учебной задачей;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осуществлять запись (фиксацию) указанной учителем информации об изучаемом языковом факте;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954FE7" w:rsidRPr="00C755FE" w:rsidRDefault="00954FE7" w:rsidP="00954FE7">
      <w:pPr>
        <w:pStyle w:val="Default"/>
        <w:rPr>
          <w:color w:val="auto"/>
        </w:rPr>
      </w:pPr>
      <w:r w:rsidRPr="00C755FE">
        <w:rPr>
          <w:color w:val="auto"/>
        </w:rPr>
        <w:t xml:space="preserve">- </w:t>
      </w:r>
      <w:r w:rsidRPr="00C755FE">
        <w:rPr>
          <w:iCs/>
          <w:color w:val="auto"/>
        </w:rPr>
        <w:t xml:space="preserve">обобщать (выводить общее для целого ряда единичных объектов). </w:t>
      </w:r>
    </w:p>
    <w:p w:rsidR="00954FE7" w:rsidRPr="00C755FE" w:rsidRDefault="00954FE7" w:rsidP="00954FE7">
      <w:pPr>
        <w:pStyle w:val="Default"/>
        <w:jc w:val="center"/>
        <w:rPr>
          <w:color w:val="auto"/>
        </w:rPr>
      </w:pPr>
      <w:r w:rsidRPr="00C755FE">
        <w:rPr>
          <w:b/>
          <w:bCs/>
          <w:i/>
          <w:iCs/>
          <w:color w:val="auto"/>
        </w:rPr>
        <w:t>Коммуникативные универсальные учебные действия</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6 класс </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 Чтение и аудирование.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 Слушая объяснение учителя, следить за ходом его рассуждения, выделять в сообщении главную информацию и запоминать её. На уроках замечать и фиксировать в устных ответах товарищей недочёты в построении научных определений, «чтении» классификационных схем, в использовании языковых средств, в частности терминов.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Анализ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Определять стиль речи; находить в текстах языковые средства, 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 объяснение, проводить стилистический и типологический анализ текста; определять в отдельных абзацах текста способы и средства связи предложений. </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 Воспроизведение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Пересказывать учебно-научные тексты типа рассуждения-объяснения, информативного повествования. Осуществлять информационную переработку текста: передавать его содержание в виде плана (простого, сложного), типологической схемы, таблицы; кратко, в тезисной форме выражать основную мысль текста. Подробно и выборочно (устно и письменно) пересказывать </w:t>
      </w:r>
      <w:r w:rsidRPr="00C755FE">
        <w:rPr>
          <w:rFonts w:ascii="Times New Roman" w:hAnsi="Times New Roman" w:cs="Times New Roman"/>
          <w:sz w:val="24"/>
          <w:szCs w:val="24"/>
        </w:rPr>
        <w:lastRenderedPageBreak/>
        <w:t xml:space="preserve">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 </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 xml:space="preserve">- Создание текста.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Создавать устные и письменные высказывания: собирать материал к сочинению (с учётом стиля речи и темы) и систематизировать его (с учётом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небольшие сочинения-рассказы из собственной жизни, используя в них речь типа изобразительного повествования и описания. Составлять краткое информационное сообщение (типа аннотации) о книге (статье, фильме, телепередаче) двух видов: а) о чём говорится и б) что говорится. Давать отзыв о прочитанной книге (сочинении или устном ответе учащегося) в форме рассуждения с оценочным тезисом и его обоснованием; строить устное определение научного понятия. </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 xml:space="preserve">- Совершенствование текста.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Совершенствовать содержание</w:t>
      </w:r>
      <w:r w:rsidRPr="00C755FE">
        <w:rPr>
          <w:rFonts w:ascii="Times New Roman" w:hAnsi="Times New Roman" w:cs="Times New Roman"/>
          <w:i/>
          <w:sz w:val="24"/>
          <w:szCs w:val="24"/>
        </w:rPr>
        <w:t>,</w:t>
      </w:r>
      <w:r w:rsidRPr="00C755FE">
        <w:rPr>
          <w:rFonts w:ascii="Times New Roman" w:hAnsi="Times New Roman" w:cs="Times New Roman"/>
          <w:sz w:val="24"/>
          <w:szCs w:val="24"/>
        </w:rPr>
        <w:t xml:space="preserve">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Предметные результаты обучения</w:t>
      </w:r>
    </w:p>
    <w:p w:rsidR="00954FE7" w:rsidRPr="00C755FE" w:rsidRDefault="00954FE7" w:rsidP="00954FE7">
      <w:pPr>
        <w:pStyle w:val="Default"/>
        <w:jc w:val="both"/>
        <w:rPr>
          <w:color w:val="auto"/>
        </w:rPr>
      </w:pPr>
      <w:r w:rsidRPr="00C755FE">
        <w:rPr>
          <w:b/>
          <w:bCs/>
          <w:color w:val="auto"/>
        </w:rPr>
        <w:t xml:space="preserve">6 класс </w:t>
      </w:r>
    </w:p>
    <w:p w:rsidR="00954FE7" w:rsidRPr="00C755FE" w:rsidRDefault="00954FE7" w:rsidP="00954FE7">
      <w:pPr>
        <w:pStyle w:val="Heading3"/>
        <w:spacing w:before="0"/>
        <w:ind w:left="0"/>
        <w:rPr>
          <w:rFonts w:ascii="Times New Roman" w:hAnsi="Times New Roman" w:cs="Times New Roman"/>
        </w:rPr>
      </w:pPr>
      <w:r w:rsidRPr="00C755FE">
        <w:rPr>
          <w:rFonts w:ascii="Times New Roman" w:hAnsi="Times New Roman" w:cs="Times New Roman"/>
        </w:rPr>
        <w:t>Освоение основных разделов науки о языке</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Фонетика, орфоэпия, графика</w:t>
      </w:r>
    </w:p>
    <w:p w:rsidR="00954FE7" w:rsidRPr="00C755FE" w:rsidRDefault="00954FE7" w:rsidP="00954FE7">
      <w:pPr>
        <w:pStyle w:val="ac"/>
      </w:pPr>
      <w:r w:rsidRPr="00C755FE">
        <w:t xml:space="preserve">Распознавать звуки речи по заданным признакам, слова </w:t>
      </w:r>
      <w:r w:rsidRPr="00C755FE">
        <w:rPr>
          <w:spacing w:val="-6"/>
        </w:rPr>
        <w:t xml:space="preserve">по </w:t>
      </w:r>
      <w:r w:rsidRPr="00C755FE">
        <w:t>заданным</w:t>
      </w:r>
      <w:r w:rsidRPr="00C755FE">
        <w:rPr>
          <w:spacing w:val="-21"/>
        </w:rPr>
        <w:t xml:space="preserve"> </w:t>
      </w:r>
      <w:r w:rsidRPr="00C755FE">
        <w:t>параметрам</w:t>
      </w:r>
      <w:r w:rsidRPr="00C755FE">
        <w:rPr>
          <w:spacing w:val="-21"/>
        </w:rPr>
        <w:t xml:space="preserve"> </w:t>
      </w:r>
      <w:r w:rsidRPr="00C755FE">
        <w:t>их</w:t>
      </w:r>
      <w:r w:rsidRPr="00C755FE">
        <w:rPr>
          <w:spacing w:val="-20"/>
        </w:rPr>
        <w:t xml:space="preserve"> </w:t>
      </w:r>
      <w:r w:rsidRPr="00C755FE">
        <w:t>звукового</w:t>
      </w:r>
      <w:r w:rsidRPr="00C755FE">
        <w:rPr>
          <w:spacing w:val="-21"/>
        </w:rPr>
        <w:t xml:space="preserve"> </w:t>
      </w:r>
      <w:r w:rsidRPr="00C755FE">
        <w:t>состава;</w:t>
      </w:r>
      <w:r w:rsidRPr="00C755FE">
        <w:rPr>
          <w:spacing w:val="-20"/>
        </w:rPr>
        <w:t xml:space="preserve"> </w:t>
      </w:r>
      <w:r w:rsidRPr="00C755FE">
        <w:t>правильно</w:t>
      </w:r>
      <w:r w:rsidRPr="00C755FE">
        <w:rPr>
          <w:spacing w:val="-21"/>
        </w:rPr>
        <w:t xml:space="preserve"> </w:t>
      </w:r>
      <w:r w:rsidRPr="00C755FE">
        <w:t>произносить</w:t>
      </w:r>
      <w:r w:rsidRPr="00C755FE">
        <w:rPr>
          <w:spacing w:val="-25"/>
        </w:rPr>
        <w:t xml:space="preserve"> </w:t>
      </w:r>
      <w:r w:rsidRPr="00C755FE">
        <w:t>употребительные</w:t>
      </w:r>
      <w:r w:rsidRPr="00C755FE">
        <w:rPr>
          <w:spacing w:val="-24"/>
        </w:rPr>
        <w:t xml:space="preserve"> </w:t>
      </w:r>
      <w:r w:rsidRPr="00C755FE">
        <w:t>сложносокращённые</w:t>
      </w:r>
      <w:r w:rsidRPr="00C755FE">
        <w:rPr>
          <w:spacing w:val="-24"/>
        </w:rPr>
        <w:t xml:space="preserve"> </w:t>
      </w:r>
      <w:r w:rsidRPr="00C755FE">
        <w:t>слова;</w:t>
      </w:r>
      <w:r w:rsidRPr="00C755FE">
        <w:rPr>
          <w:spacing w:val="-24"/>
        </w:rPr>
        <w:t xml:space="preserve"> </w:t>
      </w:r>
      <w:r w:rsidRPr="00C755FE">
        <w:t>употребительные слова изученных частей речи; свободно пользоваться орфоэпическим</w:t>
      </w:r>
      <w:r w:rsidRPr="00C755FE">
        <w:rPr>
          <w:spacing w:val="-41"/>
        </w:rPr>
        <w:t xml:space="preserve"> </w:t>
      </w:r>
      <w:r w:rsidRPr="00C755FE">
        <w:t>словарём;</w:t>
      </w:r>
      <w:r w:rsidRPr="00C755FE">
        <w:rPr>
          <w:spacing w:val="-40"/>
        </w:rPr>
        <w:t xml:space="preserve"> </w:t>
      </w:r>
      <w:r w:rsidRPr="00C755FE">
        <w:t>проводить</w:t>
      </w:r>
      <w:r w:rsidRPr="00C755FE">
        <w:rPr>
          <w:spacing w:val="-41"/>
        </w:rPr>
        <w:t xml:space="preserve"> </w:t>
      </w:r>
      <w:r w:rsidRPr="00C755FE">
        <w:t>фонетический</w:t>
      </w:r>
      <w:r w:rsidRPr="00C755FE">
        <w:rPr>
          <w:spacing w:val="-40"/>
        </w:rPr>
        <w:t xml:space="preserve"> </w:t>
      </w:r>
      <w:r w:rsidRPr="00C755FE">
        <w:t>и</w:t>
      </w:r>
      <w:r w:rsidRPr="00C755FE">
        <w:rPr>
          <w:spacing w:val="-40"/>
        </w:rPr>
        <w:t xml:space="preserve"> </w:t>
      </w:r>
      <w:r w:rsidRPr="00C755FE">
        <w:t>орфоэпический анализ слов; использовать знания по фонетике, орфоэпии и графике в практике произношения и правописания слов.</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Лексикология и фразеология</w:t>
      </w:r>
    </w:p>
    <w:p w:rsidR="00954FE7" w:rsidRPr="00C755FE" w:rsidRDefault="00954FE7" w:rsidP="00954FE7">
      <w:pPr>
        <w:pStyle w:val="ac"/>
      </w:pPr>
      <w:r w:rsidRPr="00C755FE">
        <w:t>Объяснять лексическое значение слова разными способами (использование</w:t>
      </w:r>
      <w:r w:rsidRPr="00C755FE">
        <w:rPr>
          <w:spacing w:val="-12"/>
        </w:rPr>
        <w:t xml:space="preserve"> </w:t>
      </w:r>
      <w:r w:rsidRPr="00C755FE">
        <w:t>толкового</w:t>
      </w:r>
      <w:r w:rsidRPr="00C755FE">
        <w:rPr>
          <w:spacing w:val="-12"/>
        </w:rPr>
        <w:t xml:space="preserve"> </w:t>
      </w:r>
      <w:r w:rsidRPr="00C755FE">
        <w:t>словаря;</w:t>
      </w:r>
      <w:r w:rsidRPr="00C755FE">
        <w:rPr>
          <w:spacing w:val="-12"/>
        </w:rPr>
        <w:t xml:space="preserve"> </w:t>
      </w:r>
      <w:r w:rsidRPr="00C755FE">
        <w:t>подбор</w:t>
      </w:r>
      <w:r w:rsidRPr="00C755FE">
        <w:rPr>
          <w:spacing w:val="-12"/>
        </w:rPr>
        <w:t xml:space="preserve"> </w:t>
      </w:r>
      <w:r w:rsidRPr="00C755FE">
        <w:t>однокоренных</w:t>
      </w:r>
      <w:r w:rsidRPr="00C755FE">
        <w:rPr>
          <w:spacing w:val="-12"/>
        </w:rPr>
        <w:t xml:space="preserve"> </w:t>
      </w:r>
      <w:r w:rsidRPr="00C755FE">
        <w:rPr>
          <w:spacing w:val="-3"/>
        </w:rPr>
        <w:t xml:space="preserve">слов; </w:t>
      </w:r>
      <w:r w:rsidRPr="00C755FE">
        <w:t>подбор</w:t>
      </w:r>
      <w:r w:rsidRPr="00C755FE">
        <w:rPr>
          <w:spacing w:val="-33"/>
        </w:rPr>
        <w:t xml:space="preserve"> </w:t>
      </w:r>
      <w:r w:rsidRPr="00C755FE">
        <w:t>синонимов</w:t>
      </w:r>
      <w:r w:rsidRPr="00C755FE">
        <w:rPr>
          <w:spacing w:val="-32"/>
        </w:rPr>
        <w:t xml:space="preserve"> </w:t>
      </w:r>
      <w:r w:rsidRPr="00C755FE">
        <w:t>и</w:t>
      </w:r>
      <w:r w:rsidRPr="00C755FE">
        <w:rPr>
          <w:spacing w:val="-33"/>
        </w:rPr>
        <w:t xml:space="preserve"> </w:t>
      </w:r>
      <w:r w:rsidRPr="00C755FE">
        <w:t>антонимов;</w:t>
      </w:r>
      <w:r w:rsidRPr="00C755FE">
        <w:rPr>
          <w:spacing w:val="-32"/>
        </w:rPr>
        <w:t xml:space="preserve"> </w:t>
      </w:r>
      <w:r w:rsidRPr="00C755FE">
        <w:t>определение</w:t>
      </w:r>
      <w:r w:rsidRPr="00C755FE">
        <w:rPr>
          <w:spacing w:val="-33"/>
        </w:rPr>
        <w:t xml:space="preserve"> </w:t>
      </w:r>
      <w:r w:rsidRPr="00C755FE">
        <w:t>значения</w:t>
      </w:r>
      <w:r w:rsidRPr="00C755FE">
        <w:rPr>
          <w:spacing w:val="-32"/>
        </w:rPr>
        <w:t xml:space="preserve"> </w:t>
      </w:r>
      <w:r w:rsidRPr="00C755FE">
        <w:t>слова</w:t>
      </w:r>
      <w:r w:rsidRPr="00C755FE">
        <w:rPr>
          <w:spacing w:val="-33"/>
        </w:rPr>
        <w:t xml:space="preserve"> </w:t>
      </w:r>
      <w:r w:rsidRPr="00C755FE">
        <w:rPr>
          <w:spacing w:val="-7"/>
        </w:rPr>
        <w:t xml:space="preserve">по </w:t>
      </w:r>
      <w:r w:rsidRPr="00C755FE">
        <w:t xml:space="preserve">контексту и др.); распознавать однозначные и </w:t>
      </w:r>
      <w:r w:rsidRPr="00C755FE">
        <w:rPr>
          <w:spacing w:val="-2"/>
        </w:rPr>
        <w:t xml:space="preserve">многозначные </w:t>
      </w:r>
      <w:r w:rsidRPr="00C755FE">
        <w:t xml:space="preserve">слова, омонимы, синонимы, антонимы; прямое и переносное значение слова; характеризовать слово с точки зрения </w:t>
      </w:r>
      <w:r w:rsidRPr="00C755FE">
        <w:rPr>
          <w:spacing w:val="-3"/>
        </w:rPr>
        <w:t xml:space="preserve">сферы </w:t>
      </w:r>
      <w:r w:rsidRPr="00C755FE">
        <w:t>его</w:t>
      </w:r>
      <w:r w:rsidRPr="00C755FE">
        <w:rPr>
          <w:spacing w:val="-23"/>
        </w:rPr>
        <w:t xml:space="preserve"> </w:t>
      </w:r>
      <w:r w:rsidRPr="00C755FE">
        <w:t>употребления</w:t>
      </w:r>
      <w:r w:rsidRPr="00C755FE">
        <w:rPr>
          <w:spacing w:val="-23"/>
        </w:rPr>
        <w:t xml:space="preserve"> </w:t>
      </w:r>
      <w:r w:rsidRPr="00C755FE">
        <w:t>и</w:t>
      </w:r>
      <w:r w:rsidRPr="00C755FE">
        <w:rPr>
          <w:spacing w:val="-23"/>
        </w:rPr>
        <w:t xml:space="preserve"> </w:t>
      </w:r>
      <w:r w:rsidRPr="00C755FE">
        <w:t>стилистической</w:t>
      </w:r>
      <w:r w:rsidRPr="00C755FE">
        <w:rPr>
          <w:spacing w:val="-23"/>
        </w:rPr>
        <w:t xml:space="preserve"> </w:t>
      </w:r>
      <w:r w:rsidRPr="00C755FE">
        <w:t>окраски;</w:t>
      </w:r>
      <w:r w:rsidRPr="00C755FE">
        <w:rPr>
          <w:spacing w:val="-23"/>
        </w:rPr>
        <w:t xml:space="preserve"> </w:t>
      </w:r>
      <w:r w:rsidRPr="00C755FE">
        <w:t>употреблять</w:t>
      </w:r>
      <w:r w:rsidRPr="00C755FE">
        <w:rPr>
          <w:spacing w:val="-23"/>
        </w:rPr>
        <w:t xml:space="preserve"> </w:t>
      </w:r>
      <w:r w:rsidRPr="00C755FE">
        <w:rPr>
          <w:spacing w:val="-3"/>
        </w:rPr>
        <w:t xml:space="preserve">слова </w:t>
      </w:r>
      <w:r w:rsidRPr="00C755FE">
        <w:t>(термины,</w:t>
      </w:r>
      <w:r w:rsidRPr="00C755FE">
        <w:rPr>
          <w:spacing w:val="-39"/>
        </w:rPr>
        <w:t xml:space="preserve"> </w:t>
      </w:r>
      <w:r w:rsidRPr="00C755FE">
        <w:t>профессиональные,</w:t>
      </w:r>
      <w:r w:rsidRPr="00C755FE">
        <w:rPr>
          <w:spacing w:val="-39"/>
        </w:rPr>
        <w:t xml:space="preserve"> </w:t>
      </w:r>
      <w:r w:rsidRPr="00C755FE">
        <w:t>заимствованные</w:t>
      </w:r>
      <w:r w:rsidRPr="00C755FE">
        <w:rPr>
          <w:spacing w:val="-39"/>
        </w:rPr>
        <w:t xml:space="preserve"> </w:t>
      </w:r>
      <w:r w:rsidRPr="00C755FE">
        <w:t>и</w:t>
      </w:r>
      <w:r w:rsidRPr="00C755FE">
        <w:rPr>
          <w:spacing w:val="-39"/>
        </w:rPr>
        <w:t xml:space="preserve"> </w:t>
      </w:r>
      <w:r w:rsidRPr="00C755FE">
        <w:t>др.)</w:t>
      </w:r>
      <w:r w:rsidRPr="00C755FE">
        <w:rPr>
          <w:spacing w:val="-39"/>
        </w:rPr>
        <w:t xml:space="preserve"> </w:t>
      </w:r>
      <w:r w:rsidRPr="00C755FE">
        <w:t>в</w:t>
      </w:r>
      <w:r w:rsidRPr="00C755FE">
        <w:rPr>
          <w:spacing w:val="-39"/>
        </w:rPr>
        <w:t xml:space="preserve"> </w:t>
      </w:r>
      <w:r w:rsidRPr="00C755FE">
        <w:t>соответствии</w:t>
      </w:r>
      <w:r w:rsidRPr="00C755FE">
        <w:rPr>
          <w:spacing w:val="-28"/>
        </w:rPr>
        <w:t xml:space="preserve"> </w:t>
      </w:r>
      <w:r w:rsidRPr="00C755FE">
        <w:t>с</w:t>
      </w:r>
      <w:r w:rsidRPr="00C755FE">
        <w:rPr>
          <w:spacing w:val="-28"/>
        </w:rPr>
        <w:t xml:space="preserve"> </w:t>
      </w:r>
      <w:r w:rsidRPr="00C755FE">
        <w:t>их</w:t>
      </w:r>
      <w:r w:rsidRPr="00C755FE">
        <w:rPr>
          <w:spacing w:val="-28"/>
        </w:rPr>
        <w:t xml:space="preserve"> </w:t>
      </w:r>
      <w:r w:rsidRPr="00C755FE">
        <w:t>лексическим</w:t>
      </w:r>
      <w:r w:rsidRPr="00C755FE">
        <w:rPr>
          <w:spacing w:val="-27"/>
        </w:rPr>
        <w:t xml:space="preserve"> </w:t>
      </w:r>
      <w:r w:rsidRPr="00C755FE">
        <w:t>значением,</w:t>
      </w:r>
      <w:r w:rsidRPr="00C755FE">
        <w:rPr>
          <w:spacing w:val="-28"/>
        </w:rPr>
        <w:t xml:space="preserve"> </w:t>
      </w:r>
      <w:r w:rsidRPr="00C755FE">
        <w:t>с</w:t>
      </w:r>
      <w:r w:rsidRPr="00C755FE">
        <w:rPr>
          <w:spacing w:val="-28"/>
        </w:rPr>
        <w:t xml:space="preserve"> </w:t>
      </w:r>
      <w:r w:rsidRPr="00C755FE">
        <w:t>учётом</w:t>
      </w:r>
      <w:r w:rsidRPr="00C755FE">
        <w:rPr>
          <w:spacing w:val="-28"/>
        </w:rPr>
        <w:t xml:space="preserve"> </w:t>
      </w:r>
      <w:r w:rsidRPr="00C755FE">
        <w:t>условий</w:t>
      </w:r>
      <w:r w:rsidRPr="00C755FE">
        <w:rPr>
          <w:spacing w:val="-27"/>
        </w:rPr>
        <w:t xml:space="preserve"> </w:t>
      </w:r>
      <w:r w:rsidRPr="00C755FE">
        <w:t>и</w:t>
      </w:r>
      <w:r w:rsidRPr="00C755FE">
        <w:rPr>
          <w:spacing w:val="-28"/>
        </w:rPr>
        <w:t xml:space="preserve"> </w:t>
      </w:r>
      <w:r w:rsidRPr="00C755FE">
        <w:t>задач</w:t>
      </w:r>
      <w:r w:rsidRPr="00C755FE">
        <w:rPr>
          <w:spacing w:val="-28"/>
        </w:rPr>
        <w:t xml:space="preserve"> </w:t>
      </w:r>
      <w:r w:rsidRPr="00C755FE">
        <w:rPr>
          <w:spacing w:val="-5"/>
        </w:rPr>
        <w:t>об</w:t>
      </w:r>
      <w:r w:rsidRPr="00C755FE">
        <w:t xml:space="preserve">щения; толковать значение фразеологизмов, пословиц и </w:t>
      </w:r>
      <w:r w:rsidRPr="00C755FE">
        <w:rPr>
          <w:spacing w:val="-3"/>
        </w:rPr>
        <w:t>пого</w:t>
      </w:r>
      <w:r w:rsidRPr="00C755FE">
        <w:t>ворок;</w:t>
      </w:r>
      <w:r w:rsidRPr="00C755FE">
        <w:rPr>
          <w:spacing w:val="-35"/>
        </w:rPr>
        <w:t xml:space="preserve"> </w:t>
      </w:r>
      <w:r w:rsidRPr="00C755FE">
        <w:t>свободно</w:t>
      </w:r>
      <w:r w:rsidRPr="00C755FE">
        <w:rPr>
          <w:spacing w:val="-34"/>
        </w:rPr>
        <w:t xml:space="preserve"> </w:t>
      </w:r>
      <w:r w:rsidRPr="00C755FE">
        <w:t>пользоваться</w:t>
      </w:r>
      <w:r w:rsidRPr="00C755FE">
        <w:rPr>
          <w:spacing w:val="-35"/>
        </w:rPr>
        <w:t xml:space="preserve"> </w:t>
      </w:r>
      <w:r w:rsidRPr="00C755FE">
        <w:t>различными</w:t>
      </w:r>
      <w:r w:rsidRPr="00C755FE">
        <w:rPr>
          <w:spacing w:val="-34"/>
        </w:rPr>
        <w:t xml:space="preserve"> </w:t>
      </w:r>
      <w:r w:rsidRPr="00C755FE">
        <w:t>видами</w:t>
      </w:r>
      <w:r w:rsidRPr="00C755FE">
        <w:rPr>
          <w:spacing w:val="-35"/>
        </w:rPr>
        <w:t xml:space="preserve"> </w:t>
      </w:r>
      <w:r w:rsidRPr="00C755FE">
        <w:t>лексических словарей</w:t>
      </w:r>
      <w:r w:rsidRPr="00C755FE">
        <w:rPr>
          <w:spacing w:val="-35"/>
        </w:rPr>
        <w:t xml:space="preserve"> </w:t>
      </w:r>
      <w:r w:rsidRPr="00C755FE">
        <w:t>(синонимов,</w:t>
      </w:r>
      <w:r w:rsidRPr="00C755FE">
        <w:rPr>
          <w:spacing w:val="-35"/>
        </w:rPr>
        <w:t xml:space="preserve"> </w:t>
      </w:r>
      <w:r w:rsidRPr="00C755FE">
        <w:t>антонимов,</w:t>
      </w:r>
      <w:r w:rsidRPr="00C755FE">
        <w:rPr>
          <w:spacing w:val="-35"/>
        </w:rPr>
        <w:t xml:space="preserve"> </w:t>
      </w:r>
      <w:r w:rsidRPr="00C755FE">
        <w:t>иностранных</w:t>
      </w:r>
      <w:r w:rsidRPr="00C755FE">
        <w:rPr>
          <w:spacing w:val="-35"/>
        </w:rPr>
        <w:t xml:space="preserve"> </w:t>
      </w:r>
      <w:r w:rsidRPr="00C755FE">
        <w:t>слов,</w:t>
      </w:r>
      <w:r w:rsidRPr="00C755FE">
        <w:rPr>
          <w:spacing w:val="-35"/>
        </w:rPr>
        <w:t xml:space="preserve"> </w:t>
      </w:r>
      <w:r w:rsidRPr="00C755FE">
        <w:t>фразеологизмов); проводить лексический анализ слова; применять</w:t>
      </w:r>
      <w:r w:rsidRPr="00C755FE">
        <w:rPr>
          <w:spacing w:val="-22"/>
        </w:rPr>
        <w:t xml:space="preserve"> </w:t>
      </w:r>
      <w:r w:rsidRPr="00C755FE">
        <w:rPr>
          <w:spacing w:val="-4"/>
        </w:rPr>
        <w:t>зна</w:t>
      </w:r>
      <w:r w:rsidRPr="00C755FE">
        <w:t xml:space="preserve">ния по лексикологии и фразеологии при выполнении </w:t>
      </w:r>
      <w:r w:rsidRPr="00C755FE">
        <w:rPr>
          <w:spacing w:val="-3"/>
        </w:rPr>
        <w:t>различ</w:t>
      </w:r>
      <w:r w:rsidRPr="00C755FE">
        <w:t>ных</w:t>
      </w:r>
      <w:r w:rsidRPr="00C755FE">
        <w:rPr>
          <w:spacing w:val="-19"/>
        </w:rPr>
        <w:t xml:space="preserve"> </w:t>
      </w:r>
      <w:r w:rsidRPr="00C755FE">
        <w:t>видов</w:t>
      </w:r>
      <w:r w:rsidRPr="00C755FE">
        <w:rPr>
          <w:spacing w:val="-19"/>
        </w:rPr>
        <w:t xml:space="preserve"> </w:t>
      </w:r>
      <w:r w:rsidRPr="00C755FE">
        <w:t>языкового</w:t>
      </w:r>
      <w:r w:rsidRPr="00C755FE">
        <w:rPr>
          <w:spacing w:val="-19"/>
        </w:rPr>
        <w:t xml:space="preserve"> </w:t>
      </w:r>
      <w:r w:rsidRPr="00C755FE">
        <w:t>анализа</w:t>
      </w:r>
      <w:r w:rsidRPr="00C755FE">
        <w:rPr>
          <w:spacing w:val="-19"/>
        </w:rPr>
        <w:t xml:space="preserve"> </w:t>
      </w:r>
      <w:r w:rsidRPr="00C755FE">
        <w:t>и</w:t>
      </w:r>
      <w:r w:rsidRPr="00C755FE">
        <w:rPr>
          <w:spacing w:val="-19"/>
        </w:rPr>
        <w:t xml:space="preserve"> </w:t>
      </w:r>
      <w:r w:rsidRPr="00C755FE">
        <w:t>в</w:t>
      </w:r>
      <w:r w:rsidRPr="00C755FE">
        <w:rPr>
          <w:spacing w:val="-19"/>
        </w:rPr>
        <w:t xml:space="preserve"> </w:t>
      </w:r>
      <w:r w:rsidRPr="00C755FE">
        <w:t>речевой</w:t>
      </w:r>
      <w:r w:rsidRPr="00C755FE">
        <w:rPr>
          <w:spacing w:val="-19"/>
        </w:rPr>
        <w:t xml:space="preserve"> </w:t>
      </w:r>
      <w:r w:rsidRPr="00C755FE">
        <w:t>практике.</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Морфемика и словообразование</w:t>
      </w:r>
    </w:p>
    <w:p w:rsidR="00954FE7" w:rsidRPr="00C755FE" w:rsidRDefault="00954FE7" w:rsidP="00954FE7">
      <w:pPr>
        <w:pStyle w:val="ac"/>
      </w:pPr>
      <w:r w:rsidRPr="00C755FE">
        <w:t>Выделять</w:t>
      </w:r>
      <w:r w:rsidRPr="00C755FE">
        <w:rPr>
          <w:spacing w:val="-36"/>
        </w:rPr>
        <w:t xml:space="preserve"> </w:t>
      </w:r>
      <w:r w:rsidRPr="00C755FE">
        <w:t>морфемы</w:t>
      </w:r>
      <w:r w:rsidRPr="00C755FE">
        <w:rPr>
          <w:spacing w:val="-36"/>
        </w:rPr>
        <w:t xml:space="preserve"> </w:t>
      </w:r>
      <w:r w:rsidRPr="00C755FE">
        <w:t>на</w:t>
      </w:r>
      <w:r w:rsidRPr="00C755FE">
        <w:rPr>
          <w:spacing w:val="-36"/>
        </w:rPr>
        <w:t xml:space="preserve"> </w:t>
      </w:r>
      <w:r w:rsidRPr="00C755FE">
        <w:t>основе</w:t>
      </w:r>
      <w:r w:rsidRPr="00C755FE">
        <w:rPr>
          <w:spacing w:val="-35"/>
        </w:rPr>
        <w:t xml:space="preserve"> </w:t>
      </w:r>
      <w:r w:rsidRPr="00C755FE">
        <w:t>словообразовательного</w:t>
      </w:r>
      <w:r w:rsidRPr="00C755FE">
        <w:rPr>
          <w:spacing w:val="-36"/>
        </w:rPr>
        <w:t xml:space="preserve"> </w:t>
      </w:r>
      <w:r w:rsidRPr="00C755FE">
        <w:rPr>
          <w:spacing w:val="-3"/>
        </w:rPr>
        <w:t xml:space="preserve">анализа </w:t>
      </w:r>
      <w:r w:rsidRPr="00C755FE">
        <w:t>(в</w:t>
      </w:r>
      <w:r w:rsidRPr="00C755FE">
        <w:rPr>
          <w:spacing w:val="-19"/>
        </w:rPr>
        <w:t xml:space="preserve"> </w:t>
      </w:r>
      <w:r w:rsidRPr="00C755FE">
        <w:t>словах</w:t>
      </w:r>
      <w:r w:rsidRPr="00C755FE">
        <w:rPr>
          <w:spacing w:val="-19"/>
        </w:rPr>
        <w:t xml:space="preserve"> </w:t>
      </w:r>
      <w:r w:rsidRPr="00C755FE">
        <w:t>более</w:t>
      </w:r>
      <w:r w:rsidRPr="00C755FE">
        <w:rPr>
          <w:spacing w:val="-19"/>
        </w:rPr>
        <w:t xml:space="preserve"> </w:t>
      </w:r>
      <w:r w:rsidRPr="00C755FE">
        <w:t>сложной</w:t>
      </w:r>
      <w:r w:rsidRPr="00C755FE">
        <w:rPr>
          <w:spacing w:val="-19"/>
        </w:rPr>
        <w:t xml:space="preserve"> </w:t>
      </w:r>
      <w:r w:rsidRPr="00C755FE">
        <w:t>структуры);</w:t>
      </w:r>
      <w:r w:rsidRPr="00C755FE">
        <w:rPr>
          <w:spacing w:val="-19"/>
        </w:rPr>
        <w:t xml:space="preserve"> </w:t>
      </w:r>
      <w:r w:rsidRPr="00C755FE">
        <w:t>составлять</w:t>
      </w:r>
      <w:r w:rsidRPr="00C755FE">
        <w:rPr>
          <w:spacing w:val="-19"/>
        </w:rPr>
        <w:t xml:space="preserve"> </w:t>
      </w:r>
      <w:r w:rsidRPr="00C755FE">
        <w:t>словообразовательную цепочку слов, включающую 3—5 звеньев;</w:t>
      </w:r>
      <w:r w:rsidRPr="00C755FE">
        <w:rPr>
          <w:spacing w:val="-24"/>
        </w:rPr>
        <w:t xml:space="preserve"> </w:t>
      </w:r>
      <w:r w:rsidRPr="00C755FE">
        <w:t xml:space="preserve">опознавать изученные способы словообразования (приставочный, </w:t>
      </w:r>
      <w:r w:rsidRPr="00C755FE">
        <w:rPr>
          <w:spacing w:val="-5"/>
        </w:rPr>
        <w:t>суф</w:t>
      </w:r>
      <w:r w:rsidRPr="00C755FE">
        <w:t xml:space="preserve">фиксальный, приставочно-суффиксальный, бессуффиксный, сложение разных видов); применять знания по морфемике   и словообразованию при выполнении различных видов </w:t>
      </w:r>
      <w:r w:rsidRPr="00C755FE">
        <w:rPr>
          <w:spacing w:val="-5"/>
        </w:rPr>
        <w:t>язы</w:t>
      </w:r>
      <w:r w:rsidRPr="00C755FE">
        <w:t>кового</w:t>
      </w:r>
      <w:r w:rsidRPr="00C755FE">
        <w:rPr>
          <w:spacing w:val="-17"/>
        </w:rPr>
        <w:t xml:space="preserve"> </w:t>
      </w:r>
      <w:r w:rsidRPr="00C755FE">
        <w:t>анализа.</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Морфология</w:t>
      </w:r>
    </w:p>
    <w:p w:rsidR="00954FE7" w:rsidRPr="00C755FE" w:rsidRDefault="00954FE7" w:rsidP="00954FE7">
      <w:pPr>
        <w:pStyle w:val="ac"/>
      </w:pPr>
      <w:r w:rsidRPr="00C755FE">
        <w:t xml:space="preserve">Распознавать имена существительные, имена </w:t>
      </w:r>
      <w:r w:rsidRPr="00C755FE">
        <w:rPr>
          <w:spacing w:val="-3"/>
        </w:rPr>
        <w:t>прилагатель</w:t>
      </w:r>
      <w:r w:rsidRPr="00C755FE">
        <w:t>ные, имена числительные, местоимения, глаголы, наречия, слова</w:t>
      </w:r>
      <w:r w:rsidRPr="00C755FE">
        <w:rPr>
          <w:spacing w:val="-35"/>
        </w:rPr>
        <w:t xml:space="preserve"> </w:t>
      </w:r>
      <w:r w:rsidRPr="00C755FE">
        <w:t>категории</w:t>
      </w:r>
      <w:r w:rsidRPr="00C755FE">
        <w:rPr>
          <w:spacing w:val="-35"/>
        </w:rPr>
        <w:t xml:space="preserve"> </w:t>
      </w:r>
      <w:r w:rsidRPr="00C755FE">
        <w:t>состояния</w:t>
      </w:r>
      <w:r w:rsidRPr="00C755FE">
        <w:rPr>
          <w:spacing w:val="-34"/>
        </w:rPr>
        <w:t xml:space="preserve"> </w:t>
      </w:r>
      <w:r w:rsidRPr="00C755FE">
        <w:t>в</w:t>
      </w:r>
      <w:r w:rsidRPr="00C755FE">
        <w:rPr>
          <w:spacing w:val="-35"/>
        </w:rPr>
        <w:t xml:space="preserve"> </w:t>
      </w:r>
      <w:r w:rsidRPr="00C755FE">
        <w:t>речи;</w:t>
      </w:r>
      <w:r w:rsidRPr="00C755FE">
        <w:rPr>
          <w:spacing w:val="-34"/>
        </w:rPr>
        <w:t xml:space="preserve"> </w:t>
      </w:r>
      <w:r w:rsidRPr="00C755FE">
        <w:t>проводить</w:t>
      </w:r>
      <w:r w:rsidRPr="00C755FE">
        <w:rPr>
          <w:spacing w:val="-35"/>
        </w:rPr>
        <w:t xml:space="preserve"> </w:t>
      </w:r>
      <w:r w:rsidRPr="00C755FE">
        <w:t xml:space="preserve">морфологический анализ имён существительных, имён прилагательных, </w:t>
      </w:r>
      <w:r w:rsidRPr="00C755FE">
        <w:rPr>
          <w:spacing w:val="-4"/>
        </w:rPr>
        <w:t xml:space="preserve">имён </w:t>
      </w:r>
      <w:r w:rsidRPr="00C755FE">
        <w:t xml:space="preserve">числительных, местоимений, глаголов, наречий, слов </w:t>
      </w:r>
      <w:r w:rsidRPr="00C755FE">
        <w:rPr>
          <w:spacing w:val="-3"/>
        </w:rPr>
        <w:t>катего</w:t>
      </w:r>
      <w:r w:rsidRPr="00C755FE">
        <w:t>рии</w:t>
      </w:r>
      <w:r w:rsidRPr="00C755FE">
        <w:rPr>
          <w:spacing w:val="-12"/>
        </w:rPr>
        <w:t xml:space="preserve"> </w:t>
      </w:r>
      <w:r w:rsidRPr="00C755FE">
        <w:t>состояния;</w:t>
      </w:r>
      <w:r w:rsidRPr="00C755FE">
        <w:rPr>
          <w:spacing w:val="-12"/>
        </w:rPr>
        <w:t xml:space="preserve"> </w:t>
      </w:r>
      <w:r w:rsidRPr="00C755FE">
        <w:t>образовывать</w:t>
      </w:r>
      <w:r w:rsidRPr="00C755FE">
        <w:rPr>
          <w:spacing w:val="-12"/>
        </w:rPr>
        <w:t xml:space="preserve"> </w:t>
      </w:r>
      <w:r w:rsidRPr="00C755FE">
        <w:t>и</w:t>
      </w:r>
      <w:r w:rsidRPr="00C755FE">
        <w:rPr>
          <w:spacing w:val="-12"/>
        </w:rPr>
        <w:t xml:space="preserve"> </w:t>
      </w:r>
      <w:r w:rsidRPr="00C755FE">
        <w:t>употреблять</w:t>
      </w:r>
      <w:r w:rsidRPr="00C755FE">
        <w:rPr>
          <w:spacing w:val="-12"/>
        </w:rPr>
        <w:t xml:space="preserve"> </w:t>
      </w:r>
      <w:r w:rsidRPr="00C755FE">
        <w:t>формы</w:t>
      </w:r>
      <w:r w:rsidRPr="00C755FE">
        <w:rPr>
          <w:spacing w:val="-11"/>
        </w:rPr>
        <w:t xml:space="preserve"> </w:t>
      </w:r>
      <w:r w:rsidRPr="00C755FE">
        <w:rPr>
          <w:spacing w:val="-3"/>
        </w:rPr>
        <w:t xml:space="preserve">изученных </w:t>
      </w:r>
      <w:r w:rsidRPr="00C755FE">
        <w:t>в</w:t>
      </w:r>
      <w:r w:rsidRPr="00C755FE">
        <w:rPr>
          <w:spacing w:val="-28"/>
        </w:rPr>
        <w:t xml:space="preserve"> </w:t>
      </w:r>
      <w:r w:rsidRPr="00C755FE">
        <w:t>6</w:t>
      </w:r>
      <w:r w:rsidRPr="00C755FE">
        <w:rPr>
          <w:spacing w:val="-27"/>
        </w:rPr>
        <w:t xml:space="preserve"> </w:t>
      </w:r>
      <w:r w:rsidRPr="00C755FE">
        <w:t>классе</w:t>
      </w:r>
      <w:r w:rsidRPr="00C755FE">
        <w:rPr>
          <w:spacing w:val="-28"/>
        </w:rPr>
        <w:t xml:space="preserve"> </w:t>
      </w:r>
      <w:r w:rsidRPr="00C755FE">
        <w:t>частей</w:t>
      </w:r>
      <w:r w:rsidRPr="00C755FE">
        <w:rPr>
          <w:spacing w:val="-27"/>
        </w:rPr>
        <w:t xml:space="preserve"> </w:t>
      </w:r>
      <w:r w:rsidRPr="00C755FE">
        <w:t>речи</w:t>
      </w:r>
      <w:r w:rsidRPr="00C755FE">
        <w:rPr>
          <w:spacing w:val="-28"/>
        </w:rPr>
        <w:t xml:space="preserve"> </w:t>
      </w:r>
      <w:r w:rsidRPr="00C755FE">
        <w:t>в</w:t>
      </w:r>
      <w:r w:rsidRPr="00C755FE">
        <w:rPr>
          <w:spacing w:val="-27"/>
        </w:rPr>
        <w:t xml:space="preserve"> </w:t>
      </w:r>
      <w:r w:rsidRPr="00C755FE">
        <w:t>соответствии</w:t>
      </w:r>
      <w:r w:rsidRPr="00C755FE">
        <w:rPr>
          <w:spacing w:val="-28"/>
        </w:rPr>
        <w:t xml:space="preserve"> </w:t>
      </w:r>
      <w:r w:rsidRPr="00C755FE">
        <w:t>с</w:t>
      </w:r>
      <w:r w:rsidRPr="00C755FE">
        <w:rPr>
          <w:spacing w:val="-27"/>
        </w:rPr>
        <w:t xml:space="preserve"> </w:t>
      </w:r>
      <w:r w:rsidRPr="00C755FE">
        <w:t>нормами</w:t>
      </w:r>
      <w:r w:rsidRPr="00C755FE">
        <w:rPr>
          <w:spacing w:val="-28"/>
        </w:rPr>
        <w:t xml:space="preserve"> </w:t>
      </w:r>
      <w:r w:rsidRPr="00C755FE">
        <w:t>литературного языка;</w:t>
      </w:r>
      <w:r w:rsidRPr="00C755FE">
        <w:rPr>
          <w:spacing w:val="-17"/>
        </w:rPr>
        <w:t xml:space="preserve"> </w:t>
      </w:r>
      <w:r w:rsidRPr="00C755FE">
        <w:t>применять</w:t>
      </w:r>
      <w:r w:rsidRPr="00C755FE">
        <w:rPr>
          <w:spacing w:val="-17"/>
        </w:rPr>
        <w:t xml:space="preserve"> </w:t>
      </w:r>
      <w:r w:rsidRPr="00C755FE">
        <w:t>знания</w:t>
      </w:r>
      <w:r w:rsidRPr="00C755FE">
        <w:rPr>
          <w:spacing w:val="-17"/>
        </w:rPr>
        <w:t xml:space="preserve"> </w:t>
      </w:r>
      <w:r w:rsidRPr="00C755FE">
        <w:t>по</w:t>
      </w:r>
      <w:r w:rsidRPr="00C755FE">
        <w:rPr>
          <w:spacing w:val="-17"/>
        </w:rPr>
        <w:t xml:space="preserve"> </w:t>
      </w:r>
      <w:r w:rsidRPr="00C755FE">
        <w:t>морфологии</w:t>
      </w:r>
      <w:r w:rsidRPr="00C755FE">
        <w:rPr>
          <w:spacing w:val="-17"/>
        </w:rPr>
        <w:t xml:space="preserve"> </w:t>
      </w:r>
      <w:r w:rsidRPr="00C755FE">
        <w:t>при</w:t>
      </w:r>
      <w:r w:rsidRPr="00C755FE">
        <w:rPr>
          <w:spacing w:val="-16"/>
        </w:rPr>
        <w:t xml:space="preserve"> </w:t>
      </w:r>
      <w:r w:rsidRPr="00C755FE">
        <w:t>выполнении</w:t>
      </w:r>
      <w:r w:rsidRPr="00C755FE">
        <w:rPr>
          <w:spacing w:val="-17"/>
        </w:rPr>
        <w:t xml:space="preserve"> </w:t>
      </w:r>
      <w:r w:rsidRPr="00C755FE">
        <w:rPr>
          <w:spacing w:val="-4"/>
        </w:rPr>
        <w:t xml:space="preserve">раз- </w:t>
      </w:r>
      <w:r w:rsidRPr="00C755FE">
        <w:t>личных</w:t>
      </w:r>
      <w:r w:rsidRPr="00C755FE">
        <w:rPr>
          <w:spacing w:val="-20"/>
        </w:rPr>
        <w:t xml:space="preserve"> </w:t>
      </w:r>
      <w:r w:rsidRPr="00C755FE">
        <w:t>видов</w:t>
      </w:r>
      <w:r w:rsidRPr="00C755FE">
        <w:rPr>
          <w:spacing w:val="-19"/>
        </w:rPr>
        <w:t xml:space="preserve"> </w:t>
      </w:r>
      <w:r w:rsidRPr="00C755FE">
        <w:t>языкового</w:t>
      </w:r>
      <w:r w:rsidRPr="00C755FE">
        <w:rPr>
          <w:spacing w:val="-19"/>
        </w:rPr>
        <w:t xml:space="preserve"> </w:t>
      </w:r>
      <w:r w:rsidRPr="00C755FE">
        <w:t>анализа</w:t>
      </w:r>
      <w:r w:rsidRPr="00C755FE">
        <w:rPr>
          <w:spacing w:val="-19"/>
        </w:rPr>
        <w:t xml:space="preserve"> </w:t>
      </w:r>
      <w:r w:rsidRPr="00C755FE">
        <w:t>и</w:t>
      </w:r>
      <w:r w:rsidRPr="00C755FE">
        <w:rPr>
          <w:spacing w:val="-20"/>
        </w:rPr>
        <w:t xml:space="preserve"> </w:t>
      </w:r>
      <w:r w:rsidRPr="00C755FE">
        <w:t>в</w:t>
      </w:r>
      <w:r w:rsidRPr="00C755FE">
        <w:rPr>
          <w:spacing w:val="-19"/>
        </w:rPr>
        <w:t xml:space="preserve"> </w:t>
      </w:r>
      <w:r w:rsidRPr="00C755FE">
        <w:t>речевой</w:t>
      </w:r>
      <w:r w:rsidRPr="00C755FE">
        <w:rPr>
          <w:spacing w:val="-19"/>
        </w:rPr>
        <w:t xml:space="preserve"> </w:t>
      </w:r>
      <w:r w:rsidRPr="00C755FE">
        <w:t>практике.</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Орфография</w:t>
      </w:r>
    </w:p>
    <w:p w:rsidR="00954FE7" w:rsidRPr="00C755FE" w:rsidRDefault="00954FE7" w:rsidP="00954FE7">
      <w:pPr>
        <w:pStyle w:val="ac"/>
      </w:pPr>
      <w:r w:rsidRPr="00C755FE">
        <w:rPr>
          <w:w w:val="95"/>
        </w:rPr>
        <w:t>Распознавать изученные орфограммы; проводить орфографи</w:t>
      </w:r>
      <w:r w:rsidRPr="00C755FE">
        <w:t xml:space="preserve">ческий анализ слова и объяснять написание слов; правильно писать слова, написание которых подчиняется правилам, изученным в 5—6 классах, </w:t>
      </w:r>
      <w:r w:rsidRPr="00C755FE">
        <w:lastRenderedPageBreak/>
        <w:t xml:space="preserve">а также слова с непроверяемыми </w:t>
      </w:r>
      <w:r w:rsidRPr="00C755FE">
        <w:rPr>
          <w:w w:val="95"/>
        </w:rPr>
        <w:t xml:space="preserve">орфограммами, написание которых отрабатывается в словарном </w:t>
      </w:r>
      <w:r w:rsidRPr="00C755FE">
        <w:t>порядке; свободно пользоваться орфографическим словарём; применять знания по орфографии в практике письма.</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Синтаксис и пунктуация</w:t>
      </w:r>
    </w:p>
    <w:p w:rsidR="00954FE7" w:rsidRPr="00C755FE" w:rsidRDefault="00954FE7" w:rsidP="00954FE7">
      <w:pPr>
        <w:pStyle w:val="ac"/>
      </w:pPr>
      <w:r w:rsidRPr="00C755FE">
        <w:t>Распознавать</w:t>
      </w:r>
      <w:r w:rsidRPr="00C755FE">
        <w:rPr>
          <w:spacing w:val="-37"/>
        </w:rPr>
        <w:t xml:space="preserve"> </w:t>
      </w:r>
      <w:r w:rsidRPr="00C755FE">
        <w:t>словосочетания,</w:t>
      </w:r>
      <w:r w:rsidRPr="00C755FE">
        <w:rPr>
          <w:spacing w:val="-37"/>
        </w:rPr>
        <w:t xml:space="preserve"> </w:t>
      </w:r>
      <w:r w:rsidRPr="00C755FE">
        <w:t xml:space="preserve">простые </w:t>
      </w:r>
      <w:r w:rsidRPr="00C755FE">
        <w:rPr>
          <w:spacing w:val="-37"/>
        </w:rPr>
        <w:t xml:space="preserve"> </w:t>
      </w:r>
      <w:r w:rsidRPr="00C755FE">
        <w:t>неосложнённые</w:t>
      </w:r>
      <w:r w:rsidRPr="00C755FE">
        <w:rPr>
          <w:spacing w:val="-37"/>
        </w:rPr>
        <w:t xml:space="preserve">  </w:t>
      </w:r>
      <w:r w:rsidRPr="00C755FE">
        <w:rPr>
          <w:spacing w:val="-4"/>
        </w:rPr>
        <w:t>пред</w:t>
      </w:r>
      <w:r w:rsidRPr="00C755FE">
        <w:t xml:space="preserve">ложения; простые предложения, осложнённые </w:t>
      </w:r>
      <w:r w:rsidRPr="00C755FE">
        <w:rPr>
          <w:spacing w:val="-3"/>
        </w:rPr>
        <w:t xml:space="preserve">однородными </w:t>
      </w:r>
      <w:r w:rsidRPr="00C755FE">
        <w:t>членами, обращением; сложные предложения; предложения  с</w:t>
      </w:r>
      <w:r w:rsidRPr="00C755FE">
        <w:rPr>
          <w:spacing w:val="-18"/>
        </w:rPr>
        <w:t xml:space="preserve"> </w:t>
      </w:r>
      <w:r w:rsidRPr="00C755FE">
        <w:t>прямой</w:t>
      </w:r>
      <w:r w:rsidRPr="00C755FE">
        <w:rPr>
          <w:spacing w:val="-17"/>
        </w:rPr>
        <w:t xml:space="preserve"> </w:t>
      </w:r>
      <w:r w:rsidRPr="00C755FE">
        <w:t>речью;</w:t>
      </w:r>
      <w:r w:rsidRPr="00C755FE">
        <w:rPr>
          <w:spacing w:val="-17"/>
        </w:rPr>
        <w:t xml:space="preserve"> </w:t>
      </w:r>
      <w:r w:rsidRPr="00C755FE">
        <w:t>определять</w:t>
      </w:r>
      <w:r w:rsidRPr="00C755FE">
        <w:rPr>
          <w:spacing w:val="-17"/>
        </w:rPr>
        <w:t xml:space="preserve"> </w:t>
      </w:r>
      <w:r w:rsidRPr="00C755FE">
        <w:t>синтаксическую</w:t>
      </w:r>
      <w:r w:rsidRPr="00C755FE">
        <w:rPr>
          <w:spacing w:val="-17"/>
        </w:rPr>
        <w:t xml:space="preserve"> </w:t>
      </w:r>
      <w:r w:rsidRPr="00C755FE">
        <w:t>роль</w:t>
      </w:r>
      <w:r w:rsidRPr="00C755FE">
        <w:rPr>
          <w:spacing w:val="-17"/>
        </w:rPr>
        <w:t xml:space="preserve"> </w:t>
      </w:r>
      <w:r w:rsidRPr="00C755FE">
        <w:t>частей</w:t>
      </w:r>
      <w:r w:rsidRPr="00C755FE">
        <w:rPr>
          <w:spacing w:val="-17"/>
        </w:rPr>
        <w:t xml:space="preserve"> </w:t>
      </w:r>
      <w:r w:rsidRPr="00C755FE">
        <w:rPr>
          <w:spacing w:val="-3"/>
        </w:rPr>
        <w:t xml:space="preserve">речи, </w:t>
      </w:r>
      <w:r w:rsidRPr="00C755FE">
        <w:t>изученных</w:t>
      </w:r>
      <w:r w:rsidRPr="00C755FE">
        <w:rPr>
          <w:spacing w:val="-27"/>
        </w:rPr>
        <w:t xml:space="preserve"> </w:t>
      </w:r>
      <w:r w:rsidRPr="00C755FE">
        <w:t>в</w:t>
      </w:r>
      <w:r w:rsidRPr="00C755FE">
        <w:rPr>
          <w:spacing w:val="-26"/>
        </w:rPr>
        <w:t xml:space="preserve"> </w:t>
      </w:r>
      <w:r w:rsidRPr="00C755FE">
        <w:t>6</w:t>
      </w:r>
      <w:r w:rsidRPr="00C755FE">
        <w:rPr>
          <w:spacing w:val="-26"/>
        </w:rPr>
        <w:t xml:space="preserve"> </w:t>
      </w:r>
      <w:r w:rsidRPr="00C755FE">
        <w:t>классе;</w:t>
      </w:r>
      <w:r w:rsidRPr="00C755FE">
        <w:rPr>
          <w:spacing w:val="-26"/>
        </w:rPr>
        <w:t xml:space="preserve"> </w:t>
      </w:r>
      <w:r w:rsidRPr="00C755FE">
        <w:t>проводить</w:t>
      </w:r>
      <w:r w:rsidRPr="00C755FE">
        <w:rPr>
          <w:spacing w:val="-26"/>
        </w:rPr>
        <w:t xml:space="preserve"> </w:t>
      </w:r>
      <w:r w:rsidRPr="00C755FE">
        <w:t>синтаксический</w:t>
      </w:r>
      <w:r w:rsidRPr="00C755FE">
        <w:rPr>
          <w:spacing w:val="-27"/>
        </w:rPr>
        <w:t xml:space="preserve"> </w:t>
      </w:r>
      <w:r w:rsidRPr="00C755FE">
        <w:t>анализ</w:t>
      </w:r>
      <w:r w:rsidRPr="00C755FE">
        <w:rPr>
          <w:spacing w:val="-26"/>
        </w:rPr>
        <w:t xml:space="preserve"> </w:t>
      </w:r>
      <w:r w:rsidRPr="00C755FE">
        <w:rPr>
          <w:spacing w:val="-3"/>
        </w:rPr>
        <w:t>слово</w:t>
      </w:r>
      <w:r w:rsidRPr="00C755FE">
        <w:t>сочетаний,</w:t>
      </w:r>
      <w:r w:rsidRPr="00C755FE">
        <w:rPr>
          <w:spacing w:val="-15"/>
        </w:rPr>
        <w:t xml:space="preserve"> </w:t>
      </w:r>
      <w:r w:rsidRPr="00C755FE">
        <w:t>синтаксический</w:t>
      </w:r>
      <w:r w:rsidRPr="00C755FE">
        <w:rPr>
          <w:spacing w:val="-15"/>
        </w:rPr>
        <w:t xml:space="preserve"> </w:t>
      </w:r>
      <w:r w:rsidRPr="00C755FE">
        <w:t>и</w:t>
      </w:r>
      <w:r w:rsidRPr="00C755FE">
        <w:rPr>
          <w:spacing w:val="-15"/>
        </w:rPr>
        <w:t xml:space="preserve"> </w:t>
      </w:r>
      <w:r w:rsidRPr="00C755FE">
        <w:t>пунктуационный</w:t>
      </w:r>
      <w:r w:rsidRPr="00C755FE">
        <w:rPr>
          <w:spacing w:val="-14"/>
        </w:rPr>
        <w:t xml:space="preserve"> </w:t>
      </w:r>
      <w:r w:rsidRPr="00C755FE">
        <w:t>анализ</w:t>
      </w:r>
      <w:r w:rsidRPr="00C755FE">
        <w:rPr>
          <w:spacing w:val="-15"/>
        </w:rPr>
        <w:t xml:space="preserve"> </w:t>
      </w:r>
      <w:r w:rsidRPr="00C755FE">
        <w:rPr>
          <w:spacing w:val="-3"/>
        </w:rPr>
        <w:t>предло</w:t>
      </w:r>
      <w:r w:rsidRPr="00C755FE">
        <w:t>жений;</w:t>
      </w:r>
      <w:r w:rsidRPr="00C755FE">
        <w:rPr>
          <w:spacing w:val="-25"/>
        </w:rPr>
        <w:t xml:space="preserve"> </w:t>
      </w:r>
      <w:r w:rsidRPr="00C755FE">
        <w:t>применять</w:t>
      </w:r>
      <w:r w:rsidRPr="00C755FE">
        <w:rPr>
          <w:spacing w:val="-24"/>
        </w:rPr>
        <w:t xml:space="preserve"> </w:t>
      </w:r>
      <w:r w:rsidRPr="00C755FE">
        <w:t>знания</w:t>
      </w:r>
      <w:r w:rsidRPr="00C755FE">
        <w:rPr>
          <w:spacing w:val="-24"/>
        </w:rPr>
        <w:t xml:space="preserve"> </w:t>
      </w:r>
      <w:r w:rsidRPr="00C755FE">
        <w:t>по</w:t>
      </w:r>
      <w:r w:rsidRPr="00C755FE">
        <w:rPr>
          <w:spacing w:val="-24"/>
        </w:rPr>
        <w:t xml:space="preserve"> </w:t>
      </w:r>
      <w:r w:rsidRPr="00C755FE">
        <w:t>синтаксису</w:t>
      </w:r>
      <w:r w:rsidRPr="00C755FE">
        <w:rPr>
          <w:spacing w:val="-24"/>
        </w:rPr>
        <w:t xml:space="preserve"> </w:t>
      </w:r>
      <w:r w:rsidRPr="00C755FE">
        <w:t>и</w:t>
      </w:r>
      <w:r w:rsidRPr="00C755FE">
        <w:rPr>
          <w:spacing w:val="-24"/>
        </w:rPr>
        <w:t xml:space="preserve"> </w:t>
      </w:r>
      <w:r w:rsidRPr="00C755FE">
        <w:t>пунктуации</w:t>
      </w:r>
      <w:r w:rsidRPr="00C755FE">
        <w:rPr>
          <w:spacing w:val="-24"/>
        </w:rPr>
        <w:t xml:space="preserve"> </w:t>
      </w:r>
      <w:r w:rsidRPr="00C755FE">
        <w:t>при</w:t>
      </w:r>
      <w:r w:rsidRPr="00C755FE">
        <w:rPr>
          <w:spacing w:val="-24"/>
        </w:rPr>
        <w:t xml:space="preserve"> </w:t>
      </w:r>
      <w:r w:rsidRPr="00C755FE">
        <w:rPr>
          <w:spacing w:val="-6"/>
        </w:rPr>
        <w:t xml:space="preserve">вы- </w:t>
      </w:r>
      <w:r w:rsidRPr="00C755FE">
        <w:t>полнении различных видов языкового анализа и в речевой практике.</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Текст</w:t>
      </w:r>
    </w:p>
    <w:p w:rsidR="00954FE7" w:rsidRPr="00C755FE" w:rsidRDefault="00954FE7" w:rsidP="00954FE7">
      <w:pPr>
        <w:pStyle w:val="ac"/>
      </w:pPr>
      <w:r w:rsidRPr="00C755FE">
        <w:t>Анализировать</w:t>
      </w:r>
      <w:r w:rsidRPr="00C755FE">
        <w:rPr>
          <w:spacing w:val="-14"/>
        </w:rPr>
        <w:t xml:space="preserve"> </w:t>
      </w:r>
      <w:r w:rsidRPr="00C755FE">
        <w:t>текст</w:t>
      </w:r>
      <w:r w:rsidRPr="00C755FE">
        <w:rPr>
          <w:spacing w:val="-13"/>
        </w:rPr>
        <w:t xml:space="preserve"> </w:t>
      </w:r>
      <w:r w:rsidRPr="00C755FE">
        <w:t>с</w:t>
      </w:r>
      <w:r w:rsidRPr="00C755FE">
        <w:rPr>
          <w:spacing w:val="-13"/>
        </w:rPr>
        <w:t xml:space="preserve"> </w:t>
      </w:r>
      <w:r w:rsidRPr="00C755FE">
        <w:t>точки</w:t>
      </w:r>
      <w:r w:rsidRPr="00C755FE">
        <w:rPr>
          <w:spacing w:val="-13"/>
        </w:rPr>
        <w:t xml:space="preserve"> </w:t>
      </w:r>
      <w:r w:rsidRPr="00C755FE">
        <w:t>зрения</w:t>
      </w:r>
      <w:r w:rsidRPr="00C755FE">
        <w:rPr>
          <w:spacing w:val="-13"/>
        </w:rPr>
        <w:t xml:space="preserve"> </w:t>
      </w:r>
      <w:r w:rsidRPr="00C755FE">
        <w:t>его</w:t>
      </w:r>
      <w:r w:rsidRPr="00C755FE">
        <w:rPr>
          <w:spacing w:val="-13"/>
        </w:rPr>
        <w:t xml:space="preserve"> </w:t>
      </w:r>
      <w:r w:rsidRPr="00C755FE">
        <w:t>соответствия</w:t>
      </w:r>
      <w:r w:rsidRPr="00C755FE">
        <w:rPr>
          <w:spacing w:val="-13"/>
        </w:rPr>
        <w:t xml:space="preserve"> </w:t>
      </w:r>
      <w:r w:rsidRPr="00C755FE">
        <w:rPr>
          <w:spacing w:val="-3"/>
        </w:rPr>
        <w:t>основ</w:t>
      </w:r>
      <w:r w:rsidRPr="00C755FE">
        <w:t>ным признакам (наличие темы, главной мысли, грамматической</w:t>
      </w:r>
      <w:r w:rsidRPr="00C755FE">
        <w:rPr>
          <w:spacing w:val="-27"/>
        </w:rPr>
        <w:t xml:space="preserve"> </w:t>
      </w:r>
      <w:r w:rsidRPr="00C755FE">
        <w:t>связи</w:t>
      </w:r>
      <w:r w:rsidRPr="00C755FE">
        <w:rPr>
          <w:spacing w:val="-27"/>
        </w:rPr>
        <w:t xml:space="preserve"> </w:t>
      </w:r>
      <w:r w:rsidRPr="00C755FE">
        <w:t>предложений,</w:t>
      </w:r>
      <w:r w:rsidRPr="00C755FE">
        <w:rPr>
          <w:spacing w:val="-27"/>
        </w:rPr>
        <w:t xml:space="preserve"> </w:t>
      </w:r>
      <w:r w:rsidRPr="00C755FE">
        <w:t>цельности</w:t>
      </w:r>
      <w:r w:rsidRPr="00C755FE">
        <w:rPr>
          <w:spacing w:val="-27"/>
        </w:rPr>
        <w:t xml:space="preserve"> </w:t>
      </w:r>
      <w:r w:rsidRPr="00C755FE">
        <w:t>и</w:t>
      </w:r>
      <w:r w:rsidRPr="00C755FE">
        <w:rPr>
          <w:spacing w:val="-27"/>
        </w:rPr>
        <w:t xml:space="preserve"> </w:t>
      </w:r>
      <w:r w:rsidRPr="00C755FE">
        <w:t>относительной</w:t>
      </w:r>
      <w:r w:rsidRPr="00C755FE">
        <w:rPr>
          <w:spacing w:val="-27"/>
        </w:rPr>
        <w:t xml:space="preserve"> </w:t>
      </w:r>
      <w:r w:rsidRPr="00C755FE">
        <w:t>законченности;</w:t>
      </w:r>
      <w:r w:rsidRPr="00C755FE">
        <w:rPr>
          <w:spacing w:val="-24"/>
        </w:rPr>
        <w:t xml:space="preserve"> </w:t>
      </w:r>
      <w:r w:rsidRPr="00C755FE">
        <w:t>указывать</w:t>
      </w:r>
      <w:r w:rsidRPr="00C755FE">
        <w:rPr>
          <w:spacing w:val="-24"/>
        </w:rPr>
        <w:t xml:space="preserve"> </w:t>
      </w:r>
      <w:r w:rsidRPr="00C755FE">
        <w:t>способы</w:t>
      </w:r>
      <w:r w:rsidRPr="00C755FE">
        <w:rPr>
          <w:spacing w:val="-24"/>
        </w:rPr>
        <w:t xml:space="preserve"> </w:t>
      </w:r>
      <w:r w:rsidRPr="00C755FE">
        <w:t>и</w:t>
      </w:r>
      <w:r w:rsidRPr="00C755FE">
        <w:rPr>
          <w:spacing w:val="-23"/>
        </w:rPr>
        <w:t xml:space="preserve"> </w:t>
      </w:r>
      <w:r w:rsidRPr="00C755FE">
        <w:t>средства</w:t>
      </w:r>
      <w:r w:rsidRPr="00C755FE">
        <w:rPr>
          <w:spacing w:val="-24"/>
        </w:rPr>
        <w:t xml:space="preserve"> </w:t>
      </w:r>
      <w:r w:rsidRPr="00C755FE">
        <w:t>связи</w:t>
      </w:r>
      <w:r w:rsidRPr="00C755FE">
        <w:rPr>
          <w:spacing w:val="-24"/>
        </w:rPr>
        <w:t xml:space="preserve"> </w:t>
      </w:r>
      <w:r w:rsidRPr="00C755FE">
        <w:t>предложений</w:t>
      </w:r>
      <w:r w:rsidRPr="00C755FE">
        <w:rPr>
          <w:spacing w:val="-24"/>
        </w:rPr>
        <w:t xml:space="preserve"> </w:t>
      </w:r>
      <w:r w:rsidRPr="00C755FE">
        <w:t>в</w:t>
      </w:r>
      <w:r w:rsidRPr="00C755FE">
        <w:rPr>
          <w:spacing w:val="-23"/>
        </w:rPr>
        <w:t xml:space="preserve"> </w:t>
      </w:r>
      <w:r w:rsidRPr="00C755FE">
        <w:rPr>
          <w:spacing w:val="-3"/>
        </w:rPr>
        <w:t>тек</w:t>
      </w:r>
      <w:r w:rsidRPr="00C755FE">
        <w:t>сте); анализировать текст с точки зрения его принадлежности к</w:t>
      </w:r>
      <w:r w:rsidRPr="00C755FE">
        <w:rPr>
          <w:spacing w:val="-12"/>
        </w:rPr>
        <w:t xml:space="preserve"> </w:t>
      </w:r>
      <w:r w:rsidRPr="00C755FE">
        <w:t>функционально-смысловому</w:t>
      </w:r>
      <w:r w:rsidRPr="00C755FE">
        <w:rPr>
          <w:spacing w:val="-11"/>
        </w:rPr>
        <w:t xml:space="preserve"> </w:t>
      </w:r>
      <w:r w:rsidRPr="00C755FE">
        <w:t>типу</w:t>
      </w:r>
      <w:r w:rsidRPr="00C755FE">
        <w:rPr>
          <w:spacing w:val="-11"/>
        </w:rPr>
        <w:t xml:space="preserve"> </w:t>
      </w:r>
      <w:r w:rsidRPr="00C755FE">
        <w:t>речи;</w:t>
      </w:r>
      <w:r w:rsidRPr="00C755FE">
        <w:rPr>
          <w:spacing w:val="-11"/>
        </w:rPr>
        <w:t xml:space="preserve"> </w:t>
      </w:r>
      <w:r w:rsidRPr="00C755FE">
        <w:t>использовать</w:t>
      </w:r>
      <w:r w:rsidRPr="00C755FE">
        <w:rPr>
          <w:spacing w:val="-12"/>
        </w:rPr>
        <w:t xml:space="preserve"> </w:t>
      </w:r>
      <w:r w:rsidRPr="00C755FE">
        <w:rPr>
          <w:spacing w:val="-3"/>
        </w:rPr>
        <w:t xml:space="preserve">знание </w:t>
      </w:r>
      <w:r w:rsidRPr="00C755FE">
        <w:t xml:space="preserve">основных признаков текста и особенностей </w:t>
      </w:r>
      <w:r w:rsidRPr="00C755FE">
        <w:rPr>
          <w:spacing w:val="-3"/>
        </w:rPr>
        <w:t xml:space="preserve">функционально- </w:t>
      </w:r>
      <w:r w:rsidRPr="00C755FE">
        <w:t>смысловых</w:t>
      </w:r>
      <w:r w:rsidRPr="00C755FE">
        <w:rPr>
          <w:spacing w:val="-30"/>
        </w:rPr>
        <w:t xml:space="preserve"> </w:t>
      </w:r>
      <w:r w:rsidRPr="00C755FE">
        <w:t>типов</w:t>
      </w:r>
      <w:r w:rsidRPr="00C755FE">
        <w:rPr>
          <w:spacing w:val="-30"/>
        </w:rPr>
        <w:t xml:space="preserve"> </w:t>
      </w:r>
      <w:r w:rsidRPr="00C755FE">
        <w:t>речи</w:t>
      </w:r>
      <w:r w:rsidRPr="00C755FE">
        <w:rPr>
          <w:spacing w:val="-29"/>
        </w:rPr>
        <w:t xml:space="preserve"> </w:t>
      </w:r>
      <w:r w:rsidRPr="00C755FE">
        <w:t>в</w:t>
      </w:r>
      <w:r w:rsidRPr="00C755FE">
        <w:rPr>
          <w:spacing w:val="-30"/>
        </w:rPr>
        <w:t xml:space="preserve"> </w:t>
      </w:r>
      <w:r w:rsidRPr="00C755FE">
        <w:t>практике</w:t>
      </w:r>
      <w:r w:rsidRPr="00C755FE">
        <w:rPr>
          <w:spacing w:val="-29"/>
        </w:rPr>
        <w:t xml:space="preserve"> </w:t>
      </w:r>
      <w:r w:rsidRPr="00C755FE">
        <w:t>его</w:t>
      </w:r>
      <w:r w:rsidRPr="00C755FE">
        <w:rPr>
          <w:spacing w:val="-30"/>
        </w:rPr>
        <w:t xml:space="preserve"> </w:t>
      </w:r>
      <w:r w:rsidRPr="00C755FE">
        <w:t>создания;</w:t>
      </w:r>
      <w:r w:rsidRPr="00C755FE">
        <w:rPr>
          <w:spacing w:val="-30"/>
        </w:rPr>
        <w:t xml:space="preserve"> </w:t>
      </w:r>
      <w:r w:rsidRPr="00C755FE">
        <w:t>находить</w:t>
      </w:r>
      <w:r w:rsidRPr="00C755FE">
        <w:rPr>
          <w:spacing w:val="-29"/>
        </w:rPr>
        <w:t xml:space="preserve"> </w:t>
      </w:r>
      <w:r w:rsidRPr="00C755FE">
        <w:t>в</w:t>
      </w:r>
      <w:r w:rsidRPr="00C755FE">
        <w:rPr>
          <w:spacing w:val="-30"/>
        </w:rPr>
        <w:t xml:space="preserve"> </w:t>
      </w:r>
      <w:r w:rsidRPr="00C755FE">
        <w:rPr>
          <w:spacing w:val="-5"/>
        </w:rPr>
        <w:t>тек</w:t>
      </w:r>
      <w:r w:rsidRPr="00C755FE">
        <w:t>стах</w:t>
      </w:r>
      <w:r w:rsidRPr="00C755FE">
        <w:rPr>
          <w:spacing w:val="-15"/>
        </w:rPr>
        <w:t xml:space="preserve"> </w:t>
      </w:r>
      <w:r w:rsidRPr="00C755FE">
        <w:t>языковые</w:t>
      </w:r>
      <w:r w:rsidRPr="00C755FE">
        <w:rPr>
          <w:spacing w:val="-14"/>
        </w:rPr>
        <w:t xml:space="preserve"> </w:t>
      </w:r>
      <w:r w:rsidRPr="00C755FE">
        <w:t>средства,</w:t>
      </w:r>
      <w:r w:rsidRPr="00C755FE">
        <w:rPr>
          <w:spacing w:val="-14"/>
        </w:rPr>
        <w:t xml:space="preserve"> </w:t>
      </w:r>
      <w:r w:rsidRPr="00C755FE">
        <w:t>характерные</w:t>
      </w:r>
      <w:r w:rsidRPr="00C755FE">
        <w:rPr>
          <w:spacing w:val="-15"/>
        </w:rPr>
        <w:t xml:space="preserve"> </w:t>
      </w:r>
      <w:r w:rsidRPr="00C755FE">
        <w:t>для</w:t>
      </w:r>
      <w:r w:rsidRPr="00C755FE">
        <w:rPr>
          <w:spacing w:val="-14"/>
        </w:rPr>
        <w:t xml:space="preserve"> </w:t>
      </w:r>
      <w:r w:rsidRPr="00C755FE">
        <w:t>научного</w:t>
      </w:r>
      <w:r w:rsidRPr="00C755FE">
        <w:rPr>
          <w:spacing w:val="-14"/>
        </w:rPr>
        <w:t xml:space="preserve"> </w:t>
      </w:r>
      <w:r w:rsidRPr="00C755FE">
        <w:t>и</w:t>
      </w:r>
      <w:r w:rsidRPr="00C755FE">
        <w:rPr>
          <w:spacing w:val="-14"/>
        </w:rPr>
        <w:t xml:space="preserve"> </w:t>
      </w:r>
      <w:r w:rsidRPr="00C755FE">
        <w:t>делового стилей; выделять в текстах художественных произведений фрагменты</w:t>
      </w:r>
      <w:r w:rsidRPr="00C755FE">
        <w:rPr>
          <w:spacing w:val="-32"/>
        </w:rPr>
        <w:t xml:space="preserve"> </w:t>
      </w:r>
      <w:r w:rsidRPr="00C755FE">
        <w:t>с</w:t>
      </w:r>
      <w:r w:rsidRPr="00C755FE">
        <w:rPr>
          <w:spacing w:val="-31"/>
        </w:rPr>
        <w:t xml:space="preserve"> </w:t>
      </w:r>
      <w:r w:rsidRPr="00C755FE">
        <w:t>описанием</w:t>
      </w:r>
      <w:r w:rsidRPr="00C755FE">
        <w:rPr>
          <w:spacing w:val="-32"/>
        </w:rPr>
        <w:t xml:space="preserve"> </w:t>
      </w:r>
      <w:r w:rsidRPr="00C755FE">
        <w:t>места</w:t>
      </w:r>
      <w:r w:rsidRPr="00C755FE">
        <w:rPr>
          <w:spacing w:val="-31"/>
        </w:rPr>
        <w:t xml:space="preserve"> </w:t>
      </w:r>
      <w:r w:rsidRPr="00C755FE">
        <w:t>и</w:t>
      </w:r>
      <w:r w:rsidRPr="00C755FE">
        <w:rPr>
          <w:spacing w:val="-31"/>
        </w:rPr>
        <w:t xml:space="preserve"> </w:t>
      </w:r>
      <w:r w:rsidRPr="00C755FE">
        <w:t>состояния</w:t>
      </w:r>
      <w:r w:rsidRPr="00C755FE">
        <w:rPr>
          <w:spacing w:val="-32"/>
        </w:rPr>
        <w:t xml:space="preserve"> </w:t>
      </w:r>
      <w:r w:rsidRPr="00C755FE">
        <w:t>окружающей</w:t>
      </w:r>
      <w:r w:rsidRPr="00C755FE">
        <w:rPr>
          <w:spacing w:val="-31"/>
        </w:rPr>
        <w:t xml:space="preserve"> </w:t>
      </w:r>
      <w:r w:rsidRPr="00C755FE">
        <w:rPr>
          <w:spacing w:val="-3"/>
        </w:rPr>
        <w:t xml:space="preserve">среды, </w:t>
      </w:r>
      <w:r w:rsidRPr="00C755FE">
        <w:t>в</w:t>
      </w:r>
      <w:r w:rsidRPr="00C755FE">
        <w:rPr>
          <w:spacing w:val="-35"/>
        </w:rPr>
        <w:t xml:space="preserve"> </w:t>
      </w:r>
      <w:r w:rsidRPr="00C755FE">
        <w:t>учебной</w:t>
      </w:r>
      <w:r w:rsidRPr="00C755FE">
        <w:rPr>
          <w:spacing w:val="-35"/>
        </w:rPr>
        <w:t xml:space="preserve"> </w:t>
      </w:r>
      <w:r w:rsidRPr="00C755FE">
        <w:t>литературе</w:t>
      </w:r>
      <w:r w:rsidRPr="00C755FE">
        <w:rPr>
          <w:spacing w:val="-35"/>
        </w:rPr>
        <w:t xml:space="preserve"> </w:t>
      </w:r>
      <w:r w:rsidRPr="00C755FE">
        <w:t>находить</w:t>
      </w:r>
      <w:r w:rsidRPr="00C755FE">
        <w:rPr>
          <w:spacing w:val="-35"/>
        </w:rPr>
        <w:t xml:space="preserve"> </w:t>
      </w:r>
      <w:r w:rsidRPr="00C755FE">
        <w:t>информативное</w:t>
      </w:r>
      <w:r w:rsidRPr="00C755FE">
        <w:rPr>
          <w:spacing w:val="-35"/>
        </w:rPr>
        <w:t xml:space="preserve"> </w:t>
      </w:r>
      <w:r w:rsidRPr="00C755FE">
        <w:t xml:space="preserve">повествование, </w:t>
      </w:r>
      <w:r w:rsidRPr="00C755FE">
        <w:rPr>
          <w:w w:val="95"/>
        </w:rPr>
        <w:t xml:space="preserve">рассуждение-доказательство, рассуждение-объяснение, </w:t>
      </w:r>
      <w:r w:rsidRPr="00C755FE">
        <w:rPr>
          <w:spacing w:val="-3"/>
          <w:w w:val="95"/>
        </w:rPr>
        <w:t>прово</w:t>
      </w:r>
      <w:r w:rsidRPr="00C755FE">
        <w:t>дить</w:t>
      </w:r>
      <w:r w:rsidRPr="00C755FE">
        <w:rPr>
          <w:spacing w:val="-14"/>
        </w:rPr>
        <w:t xml:space="preserve"> </w:t>
      </w:r>
      <w:r w:rsidRPr="00C755FE">
        <w:t>стилистический</w:t>
      </w:r>
      <w:r w:rsidRPr="00C755FE">
        <w:rPr>
          <w:spacing w:val="-13"/>
        </w:rPr>
        <w:t xml:space="preserve"> </w:t>
      </w:r>
      <w:r w:rsidRPr="00C755FE">
        <w:t>и</w:t>
      </w:r>
      <w:r w:rsidRPr="00C755FE">
        <w:rPr>
          <w:spacing w:val="-13"/>
        </w:rPr>
        <w:t xml:space="preserve"> </w:t>
      </w:r>
      <w:r w:rsidRPr="00C755FE">
        <w:t>типологический</w:t>
      </w:r>
      <w:r w:rsidRPr="00C755FE">
        <w:rPr>
          <w:spacing w:val="-13"/>
        </w:rPr>
        <w:t xml:space="preserve"> </w:t>
      </w:r>
      <w:r w:rsidRPr="00C755FE">
        <w:t>анализ</w:t>
      </w:r>
      <w:r w:rsidRPr="00C755FE">
        <w:rPr>
          <w:spacing w:val="-14"/>
        </w:rPr>
        <w:t xml:space="preserve"> </w:t>
      </w:r>
      <w:r w:rsidRPr="00C755FE">
        <w:t>текста;</w:t>
      </w:r>
      <w:r w:rsidRPr="00C755FE">
        <w:rPr>
          <w:spacing w:val="-13"/>
        </w:rPr>
        <w:t xml:space="preserve"> </w:t>
      </w:r>
      <w:r w:rsidRPr="00C755FE">
        <w:t>определять</w:t>
      </w:r>
      <w:r w:rsidRPr="00C755FE">
        <w:rPr>
          <w:spacing w:val="-33"/>
        </w:rPr>
        <w:t xml:space="preserve"> </w:t>
      </w:r>
      <w:r w:rsidRPr="00C755FE">
        <w:t>в</w:t>
      </w:r>
      <w:r w:rsidRPr="00C755FE">
        <w:rPr>
          <w:spacing w:val="-32"/>
        </w:rPr>
        <w:t xml:space="preserve"> </w:t>
      </w:r>
      <w:r w:rsidRPr="00C755FE">
        <w:t>отдельных</w:t>
      </w:r>
      <w:r w:rsidRPr="00C755FE">
        <w:rPr>
          <w:spacing w:val="-32"/>
        </w:rPr>
        <w:t xml:space="preserve"> </w:t>
      </w:r>
      <w:r w:rsidRPr="00C755FE">
        <w:t>абзацах</w:t>
      </w:r>
      <w:r w:rsidRPr="00C755FE">
        <w:rPr>
          <w:spacing w:val="-33"/>
        </w:rPr>
        <w:t xml:space="preserve"> </w:t>
      </w:r>
      <w:r w:rsidRPr="00C755FE">
        <w:t>текста</w:t>
      </w:r>
      <w:r w:rsidRPr="00C755FE">
        <w:rPr>
          <w:spacing w:val="-32"/>
        </w:rPr>
        <w:t xml:space="preserve"> </w:t>
      </w:r>
      <w:r w:rsidRPr="00C755FE">
        <w:t>способы</w:t>
      </w:r>
      <w:r w:rsidRPr="00C755FE">
        <w:rPr>
          <w:spacing w:val="-32"/>
        </w:rPr>
        <w:t xml:space="preserve"> </w:t>
      </w:r>
      <w:r w:rsidRPr="00C755FE">
        <w:t>и</w:t>
      </w:r>
      <w:r w:rsidRPr="00C755FE">
        <w:rPr>
          <w:spacing w:val="-33"/>
        </w:rPr>
        <w:t xml:space="preserve"> </w:t>
      </w:r>
      <w:r w:rsidRPr="00C755FE">
        <w:t>средства</w:t>
      </w:r>
      <w:r w:rsidRPr="00C755FE">
        <w:rPr>
          <w:spacing w:val="-32"/>
        </w:rPr>
        <w:t xml:space="preserve"> </w:t>
      </w:r>
      <w:r w:rsidRPr="00C755FE">
        <w:t>связи</w:t>
      </w:r>
      <w:r w:rsidRPr="00C755FE">
        <w:rPr>
          <w:spacing w:val="-32"/>
        </w:rPr>
        <w:t xml:space="preserve"> </w:t>
      </w:r>
      <w:r w:rsidRPr="00C755FE">
        <w:t>предложений.</w:t>
      </w:r>
    </w:p>
    <w:p w:rsidR="00954FE7" w:rsidRPr="00C755FE" w:rsidRDefault="00954FE7" w:rsidP="00954FE7">
      <w:pPr>
        <w:pStyle w:val="Heading5"/>
        <w:spacing w:before="0"/>
        <w:ind w:left="0"/>
        <w:rPr>
          <w:rFonts w:ascii="Times New Roman" w:hAnsi="Times New Roman" w:cs="Times New Roman"/>
        </w:rPr>
      </w:pPr>
      <w:r w:rsidRPr="00C755FE">
        <w:rPr>
          <w:rFonts w:ascii="Times New Roman" w:hAnsi="Times New Roman" w:cs="Times New Roman"/>
        </w:rPr>
        <w:t>Функциональные разновидности языка</w:t>
      </w:r>
    </w:p>
    <w:p w:rsidR="00954FE7" w:rsidRPr="00C755FE" w:rsidRDefault="00954FE7" w:rsidP="00954FE7">
      <w:pPr>
        <w:pStyle w:val="ac"/>
      </w:pPr>
      <w:r w:rsidRPr="00C755FE">
        <w:t>Распознавать тексты разных функциональных разновидностей;</w:t>
      </w:r>
      <w:r w:rsidRPr="00C755FE">
        <w:rPr>
          <w:spacing w:val="-9"/>
        </w:rPr>
        <w:t xml:space="preserve"> </w:t>
      </w:r>
      <w:r w:rsidRPr="00C755FE">
        <w:t>анализировать</w:t>
      </w:r>
      <w:r w:rsidRPr="00C755FE">
        <w:rPr>
          <w:spacing w:val="-8"/>
        </w:rPr>
        <w:t xml:space="preserve"> </w:t>
      </w:r>
      <w:r w:rsidRPr="00C755FE">
        <w:t>тексты</w:t>
      </w:r>
      <w:r w:rsidRPr="00C755FE">
        <w:rPr>
          <w:spacing w:val="-9"/>
        </w:rPr>
        <w:t xml:space="preserve"> </w:t>
      </w:r>
      <w:r w:rsidRPr="00C755FE">
        <w:t>разных</w:t>
      </w:r>
      <w:r w:rsidRPr="00C755FE">
        <w:rPr>
          <w:spacing w:val="-8"/>
        </w:rPr>
        <w:t xml:space="preserve"> </w:t>
      </w:r>
      <w:r w:rsidRPr="00C755FE">
        <w:t>стилей</w:t>
      </w:r>
      <w:r w:rsidRPr="00C755FE">
        <w:rPr>
          <w:spacing w:val="-8"/>
        </w:rPr>
        <w:t xml:space="preserve"> </w:t>
      </w:r>
      <w:r w:rsidRPr="00C755FE">
        <w:t>и</w:t>
      </w:r>
      <w:r w:rsidRPr="00C755FE">
        <w:rPr>
          <w:spacing w:val="-9"/>
        </w:rPr>
        <w:t xml:space="preserve"> </w:t>
      </w:r>
      <w:r w:rsidRPr="00C755FE">
        <w:t>жанров</w:t>
      </w:r>
      <w:r w:rsidRPr="00C755FE">
        <w:rPr>
          <w:spacing w:val="-8"/>
        </w:rPr>
        <w:t xml:space="preserve"> </w:t>
      </w:r>
      <w:r w:rsidRPr="00C755FE">
        <w:t xml:space="preserve">(рассказ, заявление, расписка, словарная статья, научное сообщение); применять знания о функциональных разновидностях </w:t>
      </w:r>
      <w:r w:rsidRPr="00C755FE">
        <w:rPr>
          <w:spacing w:val="-3"/>
        </w:rPr>
        <w:t xml:space="preserve">языка </w:t>
      </w:r>
      <w:r w:rsidRPr="00C755FE">
        <w:t>при</w:t>
      </w:r>
      <w:r w:rsidRPr="00C755FE">
        <w:rPr>
          <w:spacing w:val="-16"/>
        </w:rPr>
        <w:t xml:space="preserve"> </w:t>
      </w:r>
      <w:r w:rsidRPr="00C755FE">
        <w:t>выполнении</w:t>
      </w:r>
      <w:r w:rsidRPr="00C755FE">
        <w:rPr>
          <w:spacing w:val="-16"/>
        </w:rPr>
        <w:t xml:space="preserve"> </w:t>
      </w:r>
      <w:r w:rsidRPr="00C755FE">
        <w:t>различных</w:t>
      </w:r>
      <w:r w:rsidRPr="00C755FE">
        <w:rPr>
          <w:spacing w:val="-16"/>
        </w:rPr>
        <w:t xml:space="preserve"> </w:t>
      </w:r>
      <w:r w:rsidRPr="00C755FE">
        <w:t>видов</w:t>
      </w:r>
      <w:r w:rsidRPr="00C755FE">
        <w:rPr>
          <w:spacing w:val="-15"/>
        </w:rPr>
        <w:t xml:space="preserve"> </w:t>
      </w:r>
      <w:r w:rsidRPr="00C755FE">
        <w:t>языкового</w:t>
      </w:r>
      <w:r w:rsidRPr="00C755FE">
        <w:rPr>
          <w:spacing w:val="-16"/>
        </w:rPr>
        <w:t xml:space="preserve"> </w:t>
      </w:r>
      <w:r w:rsidRPr="00C755FE">
        <w:t>анализа</w:t>
      </w:r>
      <w:r w:rsidRPr="00C755FE">
        <w:rPr>
          <w:spacing w:val="-16"/>
        </w:rPr>
        <w:t xml:space="preserve"> </w:t>
      </w:r>
      <w:r w:rsidRPr="00C755FE">
        <w:t>и</w:t>
      </w:r>
      <w:r w:rsidRPr="00C755FE">
        <w:rPr>
          <w:spacing w:val="-15"/>
        </w:rPr>
        <w:t xml:space="preserve"> </w:t>
      </w:r>
      <w:r w:rsidRPr="00C755FE">
        <w:t>в</w:t>
      </w:r>
      <w:r w:rsidRPr="00C755FE">
        <w:rPr>
          <w:spacing w:val="-16"/>
        </w:rPr>
        <w:t xml:space="preserve"> </w:t>
      </w:r>
      <w:r w:rsidRPr="00C755FE">
        <w:rPr>
          <w:spacing w:val="-3"/>
        </w:rPr>
        <w:t>рече</w:t>
      </w:r>
      <w:r w:rsidRPr="00C755FE">
        <w:t>вой</w:t>
      </w:r>
      <w:r w:rsidRPr="00C755FE">
        <w:rPr>
          <w:spacing w:val="-17"/>
        </w:rPr>
        <w:t xml:space="preserve"> </w:t>
      </w:r>
      <w:r w:rsidRPr="00C755FE">
        <w:t>практике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Для изучения учебного предмета «Русский язык»  в 6 классе отводится  210 часов (в том числе на развитие речи -35 ч), из расчета 6 учебных часов в неделю. Согласно годовому календарному графику МБОУ «Ведерниковская ООШ» рабочая программа учебного предмета «Русский язык» в 6  классе скорректирована на 207часов за счет уплотнения раздела  5. «Повторение изученного в 6 классе». Вместо 19 часов, отведённых для изучения данного раздела, запланировано 16часов.</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«Русский язык» в 7 классе</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в 2020-2021 уч.году.</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Учебно-методические документы, на основании которых разработана рабочая  программа.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spacing w:before="0" w:after="0"/>
        <w:rPr>
          <w:rFonts w:ascii="Times New Roman" w:hAnsi="Times New Roman" w:cs="Times New Roman"/>
          <w:sz w:val="24"/>
          <w:szCs w:val="24"/>
        </w:rPr>
      </w:pPr>
      <w:r w:rsidRPr="00C755FE">
        <w:rPr>
          <w:rFonts w:ascii="Times New Roman" w:hAnsi="Times New Roman" w:cs="Times New Roman"/>
          <w:sz w:val="24"/>
          <w:szCs w:val="24"/>
        </w:rPr>
        <w:t>- Программы по русскому языку для 5-9 классов Авторы пр.: М.М.Разумовская, С.И.Львова, В.И.Капинос, В.В.Львов, Г.А.Богданова.  («Рабочие программы. Русский язык. 5–9 классы», сост. Е. И. Харитонова , М.: «Дрофа».-2016);</w:t>
      </w:r>
    </w:p>
    <w:p w:rsidR="00954FE7" w:rsidRPr="00C755FE" w:rsidRDefault="00954FE7" w:rsidP="00954FE7">
      <w:pPr>
        <w:pStyle w:val="25"/>
        <w:spacing w:before="0" w:after="0"/>
        <w:rPr>
          <w:rFonts w:ascii="Times New Roman" w:hAnsi="Times New Roman" w:cs="Times New Roman"/>
          <w:kern w:val="2"/>
          <w:sz w:val="24"/>
          <w:szCs w:val="24"/>
        </w:rPr>
      </w:pPr>
      <w:r w:rsidRPr="00C755FE">
        <w:rPr>
          <w:rFonts w:ascii="Times New Roman" w:hAnsi="Times New Roman" w:cs="Times New Roman"/>
          <w:sz w:val="24"/>
          <w:szCs w:val="24"/>
        </w:rPr>
        <w:t>-Русский язык. 7кл. : учеб. для общеобразоват. учреждений / М. М. Разумовская, С.И. Львова, В.И. Капинос и др.; под ред. М. М. Разумовской, П. А. Леканта. – 6-е издание, стереотип. - М. : Дрофа, 2019.</w:t>
      </w:r>
    </w:p>
    <w:p w:rsidR="00954FE7" w:rsidRPr="00C755FE" w:rsidRDefault="00954FE7" w:rsidP="00954FE7">
      <w:pPr>
        <w:pStyle w:val="ac"/>
      </w:pPr>
      <w:r w:rsidRPr="00C755FE">
        <w:rPr>
          <w:b/>
        </w:rPr>
        <w:t>Важнейшая</w:t>
      </w:r>
      <w:r w:rsidRPr="00C755FE">
        <w:rPr>
          <w:b/>
          <w:spacing w:val="-22"/>
        </w:rPr>
        <w:t xml:space="preserve"> </w:t>
      </w:r>
      <w:r w:rsidRPr="00C755FE">
        <w:rPr>
          <w:b/>
        </w:rPr>
        <w:t>цель</w:t>
      </w:r>
      <w:r w:rsidRPr="00C755FE">
        <w:rPr>
          <w:spacing w:val="-22"/>
        </w:rPr>
        <w:t xml:space="preserve"> </w:t>
      </w:r>
      <w:r w:rsidRPr="00C755FE">
        <w:t>обучения</w:t>
      </w:r>
      <w:r w:rsidRPr="00C755FE">
        <w:rPr>
          <w:spacing w:val="-22"/>
        </w:rPr>
        <w:t xml:space="preserve"> </w:t>
      </w:r>
      <w:r w:rsidRPr="00C755FE">
        <w:t>русскому</w:t>
      </w:r>
      <w:r w:rsidRPr="00C755FE">
        <w:rPr>
          <w:spacing w:val="-22"/>
        </w:rPr>
        <w:t xml:space="preserve"> </w:t>
      </w:r>
      <w:r w:rsidRPr="00C755FE">
        <w:t>языку</w:t>
      </w:r>
      <w:r w:rsidRPr="00C755FE">
        <w:rPr>
          <w:spacing w:val="-21"/>
        </w:rPr>
        <w:t xml:space="preserve"> </w:t>
      </w:r>
      <w:r w:rsidRPr="00C755FE">
        <w:t>в</w:t>
      </w:r>
      <w:r w:rsidRPr="00C755FE">
        <w:rPr>
          <w:spacing w:val="-22"/>
        </w:rPr>
        <w:t xml:space="preserve"> </w:t>
      </w:r>
      <w:r w:rsidRPr="00C755FE">
        <w:t>5—9</w:t>
      </w:r>
      <w:r w:rsidRPr="00C755FE">
        <w:rPr>
          <w:spacing w:val="-22"/>
        </w:rPr>
        <w:t xml:space="preserve"> </w:t>
      </w:r>
      <w:r w:rsidRPr="00C755FE">
        <w:t>классах</w:t>
      </w:r>
      <w:r w:rsidRPr="00C755FE">
        <w:rPr>
          <w:spacing w:val="-22"/>
        </w:rPr>
        <w:t xml:space="preserve"> </w:t>
      </w:r>
      <w:r w:rsidRPr="00C755FE">
        <w:rPr>
          <w:spacing w:val="-5"/>
        </w:rPr>
        <w:t>со</w:t>
      </w:r>
      <w:r w:rsidRPr="00C755FE">
        <w:t>стоит</w:t>
      </w:r>
      <w:r w:rsidRPr="00C755FE">
        <w:rPr>
          <w:spacing w:val="-20"/>
        </w:rPr>
        <w:t xml:space="preserve"> </w:t>
      </w:r>
      <w:r w:rsidRPr="00C755FE">
        <w:t>в</w:t>
      </w:r>
      <w:r w:rsidRPr="00C755FE">
        <w:rPr>
          <w:spacing w:val="-20"/>
        </w:rPr>
        <w:t xml:space="preserve"> </w:t>
      </w:r>
      <w:r w:rsidRPr="00C755FE">
        <w:t>том,</w:t>
      </w:r>
      <w:r w:rsidRPr="00C755FE">
        <w:rPr>
          <w:spacing w:val="-20"/>
        </w:rPr>
        <w:t xml:space="preserve"> </w:t>
      </w:r>
      <w:r w:rsidRPr="00C755FE">
        <w:t>чтобы</w:t>
      </w:r>
      <w:r w:rsidRPr="00C755FE">
        <w:rPr>
          <w:spacing w:val="-19"/>
        </w:rPr>
        <w:t xml:space="preserve"> </w:t>
      </w:r>
      <w:r w:rsidRPr="00C755FE">
        <w:t>воспитать</w:t>
      </w:r>
      <w:r w:rsidRPr="00C755FE">
        <w:rPr>
          <w:spacing w:val="-20"/>
        </w:rPr>
        <w:t xml:space="preserve"> </w:t>
      </w:r>
      <w:r w:rsidRPr="00C755FE">
        <w:t>любовь</w:t>
      </w:r>
      <w:r w:rsidRPr="00C755FE">
        <w:rPr>
          <w:spacing w:val="-20"/>
        </w:rPr>
        <w:t xml:space="preserve"> </w:t>
      </w:r>
      <w:r w:rsidRPr="00C755FE">
        <w:t>к</w:t>
      </w:r>
      <w:r w:rsidRPr="00C755FE">
        <w:rPr>
          <w:spacing w:val="-19"/>
        </w:rPr>
        <w:t xml:space="preserve"> </w:t>
      </w:r>
      <w:r w:rsidRPr="00C755FE">
        <w:t>родному</w:t>
      </w:r>
      <w:r w:rsidRPr="00C755FE">
        <w:rPr>
          <w:spacing w:val="-20"/>
        </w:rPr>
        <w:t xml:space="preserve"> </w:t>
      </w:r>
      <w:r w:rsidRPr="00C755FE">
        <w:t>языку,</w:t>
      </w:r>
      <w:r w:rsidRPr="00C755FE">
        <w:rPr>
          <w:spacing w:val="-20"/>
        </w:rPr>
        <w:t xml:space="preserve"> </w:t>
      </w:r>
      <w:r w:rsidRPr="00C755FE">
        <w:rPr>
          <w:spacing w:val="-3"/>
        </w:rPr>
        <w:t>отноше</w:t>
      </w:r>
      <w:r w:rsidRPr="00C755FE">
        <w:t>ние</w:t>
      </w:r>
      <w:r w:rsidRPr="00C755FE">
        <w:rPr>
          <w:spacing w:val="-20"/>
        </w:rPr>
        <w:t xml:space="preserve"> </w:t>
      </w:r>
      <w:r w:rsidRPr="00C755FE">
        <w:t>к</w:t>
      </w:r>
      <w:r w:rsidRPr="00C755FE">
        <w:rPr>
          <w:spacing w:val="-20"/>
        </w:rPr>
        <w:t xml:space="preserve"> </w:t>
      </w:r>
      <w:r w:rsidRPr="00C755FE">
        <w:t>нему</w:t>
      </w:r>
      <w:r w:rsidRPr="00C755FE">
        <w:rPr>
          <w:spacing w:val="-20"/>
        </w:rPr>
        <w:t xml:space="preserve"> </w:t>
      </w:r>
      <w:r w:rsidRPr="00C755FE">
        <w:t>как</w:t>
      </w:r>
      <w:r w:rsidRPr="00C755FE">
        <w:rPr>
          <w:spacing w:val="-19"/>
        </w:rPr>
        <w:t xml:space="preserve"> </w:t>
      </w:r>
      <w:r w:rsidRPr="00C755FE">
        <w:t>основному</w:t>
      </w:r>
      <w:r w:rsidRPr="00C755FE">
        <w:rPr>
          <w:spacing w:val="-20"/>
        </w:rPr>
        <w:t xml:space="preserve"> </w:t>
      </w:r>
      <w:r w:rsidRPr="00C755FE">
        <w:t>средству</w:t>
      </w:r>
      <w:r w:rsidRPr="00C755FE">
        <w:rPr>
          <w:spacing w:val="-20"/>
        </w:rPr>
        <w:t xml:space="preserve"> </w:t>
      </w:r>
      <w:r w:rsidRPr="00C755FE">
        <w:t>общения</w:t>
      </w:r>
      <w:r w:rsidRPr="00C755FE">
        <w:rPr>
          <w:spacing w:val="-19"/>
        </w:rPr>
        <w:t xml:space="preserve"> </w:t>
      </w:r>
      <w:r w:rsidRPr="00C755FE">
        <w:t>во</w:t>
      </w:r>
      <w:r w:rsidRPr="00C755FE">
        <w:rPr>
          <w:spacing w:val="-20"/>
        </w:rPr>
        <w:t xml:space="preserve"> </w:t>
      </w:r>
      <w:r w:rsidRPr="00C755FE">
        <w:t>всех</w:t>
      </w:r>
      <w:r w:rsidRPr="00C755FE">
        <w:rPr>
          <w:spacing w:val="-20"/>
        </w:rPr>
        <w:t xml:space="preserve"> </w:t>
      </w:r>
      <w:r w:rsidRPr="00C755FE">
        <w:t>сферах</w:t>
      </w:r>
      <w:r w:rsidRPr="00C755FE">
        <w:rPr>
          <w:spacing w:val="-20"/>
        </w:rPr>
        <w:t xml:space="preserve"> </w:t>
      </w:r>
      <w:r w:rsidRPr="00C755FE">
        <w:rPr>
          <w:spacing w:val="-4"/>
        </w:rPr>
        <w:t>че</w:t>
      </w:r>
      <w:r w:rsidRPr="00C755FE">
        <w:t xml:space="preserve">ловеческой деятельности; обеспечить овладение важнейшими общеучебными умениями и универсальными учебными </w:t>
      </w:r>
      <w:r w:rsidRPr="00C755FE">
        <w:rPr>
          <w:spacing w:val="-4"/>
        </w:rPr>
        <w:t>дей</w:t>
      </w:r>
      <w:r w:rsidRPr="00C755FE">
        <w:t>ствиями; обеспечить языковое развитие учащихся, помочь</w:t>
      </w:r>
      <w:r w:rsidRPr="00C755FE">
        <w:rPr>
          <w:spacing w:val="-23"/>
        </w:rPr>
        <w:t xml:space="preserve"> </w:t>
      </w:r>
      <w:r w:rsidRPr="00C755FE">
        <w:rPr>
          <w:spacing w:val="-6"/>
        </w:rPr>
        <w:t xml:space="preserve">им </w:t>
      </w:r>
      <w:r w:rsidRPr="00C755FE">
        <w:t>овладеть</w:t>
      </w:r>
      <w:r w:rsidRPr="00C755FE">
        <w:rPr>
          <w:spacing w:val="-44"/>
        </w:rPr>
        <w:t xml:space="preserve"> </w:t>
      </w:r>
      <w:r w:rsidRPr="00C755FE">
        <w:t>различными</w:t>
      </w:r>
      <w:r w:rsidRPr="00C755FE">
        <w:rPr>
          <w:spacing w:val="-43"/>
        </w:rPr>
        <w:t xml:space="preserve"> </w:t>
      </w:r>
      <w:r w:rsidRPr="00C755FE">
        <w:t>видами</w:t>
      </w:r>
      <w:r w:rsidRPr="00C755FE">
        <w:rPr>
          <w:spacing w:val="-44"/>
        </w:rPr>
        <w:t xml:space="preserve"> </w:t>
      </w:r>
      <w:r w:rsidRPr="00C755FE">
        <w:t>речевой</w:t>
      </w:r>
      <w:r w:rsidRPr="00C755FE">
        <w:rPr>
          <w:spacing w:val="-43"/>
        </w:rPr>
        <w:t xml:space="preserve"> </w:t>
      </w:r>
      <w:r w:rsidRPr="00C755FE">
        <w:t>деятельности,</w:t>
      </w:r>
      <w:r w:rsidRPr="00C755FE">
        <w:rPr>
          <w:spacing w:val="-44"/>
        </w:rPr>
        <w:t xml:space="preserve"> </w:t>
      </w:r>
      <w:r w:rsidRPr="00C755FE">
        <w:t>сформировать</w:t>
      </w:r>
      <w:r w:rsidRPr="00C755FE">
        <w:rPr>
          <w:spacing w:val="-10"/>
        </w:rPr>
        <w:t xml:space="preserve"> </w:t>
      </w:r>
      <w:r w:rsidRPr="00C755FE">
        <w:t>умения</w:t>
      </w:r>
      <w:r w:rsidRPr="00C755FE">
        <w:rPr>
          <w:spacing w:val="-10"/>
        </w:rPr>
        <w:t xml:space="preserve"> </w:t>
      </w:r>
      <w:r w:rsidRPr="00C755FE">
        <w:t>и</w:t>
      </w:r>
      <w:r w:rsidRPr="00C755FE">
        <w:rPr>
          <w:spacing w:val="-9"/>
        </w:rPr>
        <w:t xml:space="preserve"> </w:t>
      </w:r>
      <w:r w:rsidRPr="00C755FE">
        <w:t>навыки</w:t>
      </w:r>
      <w:r w:rsidRPr="00C755FE">
        <w:rPr>
          <w:spacing w:val="-10"/>
        </w:rPr>
        <w:t xml:space="preserve"> </w:t>
      </w:r>
      <w:r w:rsidRPr="00C755FE">
        <w:t>грамотного</w:t>
      </w:r>
      <w:r w:rsidRPr="00C755FE">
        <w:rPr>
          <w:spacing w:val="-10"/>
        </w:rPr>
        <w:t xml:space="preserve"> </w:t>
      </w:r>
      <w:r w:rsidRPr="00C755FE">
        <w:t>письма,</w:t>
      </w:r>
      <w:r w:rsidRPr="00C755FE">
        <w:rPr>
          <w:spacing w:val="-10"/>
        </w:rPr>
        <w:t xml:space="preserve"> </w:t>
      </w:r>
      <w:r w:rsidRPr="00C755FE">
        <w:t>рационального</w:t>
      </w:r>
      <w:r w:rsidRPr="00C755FE">
        <w:rPr>
          <w:spacing w:val="-9"/>
        </w:rPr>
        <w:t xml:space="preserve"> </w:t>
      </w:r>
      <w:r w:rsidRPr="00C755FE">
        <w:rPr>
          <w:spacing w:val="-3"/>
        </w:rPr>
        <w:t>чте</w:t>
      </w:r>
      <w:r w:rsidRPr="00C755FE">
        <w:t>ния,</w:t>
      </w:r>
      <w:r w:rsidRPr="00C755FE">
        <w:rPr>
          <w:spacing w:val="-17"/>
        </w:rPr>
        <w:t xml:space="preserve"> </w:t>
      </w:r>
      <w:r w:rsidRPr="00C755FE">
        <w:t>полноценного</w:t>
      </w:r>
      <w:r w:rsidRPr="00C755FE">
        <w:rPr>
          <w:spacing w:val="-18"/>
        </w:rPr>
        <w:t xml:space="preserve"> </w:t>
      </w:r>
      <w:r w:rsidRPr="00C755FE">
        <w:t>восприятия</w:t>
      </w:r>
      <w:r w:rsidRPr="00C755FE">
        <w:rPr>
          <w:spacing w:val="-17"/>
        </w:rPr>
        <w:t xml:space="preserve"> </w:t>
      </w:r>
      <w:r w:rsidRPr="00C755FE">
        <w:t>звучащей</w:t>
      </w:r>
      <w:r w:rsidRPr="00C755FE">
        <w:rPr>
          <w:spacing w:val="-17"/>
        </w:rPr>
        <w:t xml:space="preserve"> </w:t>
      </w:r>
      <w:r w:rsidRPr="00C755FE">
        <w:t>речи,</w:t>
      </w:r>
      <w:r w:rsidRPr="00C755FE">
        <w:rPr>
          <w:spacing w:val="-17"/>
        </w:rPr>
        <w:t xml:space="preserve"> </w:t>
      </w:r>
      <w:r w:rsidRPr="00C755FE">
        <w:t>научить</w:t>
      </w:r>
      <w:r w:rsidRPr="00C755FE">
        <w:rPr>
          <w:spacing w:val="-17"/>
        </w:rPr>
        <w:t xml:space="preserve"> </w:t>
      </w:r>
      <w:r w:rsidRPr="00C755FE">
        <w:rPr>
          <w:spacing w:val="-4"/>
        </w:rPr>
        <w:t>школь</w:t>
      </w:r>
      <w:r w:rsidRPr="00C755FE">
        <w:t>ников свободно, правильно и выразительно говорить и</w:t>
      </w:r>
      <w:r w:rsidRPr="00C755FE">
        <w:rPr>
          <w:spacing w:val="-28"/>
        </w:rPr>
        <w:t xml:space="preserve"> </w:t>
      </w:r>
      <w:r w:rsidRPr="00C755FE">
        <w:rPr>
          <w:spacing w:val="-3"/>
        </w:rPr>
        <w:t xml:space="preserve">писать </w:t>
      </w:r>
      <w:r w:rsidRPr="00C755FE">
        <w:t>на</w:t>
      </w:r>
      <w:r w:rsidRPr="00C755FE">
        <w:rPr>
          <w:spacing w:val="-22"/>
        </w:rPr>
        <w:t xml:space="preserve"> </w:t>
      </w:r>
      <w:r w:rsidRPr="00C755FE">
        <w:t>родном</w:t>
      </w:r>
      <w:r w:rsidRPr="00C755FE">
        <w:rPr>
          <w:spacing w:val="-21"/>
        </w:rPr>
        <w:t xml:space="preserve"> </w:t>
      </w:r>
      <w:r w:rsidRPr="00C755FE">
        <w:t>языке,</w:t>
      </w:r>
      <w:r w:rsidRPr="00C755FE">
        <w:rPr>
          <w:spacing w:val="-21"/>
        </w:rPr>
        <w:t xml:space="preserve"> </w:t>
      </w:r>
      <w:r w:rsidRPr="00C755FE">
        <w:t>использовать</w:t>
      </w:r>
      <w:r w:rsidRPr="00C755FE">
        <w:rPr>
          <w:spacing w:val="-22"/>
        </w:rPr>
        <w:t xml:space="preserve"> </w:t>
      </w:r>
      <w:r w:rsidRPr="00C755FE">
        <w:t>язык</w:t>
      </w:r>
      <w:r w:rsidRPr="00C755FE">
        <w:rPr>
          <w:spacing w:val="-21"/>
        </w:rPr>
        <w:t xml:space="preserve"> </w:t>
      </w:r>
      <w:r w:rsidRPr="00C755FE">
        <w:t>в</w:t>
      </w:r>
      <w:r w:rsidRPr="00C755FE">
        <w:rPr>
          <w:spacing w:val="-21"/>
        </w:rPr>
        <w:t xml:space="preserve"> </w:t>
      </w:r>
      <w:r w:rsidRPr="00C755FE">
        <w:t>разных</w:t>
      </w:r>
      <w:r w:rsidRPr="00C755FE">
        <w:rPr>
          <w:spacing w:val="-22"/>
        </w:rPr>
        <w:t xml:space="preserve"> </w:t>
      </w:r>
      <w:r w:rsidRPr="00C755FE">
        <w:t>ситуациях</w:t>
      </w:r>
      <w:r w:rsidRPr="00C755FE">
        <w:rPr>
          <w:spacing w:val="-21"/>
        </w:rPr>
        <w:t xml:space="preserve"> </w:t>
      </w:r>
      <w:r w:rsidRPr="00C755FE">
        <w:rPr>
          <w:spacing w:val="-3"/>
        </w:rPr>
        <w:t>обще</w:t>
      </w:r>
      <w:r w:rsidRPr="00C755FE">
        <w:t>ния,</w:t>
      </w:r>
      <w:r w:rsidRPr="00C755FE">
        <w:rPr>
          <w:spacing w:val="-18"/>
        </w:rPr>
        <w:t xml:space="preserve"> </w:t>
      </w:r>
      <w:r w:rsidRPr="00C755FE">
        <w:t>соблюдая</w:t>
      </w:r>
      <w:r w:rsidRPr="00C755FE">
        <w:rPr>
          <w:spacing w:val="-17"/>
        </w:rPr>
        <w:t xml:space="preserve"> </w:t>
      </w:r>
      <w:r w:rsidRPr="00C755FE">
        <w:t>нормы</w:t>
      </w:r>
      <w:r w:rsidRPr="00C755FE">
        <w:rPr>
          <w:spacing w:val="-17"/>
        </w:rPr>
        <w:t xml:space="preserve"> </w:t>
      </w:r>
      <w:r w:rsidRPr="00C755FE">
        <w:t>речевого</w:t>
      </w:r>
      <w:r w:rsidRPr="00C755FE">
        <w:rPr>
          <w:spacing w:val="-18"/>
        </w:rPr>
        <w:t xml:space="preserve"> </w:t>
      </w:r>
      <w:r w:rsidRPr="00C755FE">
        <w:t>этикета.</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обучения:</w:t>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p>
    <w:p w:rsidR="00954FE7" w:rsidRPr="00C755FE" w:rsidRDefault="00954FE7" w:rsidP="00954FE7">
      <w:pPr>
        <w:spacing w:after="0" w:line="240" w:lineRule="auto"/>
        <w:rPr>
          <w:rFonts w:ascii="Times New Roman" w:hAnsi="Times New Roman" w:cs="Times New Roman"/>
          <w:b/>
          <w:spacing w:val="-1"/>
          <w:sz w:val="24"/>
          <w:szCs w:val="24"/>
        </w:rPr>
      </w:pPr>
      <w:r w:rsidRPr="00C755FE">
        <w:rPr>
          <w:rFonts w:ascii="Times New Roman" w:hAnsi="Times New Roman" w:cs="Times New Roman"/>
          <w:b/>
          <w:i/>
          <w:spacing w:val="-1"/>
          <w:sz w:val="24"/>
          <w:szCs w:val="24"/>
        </w:rPr>
        <w:t xml:space="preserve">- </w:t>
      </w:r>
      <w:r w:rsidRPr="00C755FE">
        <w:rPr>
          <w:rFonts w:ascii="Times New Roman" w:hAnsi="Times New Roman" w:cs="Times New Roman"/>
          <w:sz w:val="24"/>
          <w:szCs w:val="24"/>
        </w:rPr>
        <w:t xml:space="preserve">воспитание уважения к родному языку, сознательного </w:t>
      </w:r>
      <w:r w:rsidRPr="00C755FE">
        <w:rPr>
          <w:rFonts w:ascii="Times New Roman" w:hAnsi="Times New Roman" w:cs="Times New Roman"/>
          <w:spacing w:val="-4"/>
          <w:sz w:val="24"/>
          <w:szCs w:val="24"/>
        </w:rPr>
        <w:t>от</w:t>
      </w:r>
      <w:r w:rsidRPr="00C755FE">
        <w:rPr>
          <w:rFonts w:ascii="Times New Roman" w:hAnsi="Times New Roman" w:cs="Times New Roman"/>
          <w:sz w:val="24"/>
          <w:szCs w:val="24"/>
        </w:rPr>
        <w:t xml:space="preserve">ношения к нему как явлению культуры; осмысление </w:t>
      </w:r>
      <w:r w:rsidRPr="00C755FE">
        <w:rPr>
          <w:rFonts w:ascii="Times New Roman" w:hAnsi="Times New Roman" w:cs="Times New Roman"/>
          <w:spacing w:val="-3"/>
          <w:sz w:val="24"/>
          <w:szCs w:val="24"/>
        </w:rPr>
        <w:t>род</w:t>
      </w:r>
      <w:r w:rsidRPr="00C755FE">
        <w:rPr>
          <w:rFonts w:ascii="Times New Roman" w:hAnsi="Times New Roman" w:cs="Times New Roman"/>
          <w:sz w:val="24"/>
          <w:szCs w:val="24"/>
        </w:rPr>
        <w:t xml:space="preserve">ного языка как основного средства общения, средства </w:t>
      </w:r>
      <w:r w:rsidRPr="00C755FE">
        <w:rPr>
          <w:rFonts w:ascii="Times New Roman" w:hAnsi="Times New Roman" w:cs="Times New Roman"/>
          <w:spacing w:val="-4"/>
          <w:sz w:val="24"/>
          <w:szCs w:val="24"/>
        </w:rPr>
        <w:t>по</w:t>
      </w:r>
      <w:r w:rsidRPr="00C755FE">
        <w:rPr>
          <w:rFonts w:ascii="Times New Roman" w:hAnsi="Times New Roman" w:cs="Times New Roman"/>
          <w:sz w:val="24"/>
          <w:szCs w:val="24"/>
        </w:rPr>
        <w:t>лучения</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знаний</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разных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сферах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человеческой</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деятельности, средства</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освоения</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морально-этических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норм,</w:t>
      </w:r>
      <w:r w:rsidRPr="00C755FE">
        <w:rPr>
          <w:rFonts w:ascii="Times New Roman" w:hAnsi="Times New Roman" w:cs="Times New Roman"/>
          <w:spacing w:val="-27"/>
          <w:sz w:val="24"/>
          <w:szCs w:val="24"/>
        </w:rPr>
        <w:t xml:space="preserve"> </w:t>
      </w:r>
      <w:r w:rsidRPr="00C755FE">
        <w:rPr>
          <w:rFonts w:ascii="Times New Roman" w:hAnsi="Times New Roman" w:cs="Times New Roman"/>
          <w:sz w:val="24"/>
          <w:szCs w:val="24"/>
        </w:rPr>
        <w:t>принятых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8"/>
          <w:sz w:val="24"/>
          <w:szCs w:val="24"/>
        </w:rPr>
        <w:t xml:space="preserve"> </w:t>
      </w:r>
      <w:r w:rsidRPr="00C755FE">
        <w:rPr>
          <w:rFonts w:ascii="Times New Roman" w:hAnsi="Times New Roman" w:cs="Times New Roman"/>
          <w:spacing w:val="-5"/>
          <w:sz w:val="24"/>
          <w:szCs w:val="24"/>
        </w:rPr>
        <w:t>об</w:t>
      </w:r>
      <w:r w:rsidRPr="00C755FE">
        <w:rPr>
          <w:rFonts w:ascii="Times New Roman" w:hAnsi="Times New Roman" w:cs="Times New Roman"/>
          <w:sz w:val="24"/>
          <w:szCs w:val="24"/>
        </w:rPr>
        <w:t xml:space="preserve">ществе; осознание эстетической ценности родного  </w:t>
      </w:r>
      <w:r w:rsidRPr="00C755FE">
        <w:rPr>
          <w:rFonts w:ascii="Times New Roman" w:hAnsi="Times New Roman" w:cs="Times New Roman"/>
          <w:spacing w:val="-4"/>
          <w:sz w:val="24"/>
          <w:szCs w:val="24"/>
        </w:rPr>
        <w:t>язы</w:t>
      </w:r>
      <w:r w:rsidRPr="00C755FE">
        <w:rPr>
          <w:rFonts w:ascii="Times New Roman" w:hAnsi="Times New Roman" w:cs="Times New Roman"/>
          <w:sz w:val="24"/>
          <w:szCs w:val="24"/>
        </w:rPr>
        <w:t>ка, воспитание стремления к речевому самосовершенствованию;</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-овладение русским языком как средством общения в</w:t>
      </w:r>
      <w:r w:rsidRPr="00C755FE">
        <w:rPr>
          <w:rFonts w:ascii="Times New Roman" w:hAnsi="Times New Roman" w:cs="Times New Roman"/>
          <w:spacing w:val="-43"/>
        </w:rPr>
        <w:t xml:space="preserve"> </w:t>
      </w:r>
      <w:r w:rsidRPr="00C755FE">
        <w:rPr>
          <w:rFonts w:ascii="Times New Roman" w:hAnsi="Times New Roman" w:cs="Times New Roman"/>
        </w:rPr>
        <w:t>повседневной</w:t>
      </w:r>
      <w:r w:rsidRPr="00C755FE">
        <w:rPr>
          <w:rFonts w:ascii="Times New Roman" w:hAnsi="Times New Roman" w:cs="Times New Roman"/>
          <w:spacing w:val="-31"/>
        </w:rPr>
        <w:t xml:space="preserve"> </w:t>
      </w:r>
      <w:r w:rsidRPr="00C755FE">
        <w:rPr>
          <w:rFonts w:ascii="Times New Roman" w:hAnsi="Times New Roman" w:cs="Times New Roman"/>
        </w:rPr>
        <w:t>жизни</w:t>
      </w:r>
      <w:r w:rsidRPr="00C755FE">
        <w:rPr>
          <w:rFonts w:ascii="Times New Roman" w:hAnsi="Times New Roman" w:cs="Times New Roman"/>
          <w:spacing w:val="-30"/>
        </w:rPr>
        <w:t xml:space="preserve"> </w:t>
      </w:r>
      <w:r w:rsidRPr="00C755FE">
        <w:rPr>
          <w:rFonts w:ascii="Times New Roman" w:hAnsi="Times New Roman" w:cs="Times New Roman"/>
        </w:rPr>
        <w:t>и</w:t>
      </w:r>
      <w:r w:rsidRPr="00C755FE">
        <w:rPr>
          <w:rFonts w:ascii="Times New Roman" w:hAnsi="Times New Roman" w:cs="Times New Roman"/>
          <w:spacing w:val="-30"/>
        </w:rPr>
        <w:t xml:space="preserve"> </w:t>
      </w:r>
      <w:r w:rsidRPr="00C755FE">
        <w:rPr>
          <w:rFonts w:ascii="Times New Roman" w:hAnsi="Times New Roman" w:cs="Times New Roman"/>
        </w:rPr>
        <w:t>учебной</w:t>
      </w:r>
      <w:r w:rsidRPr="00C755FE">
        <w:rPr>
          <w:rFonts w:ascii="Times New Roman" w:hAnsi="Times New Roman" w:cs="Times New Roman"/>
          <w:spacing w:val="-30"/>
        </w:rPr>
        <w:t xml:space="preserve"> </w:t>
      </w:r>
      <w:r w:rsidRPr="00C755FE">
        <w:rPr>
          <w:rFonts w:ascii="Times New Roman" w:hAnsi="Times New Roman" w:cs="Times New Roman"/>
        </w:rPr>
        <w:t>деятельности;</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готовности и</w:t>
      </w:r>
      <w:r w:rsidRPr="00C755FE">
        <w:rPr>
          <w:rFonts w:ascii="Times New Roman" w:hAnsi="Times New Roman" w:cs="Times New Roman"/>
          <w:spacing w:val="-22"/>
        </w:rPr>
        <w:t xml:space="preserve"> </w:t>
      </w:r>
      <w:r w:rsidRPr="00C755FE">
        <w:rPr>
          <w:rFonts w:ascii="Times New Roman" w:hAnsi="Times New Roman" w:cs="Times New Roman"/>
        </w:rPr>
        <w:t>способности</w:t>
      </w:r>
      <w:r w:rsidRPr="00C755FE">
        <w:rPr>
          <w:rFonts w:ascii="Times New Roman" w:hAnsi="Times New Roman" w:cs="Times New Roman"/>
          <w:spacing w:val="-22"/>
        </w:rPr>
        <w:t xml:space="preserve"> </w:t>
      </w:r>
      <w:r w:rsidRPr="00C755FE">
        <w:rPr>
          <w:rFonts w:ascii="Times New Roman" w:hAnsi="Times New Roman" w:cs="Times New Roman"/>
        </w:rPr>
        <w:t>к</w:t>
      </w:r>
      <w:r w:rsidRPr="00C755FE">
        <w:rPr>
          <w:rFonts w:ascii="Times New Roman" w:hAnsi="Times New Roman" w:cs="Times New Roman"/>
          <w:spacing w:val="-22"/>
        </w:rPr>
        <w:t xml:space="preserve"> </w:t>
      </w:r>
      <w:r w:rsidRPr="00C755FE">
        <w:rPr>
          <w:rFonts w:ascii="Times New Roman" w:hAnsi="Times New Roman" w:cs="Times New Roman"/>
        </w:rPr>
        <w:t>речевому</w:t>
      </w:r>
      <w:r w:rsidRPr="00C755FE">
        <w:rPr>
          <w:rFonts w:ascii="Times New Roman" w:hAnsi="Times New Roman" w:cs="Times New Roman"/>
          <w:spacing w:val="-22"/>
        </w:rPr>
        <w:t xml:space="preserve"> </w:t>
      </w:r>
      <w:r w:rsidRPr="00C755FE">
        <w:rPr>
          <w:rFonts w:ascii="Times New Roman" w:hAnsi="Times New Roman" w:cs="Times New Roman"/>
        </w:rPr>
        <w:t>взаимодействию</w:t>
      </w:r>
      <w:r w:rsidRPr="00C755FE">
        <w:rPr>
          <w:rFonts w:ascii="Times New Roman" w:hAnsi="Times New Roman" w:cs="Times New Roman"/>
          <w:spacing w:val="-22"/>
        </w:rPr>
        <w:t xml:space="preserve"> </w:t>
      </w:r>
      <w:r w:rsidRPr="00C755FE">
        <w:rPr>
          <w:rFonts w:ascii="Times New Roman" w:hAnsi="Times New Roman" w:cs="Times New Roman"/>
        </w:rPr>
        <w:t>и</w:t>
      </w:r>
      <w:r w:rsidRPr="00C755FE">
        <w:rPr>
          <w:rFonts w:ascii="Times New Roman" w:hAnsi="Times New Roman" w:cs="Times New Roman"/>
          <w:spacing w:val="-22"/>
        </w:rPr>
        <w:t xml:space="preserve"> </w:t>
      </w:r>
      <w:r w:rsidRPr="00C755FE">
        <w:rPr>
          <w:rFonts w:ascii="Times New Roman" w:hAnsi="Times New Roman" w:cs="Times New Roman"/>
        </w:rPr>
        <w:t>взаимопониманию потребности в речевом самосовершенствовании, овладение важнейшими</w:t>
      </w:r>
      <w:r w:rsidRPr="00C755FE">
        <w:rPr>
          <w:rFonts w:ascii="Times New Roman" w:hAnsi="Times New Roman" w:cs="Times New Roman"/>
          <w:spacing w:val="-27"/>
        </w:rPr>
        <w:t xml:space="preserve"> </w:t>
      </w:r>
      <w:r w:rsidRPr="00C755FE">
        <w:rPr>
          <w:rFonts w:ascii="Times New Roman" w:hAnsi="Times New Roman" w:cs="Times New Roman"/>
        </w:rPr>
        <w:t>общеучебными</w:t>
      </w:r>
      <w:r w:rsidRPr="00C755FE">
        <w:rPr>
          <w:rFonts w:ascii="Times New Roman" w:hAnsi="Times New Roman" w:cs="Times New Roman"/>
          <w:spacing w:val="-27"/>
        </w:rPr>
        <w:t xml:space="preserve"> </w:t>
      </w:r>
      <w:r w:rsidRPr="00C755FE">
        <w:rPr>
          <w:rFonts w:ascii="Times New Roman" w:hAnsi="Times New Roman" w:cs="Times New Roman"/>
        </w:rPr>
        <w:t>умениями</w:t>
      </w:r>
      <w:r w:rsidRPr="00C755FE">
        <w:rPr>
          <w:rFonts w:ascii="Times New Roman" w:hAnsi="Times New Roman" w:cs="Times New Roman"/>
          <w:spacing w:val="-27"/>
        </w:rPr>
        <w:t xml:space="preserve"> </w:t>
      </w:r>
      <w:r w:rsidRPr="00C755FE">
        <w:rPr>
          <w:rFonts w:ascii="Times New Roman" w:hAnsi="Times New Roman" w:cs="Times New Roman"/>
        </w:rPr>
        <w:t>и</w:t>
      </w:r>
      <w:r w:rsidRPr="00C755FE">
        <w:rPr>
          <w:rFonts w:ascii="Times New Roman" w:hAnsi="Times New Roman" w:cs="Times New Roman"/>
          <w:spacing w:val="-26"/>
        </w:rPr>
        <w:t xml:space="preserve"> </w:t>
      </w:r>
      <w:r w:rsidRPr="00C755FE">
        <w:rPr>
          <w:rFonts w:ascii="Times New Roman" w:hAnsi="Times New Roman" w:cs="Times New Roman"/>
        </w:rPr>
        <w:t>универсальными</w:t>
      </w:r>
      <w:r w:rsidRPr="00C755FE">
        <w:rPr>
          <w:rFonts w:ascii="Times New Roman" w:hAnsi="Times New Roman" w:cs="Times New Roman"/>
          <w:spacing w:val="-42"/>
        </w:rPr>
        <w:t xml:space="preserve"> </w:t>
      </w:r>
      <w:r w:rsidRPr="00C755FE">
        <w:rPr>
          <w:rFonts w:ascii="Times New Roman" w:hAnsi="Times New Roman" w:cs="Times New Roman"/>
        </w:rPr>
        <w:t>учебными</w:t>
      </w:r>
      <w:r w:rsidRPr="00C755FE">
        <w:rPr>
          <w:rFonts w:ascii="Times New Roman" w:hAnsi="Times New Roman" w:cs="Times New Roman"/>
          <w:spacing w:val="-41"/>
        </w:rPr>
        <w:t xml:space="preserve"> </w:t>
      </w:r>
      <w:r w:rsidRPr="00C755FE">
        <w:rPr>
          <w:rFonts w:ascii="Times New Roman" w:hAnsi="Times New Roman" w:cs="Times New Roman"/>
        </w:rPr>
        <w:t>действиями</w:t>
      </w:r>
      <w:r w:rsidRPr="00C755FE">
        <w:rPr>
          <w:rFonts w:ascii="Times New Roman" w:hAnsi="Times New Roman" w:cs="Times New Roman"/>
          <w:spacing w:val="-42"/>
        </w:rPr>
        <w:t xml:space="preserve"> </w:t>
      </w:r>
      <w:r w:rsidRPr="00C755FE">
        <w:rPr>
          <w:rFonts w:ascii="Times New Roman" w:hAnsi="Times New Roman" w:cs="Times New Roman"/>
        </w:rPr>
        <w:t>(формулировать</w:t>
      </w:r>
      <w:r w:rsidRPr="00C755FE">
        <w:rPr>
          <w:rFonts w:ascii="Times New Roman" w:hAnsi="Times New Roman" w:cs="Times New Roman"/>
          <w:spacing w:val="-41"/>
        </w:rPr>
        <w:t xml:space="preserve"> </w:t>
      </w:r>
      <w:r w:rsidRPr="00C755FE">
        <w:rPr>
          <w:rFonts w:ascii="Times New Roman" w:hAnsi="Times New Roman" w:cs="Times New Roman"/>
        </w:rPr>
        <w:t>цель</w:t>
      </w:r>
      <w:r w:rsidRPr="00C755FE">
        <w:rPr>
          <w:rFonts w:ascii="Times New Roman" w:hAnsi="Times New Roman" w:cs="Times New Roman"/>
          <w:spacing w:val="-42"/>
        </w:rPr>
        <w:t xml:space="preserve"> </w:t>
      </w:r>
      <w:r w:rsidRPr="00C755FE">
        <w:rPr>
          <w:rFonts w:ascii="Times New Roman" w:hAnsi="Times New Roman" w:cs="Times New Roman"/>
        </w:rPr>
        <w:t>деятельности, планировать</w:t>
      </w:r>
      <w:r w:rsidRPr="00C755FE">
        <w:rPr>
          <w:rFonts w:ascii="Times New Roman" w:hAnsi="Times New Roman" w:cs="Times New Roman"/>
          <w:spacing w:val="-16"/>
        </w:rPr>
        <w:t xml:space="preserve"> </w:t>
      </w:r>
      <w:r w:rsidRPr="00C755FE">
        <w:rPr>
          <w:rFonts w:ascii="Times New Roman" w:hAnsi="Times New Roman" w:cs="Times New Roman"/>
        </w:rPr>
        <w:t>её,</w:t>
      </w:r>
      <w:r w:rsidRPr="00C755FE">
        <w:rPr>
          <w:rFonts w:ascii="Times New Roman" w:hAnsi="Times New Roman" w:cs="Times New Roman"/>
          <w:spacing w:val="-15"/>
        </w:rPr>
        <w:t xml:space="preserve"> </w:t>
      </w:r>
      <w:r w:rsidRPr="00C755FE">
        <w:rPr>
          <w:rFonts w:ascii="Times New Roman" w:hAnsi="Times New Roman" w:cs="Times New Roman"/>
        </w:rPr>
        <w:t>осуществлять</w:t>
      </w:r>
      <w:r w:rsidRPr="00C755FE">
        <w:rPr>
          <w:rFonts w:ascii="Times New Roman" w:hAnsi="Times New Roman" w:cs="Times New Roman"/>
          <w:spacing w:val="-16"/>
        </w:rPr>
        <w:t xml:space="preserve"> </w:t>
      </w:r>
      <w:r w:rsidRPr="00C755FE">
        <w:rPr>
          <w:rFonts w:ascii="Times New Roman" w:hAnsi="Times New Roman" w:cs="Times New Roman"/>
        </w:rPr>
        <w:t>речевой</w:t>
      </w:r>
      <w:r w:rsidRPr="00C755FE">
        <w:rPr>
          <w:rFonts w:ascii="Times New Roman" w:hAnsi="Times New Roman" w:cs="Times New Roman"/>
          <w:spacing w:val="-15"/>
        </w:rPr>
        <w:t xml:space="preserve"> </w:t>
      </w:r>
      <w:r w:rsidRPr="00C755FE">
        <w:rPr>
          <w:rFonts w:ascii="Times New Roman" w:hAnsi="Times New Roman" w:cs="Times New Roman"/>
        </w:rPr>
        <w:t>самоконтроль</w:t>
      </w:r>
      <w:r w:rsidRPr="00C755FE">
        <w:rPr>
          <w:rFonts w:ascii="Times New Roman" w:hAnsi="Times New Roman" w:cs="Times New Roman"/>
          <w:spacing w:val="-16"/>
        </w:rPr>
        <w:t xml:space="preserve"> </w:t>
      </w:r>
      <w:r w:rsidRPr="00C755FE">
        <w:rPr>
          <w:rFonts w:ascii="Times New Roman" w:hAnsi="Times New Roman" w:cs="Times New Roman"/>
        </w:rPr>
        <w:t>и</w:t>
      </w:r>
      <w:r w:rsidRPr="00C755FE">
        <w:rPr>
          <w:rFonts w:ascii="Times New Roman" w:hAnsi="Times New Roman" w:cs="Times New Roman"/>
          <w:spacing w:val="-15"/>
        </w:rPr>
        <w:t xml:space="preserve"> </w:t>
      </w:r>
      <w:r w:rsidRPr="00C755FE">
        <w:rPr>
          <w:rFonts w:ascii="Times New Roman" w:hAnsi="Times New Roman" w:cs="Times New Roman"/>
          <w:spacing w:val="-4"/>
        </w:rPr>
        <w:t xml:space="preserve">само- </w:t>
      </w:r>
      <w:r w:rsidRPr="00C755FE">
        <w:rPr>
          <w:rFonts w:ascii="Times New Roman" w:hAnsi="Times New Roman" w:cs="Times New Roman"/>
        </w:rPr>
        <w:t>коррекцию;</w:t>
      </w:r>
      <w:r w:rsidRPr="00C755FE">
        <w:rPr>
          <w:rFonts w:ascii="Times New Roman" w:hAnsi="Times New Roman" w:cs="Times New Roman"/>
          <w:spacing w:val="-30"/>
        </w:rPr>
        <w:t xml:space="preserve"> </w:t>
      </w:r>
      <w:r w:rsidRPr="00C755FE">
        <w:rPr>
          <w:rFonts w:ascii="Times New Roman" w:hAnsi="Times New Roman" w:cs="Times New Roman"/>
        </w:rPr>
        <w:t>проводить</w:t>
      </w:r>
      <w:r w:rsidRPr="00C755FE">
        <w:rPr>
          <w:rFonts w:ascii="Times New Roman" w:hAnsi="Times New Roman" w:cs="Times New Roman"/>
          <w:spacing w:val="-30"/>
        </w:rPr>
        <w:t xml:space="preserve"> </w:t>
      </w:r>
      <w:r w:rsidRPr="00C755FE">
        <w:rPr>
          <w:rFonts w:ascii="Times New Roman" w:hAnsi="Times New Roman" w:cs="Times New Roman"/>
        </w:rPr>
        <w:t>библиографический</w:t>
      </w:r>
      <w:r w:rsidRPr="00C755FE">
        <w:rPr>
          <w:rFonts w:ascii="Times New Roman" w:hAnsi="Times New Roman" w:cs="Times New Roman"/>
          <w:spacing w:val="-30"/>
        </w:rPr>
        <w:t xml:space="preserve"> </w:t>
      </w:r>
      <w:r w:rsidRPr="00C755FE">
        <w:rPr>
          <w:rFonts w:ascii="Times New Roman" w:hAnsi="Times New Roman" w:cs="Times New Roman"/>
        </w:rPr>
        <w:t>поиск,</w:t>
      </w:r>
      <w:r w:rsidRPr="00C755FE">
        <w:rPr>
          <w:rFonts w:ascii="Times New Roman" w:hAnsi="Times New Roman" w:cs="Times New Roman"/>
          <w:spacing w:val="-30"/>
        </w:rPr>
        <w:t xml:space="preserve"> </w:t>
      </w:r>
      <w:r w:rsidRPr="00C755FE">
        <w:rPr>
          <w:rFonts w:ascii="Times New Roman" w:hAnsi="Times New Roman" w:cs="Times New Roman"/>
        </w:rPr>
        <w:t>извлекать и</w:t>
      </w:r>
      <w:r w:rsidRPr="00C755FE">
        <w:rPr>
          <w:rFonts w:ascii="Times New Roman" w:hAnsi="Times New Roman" w:cs="Times New Roman"/>
          <w:spacing w:val="-34"/>
        </w:rPr>
        <w:t xml:space="preserve"> </w:t>
      </w:r>
      <w:r w:rsidRPr="00C755FE">
        <w:rPr>
          <w:rFonts w:ascii="Times New Roman" w:hAnsi="Times New Roman" w:cs="Times New Roman"/>
        </w:rPr>
        <w:t>преобразовывать</w:t>
      </w:r>
      <w:r w:rsidRPr="00C755FE">
        <w:rPr>
          <w:rFonts w:ascii="Times New Roman" w:hAnsi="Times New Roman" w:cs="Times New Roman"/>
          <w:spacing w:val="-34"/>
        </w:rPr>
        <w:t xml:space="preserve"> </w:t>
      </w:r>
      <w:r w:rsidRPr="00C755FE">
        <w:rPr>
          <w:rFonts w:ascii="Times New Roman" w:hAnsi="Times New Roman" w:cs="Times New Roman"/>
        </w:rPr>
        <w:t>необходимую</w:t>
      </w:r>
      <w:r w:rsidRPr="00C755FE">
        <w:rPr>
          <w:rFonts w:ascii="Times New Roman" w:hAnsi="Times New Roman" w:cs="Times New Roman"/>
          <w:spacing w:val="-33"/>
        </w:rPr>
        <w:t xml:space="preserve"> </w:t>
      </w:r>
      <w:r w:rsidRPr="00C755FE">
        <w:rPr>
          <w:rFonts w:ascii="Times New Roman" w:hAnsi="Times New Roman" w:cs="Times New Roman"/>
        </w:rPr>
        <w:t>информацию</w:t>
      </w:r>
      <w:r w:rsidRPr="00C755FE">
        <w:rPr>
          <w:rFonts w:ascii="Times New Roman" w:hAnsi="Times New Roman" w:cs="Times New Roman"/>
          <w:spacing w:val="-34"/>
        </w:rPr>
        <w:t xml:space="preserve"> </w:t>
      </w:r>
      <w:r w:rsidRPr="00C755FE">
        <w:rPr>
          <w:rFonts w:ascii="Times New Roman" w:hAnsi="Times New Roman" w:cs="Times New Roman"/>
        </w:rPr>
        <w:t>из</w:t>
      </w:r>
      <w:r w:rsidRPr="00C755FE">
        <w:rPr>
          <w:rFonts w:ascii="Times New Roman" w:hAnsi="Times New Roman" w:cs="Times New Roman"/>
          <w:spacing w:val="-34"/>
        </w:rPr>
        <w:t xml:space="preserve"> </w:t>
      </w:r>
      <w:r w:rsidRPr="00C755FE">
        <w:rPr>
          <w:rFonts w:ascii="Times New Roman" w:hAnsi="Times New Roman" w:cs="Times New Roman"/>
        </w:rPr>
        <w:lastRenderedPageBreak/>
        <w:t>лингвистических словарей различных типов и других источников, включая СМИ и Интернет; осуществлять</w:t>
      </w:r>
      <w:r w:rsidRPr="00C755FE">
        <w:rPr>
          <w:rFonts w:ascii="Times New Roman" w:hAnsi="Times New Roman" w:cs="Times New Roman"/>
          <w:spacing w:val="54"/>
        </w:rPr>
        <w:t xml:space="preserve"> </w:t>
      </w:r>
      <w:r w:rsidRPr="00C755FE">
        <w:rPr>
          <w:rFonts w:ascii="Times New Roman" w:hAnsi="Times New Roman" w:cs="Times New Roman"/>
        </w:rPr>
        <w:t>информационную</w:t>
      </w:r>
    </w:p>
    <w:p w:rsidR="00954FE7" w:rsidRPr="00C755FE" w:rsidRDefault="00954FE7" w:rsidP="00954FE7">
      <w:pPr>
        <w:pStyle w:val="ac"/>
      </w:pPr>
      <w:r w:rsidRPr="00C755FE">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-освоение</w:t>
      </w:r>
      <w:r w:rsidRPr="00C755FE">
        <w:rPr>
          <w:rFonts w:ascii="Times New Roman" w:hAnsi="Times New Roman" w:cs="Times New Roman"/>
          <w:spacing w:val="-9"/>
        </w:rPr>
        <w:t xml:space="preserve"> </w:t>
      </w:r>
      <w:r w:rsidRPr="00C755FE">
        <w:rPr>
          <w:rFonts w:ascii="Times New Roman" w:hAnsi="Times New Roman" w:cs="Times New Roman"/>
        </w:rPr>
        <w:t>знаний</w:t>
      </w:r>
      <w:r w:rsidRPr="00C755FE">
        <w:rPr>
          <w:rFonts w:ascii="Times New Roman" w:hAnsi="Times New Roman" w:cs="Times New Roman"/>
          <w:spacing w:val="-8"/>
        </w:rPr>
        <w:t xml:space="preserve"> </w:t>
      </w:r>
      <w:r w:rsidRPr="00C755FE">
        <w:rPr>
          <w:rFonts w:ascii="Times New Roman" w:hAnsi="Times New Roman" w:cs="Times New Roman"/>
        </w:rPr>
        <w:t>об</w:t>
      </w:r>
      <w:r w:rsidRPr="00C755FE">
        <w:rPr>
          <w:rFonts w:ascii="Times New Roman" w:hAnsi="Times New Roman" w:cs="Times New Roman"/>
          <w:spacing w:val="-9"/>
        </w:rPr>
        <w:t xml:space="preserve"> </w:t>
      </w:r>
      <w:r w:rsidRPr="00C755FE">
        <w:rPr>
          <w:rFonts w:ascii="Times New Roman" w:hAnsi="Times New Roman" w:cs="Times New Roman"/>
        </w:rPr>
        <w:t>устройстве</w:t>
      </w:r>
      <w:r w:rsidRPr="00C755FE">
        <w:rPr>
          <w:rFonts w:ascii="Times New Roman" w:hAnsi="Times New Roman" w:cs="Times New Roman"/>
          <w:spacing w:val="-8"/>
        </w:rPr>
        <w:t xml:space="preserve"> </w:t>
      </w:r>
      <w:r w:rsidRPr="00C755FE">
        <w:rPr>
          <w:rFonts w:ascii="Times New Roman" w:hAnsi="Times New Roman" w:cs="Times New Roman"/>
        </w:rPr>
        <w:t>языковой</w:t>
      </w:r>
      <w:r w:rsidRPr="00C755FE">
        <w:rPr>
          <w:rFonts w:ascii="Times New Roman" w:hAnsi="Times New Roman" w:cs="Times New Roman"/>
          <w:spacing w:val="-8"/>
        </w:rPr>
        <w:t xml:space="preserve"> </w:t>
      </w:r>
      <w:r w:rsidRPr="00C755FE">
        <w:rPr>
          <w:rFonts w:ascii="Times New Roman" w:hAnsi="Times New Roman" w:cs="Times New Roman"/>
        </w:rPr>
        <w:t>системы</w:t>
      </w:r>
      <w:r w:rsidRPr="00C755FE">
        <w:rPr>
          <w:rFonts w:ascii="Times New Roman" w:hAnsi="Times New Roman" w:cs="Times New Roman"/>
          <w:spacing w:val="-9"/>
        </w:rPr>
        <w:t xml:space="preserve"> </w:t>
      </w:r>
      <w:r w:rsidRPr="00C755FE">
        <w:rPr>
          <w:rFonts w:ascii="Times New Roman" w:hAnsi="Times New Roman" w:cs="Times New Roman"/>
        </w:rPr>
        <w:t>и</w:t>
      </w:r>
      <w:r w:rsidRPr="00C755FE">
        <w:rPr>
          <w:rFonts w:ascii="Times New Roman" w:hAnsi="Times New Roman" w:cs="Times New Roman"/>
          <w:spacing w:val="-8"/>
        </w:rPr>
        <w:t xml:space="preserve"> </w:t>
      </w:r>
      <w:r w:rsidRPr="00C755FE">
        <w:rPr>
          <w:rFonts w:ascii="Times New Roman" w:hAnsi="Times New Roman" w:cs="Times New Roman"/>
        </w:rPr>
        <w:t>закономерностях</w:t>
      </w:r>
      <w:r w:rsidRPr="00C755FE">
        <w:rPr>
          <w:rFonts w:ascii="Times New Roman" w:hAnsi="Times New Roman" w:cs="Times New Roman"/>
          <w:spacing w:val="-31"/>
        </w:rPr>
        <w:t xml:space="preserve"> </w:t>
      </w:r>
      <w:r w:rsidRPr="00C755FE">
        <w:rPr>
          <w:rFonts w:ascii="Times New Roman" w:hAnsi="Times New Roman" w:cs="Times New Roman"/>
        </w:rPr>
        <w:t>её</w:t>
      </w:r>
      <w:r w:rsidRPr="00C755FE">
        <w:rPr>
          <w:rFonts w:ascii="Times New Roman" w:hAnsi="Times New Roman" w:cs="Times New Roman"/>
          <w:spacing w:val="-30"/>
        </w:rPr>
        <w:t xml:space="preserve"> </w:t>
      </w:r>
      <w:r w:rsidRPr="00C755FE">
        <w:rPr>
          <w:rFonts w:ascii="Times New Roman" w:hAnsi="Times New Roman" w:cs="Times New Roman"/>
        </w:rPr>
        <w:t>функционирования;</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способности</w:t>
      </w:r>
      <w:r w:rsidRPr="00C755FE">
        <w:rPr>
          <w:rFonts w:ascii="Times New Roman" w:hAnsi="Times New Roman" w:cs="Times New Roman"/>
          <w:spacing w:val="-30"/>
        </w:rPr>
        <w:t xml:space="preserve"> </w:t>
      </w:r>
      <w:r w:rsidRPr="00C755FE">
        <w:rPr>
          <w:rFonts w:ascii="Times New Roman" w:hAnsi="Times New Roman" w:cs="Times New Roman"/>
          <w:spacing w:val="-4"/>
        </w:rPr>
        <w:t>опо</w:t>
      </w:r>
      <w:r w:rsidRPr="00C755FE">
        <w:rPr>
          <w:rFonts w:ascii="Times New Roman" w:hAnsi="Times New Roman" w:cs="Times New Roman"/>
        </w:rPr>
        <w:t xml:space="preserve">знавать, анализировать, сопоставлять, классифицировать и оценивать языковые факты; обогащение активного и </w:t>
      </w:r>
      <w:r w:rsidRPr="00C755FE">
        <w:rPr>
          <w:rFonts w:ascii="Times New Roman" w:hAnsi="Times New Roman" w:cs="Times New Roman"/>
          <w:spacing w:val="-6"/>
        </w:rPr>
        <w:t>по</w:t>
      </w:r>
      <w:r w:rsidRPr="00C755FE">
        <w:rPr>
          <w:rFonts w:ascii="Times New Roman" w:hAnsi="Times New Roman" w:cs="Times New Roman"/>
        </w:rPr>
        <w:t>тенциального</w:t>
      </w:r>
      <w:r w:rsidRPr="00C755FE">
        <w:rPr>
          <w:rFonts w:ascii="Times New Roman" w:hAnsi="Times New Roman" w:cs="Times New Roman"/>
          <w:spacing w:val="-30"/>
        </w:rPr>
        <w:t xml:space="preserve"> </w:t>
      </w:r>
      <w:r w:rsidRPr="00C755FE">
        <w:rPr>
          <w:rFonts w:ascii="Times New Roman" w:hAnsi="Times New Roman" w:cs="Times New Roman"/>
        </w:rPr>
        <w:t>словарного</w:t>
      </w:r>
      <w:r w:rsidRPr="00C755FE">
        <w:rPr>
          <w:rFonts w:ascii="Times New Roman" w:hAnsi="Times New Roman" w:cs="Times New Roman"/>
          <w:spacing w:val="-30"/>
        </w:rPr>
        <w:t xml:space="preserve"> </w:t>
      </w:r>
      <w:r w:rsidRPr="00C755FE">
        <w:rPr>
          <w:rFonts w:ascii="Times New Roman" w:hAnsi="Times New Roman" w:cs="Times New Roman"/>
        </w:rPr>
        <w:t>запаса;</w:t>
      </w:r>
      <w:r w:rsidRPr="00C755FE">
        <w:rPr>
          <w:rFonts w:ascii="Times New Roman" w:hAnsi="Times New Roman" w:cs="Times New Roman"/>
          <w:spacing w:val="-30"/>
        </w:rPr>
        <w:t xml:space="preserve"> </w:t>
      </w:r>
      <w:r w:rsidRPr="00C755FE">
        <w:rPr>
          <w:rFonts w:ascii="Times New Roman" w:hAnsi="Times New Roman" w:cs="Times New Roman"/>
        </w:rPr>
        <w:t>расширение</w:t>
      </w:r>
      <w:r w:rsidRPr="00C755FE">
        <w:rPr>
          <w:rFonts w:ascii="Times New Roman" w:hAnsi="Times New Roman" w:cs="Times New Roman"/>
          <w:spacing w:val="-30"/>
        </w:rPr>
        <w:t xml:space="preserve"> </w:t>
      </w:r>
      <w:r w:rsidRPr="00C755FE">
        <w:rPr>
          <w:rFonts w:ascii="Times New Roman" w:hAnsi="Times New Roman" w:cs="Times New Roman"/>
        </w:rPr>
        <w:t>объёма</w:t>
      </w:r>
      <w:r w:rsidRPr="00C755FE">
        <w:rPr>
          <w:rFonts w:ascii="Times New Roman" w:hAnsi="Times New Roman" w:cs="Times New Roman"/>
          <w:spacing w:val="-30"/>
        </w:rPr>
        <w:t xml:space="preserve"> </w:t>
      </w:r>
      <w:r w:rsidRPr="00C755FE">
        <w:rPr>
          <w:rFonts w:ascii="Times New Roman" w:hAnsi="Times New Roman" w:cs="Times New Roman"/>
          <w:spacing w:val="-4"/>
        </w:rPr>
        <w:t>исполь</w:t>
      </w:r>
      <w:r w:rsidRPr="00C755FE">
        <w:rPr>
          <w:rFonts w:ascii="Times New Roman" w:hAnsi="Times New Roman" w:cs="Times New Roman"/>
        </w:rPr>
        <w:t>зуемых</w:t>
      </w:r>
      <w:r w:rsidRPr="00C755FE">
        <w:rPr>
          <w:rFonts w:ascii="Times New Roman" w:hAnsi="Times New Roman" w:cs="Times New Roman"/>
          <w:spacing w:val="-18"/>
        </w:rPr>
        <w:t xml:space="preserve"> </w:t>
      </w:r>
      <w:r w:rsidRPr="00C755FE">
        <w:rPr>
          <w:rFonts w:ascii="Times New Roman" w:hAnsi="Times New Roman" w:cs="Times New Roman"/>
        </w:rPr>
        <w:t>в</w:t>
      </w:r>
      <w:r w:rsidRPr="00C755FE">
        <w:rPr>
          <w:rFonts w:ascii="Times New Roman" w:hAnsi="Times New Roman" w:cs="Times New Roman"/>
          <w:spacing w:val="-18"/>
        </w:rPr>
        <w:t xml:space="preserve"> </w:t>
      </w:r>
      <w:r w:rsidRPr="00C755FE">
        <w:rPr>
          <w:rFonts w:ascii="Times New Roman" w:hAnsi="Times New Roman" w:cs="Times New Roman"/>
        </w:rPr>
        <w:t>речи</w:t>
      </w:r>
      <w:r w:rsidRPr="00C755FE">
        <w:rPr>
          <w:rFonts w:ascii="Times New Roman" w:hAnsi="Times New Roman" w:cs="Times New Roman"/>
          <w:spacing w:val="-17"/>
        </w:rPr>
        <w:t xml:space="preserve"> </w:t>
      </w:r>
      <w:r w:rsidRPr="00C755FE">
        <w:rPr>
          <w:rFonts w:ascii="Times New Roman" w:hAnsi="Times New Roman" w:cs="Times New Roman"/>
        </w:rPr>
        <w:t>грамматических</w:t>
      </w:r>
      <w:r w:rsidRPr="00C755FE">
        <w:rPr>
          <w:rFonts w:ascii="Times New Roman" w:hAnsi="Times New Roman" w:cs="Times New Roman"/>
          <w:spacing w:val="-18"/>
        </w:rPr>
        <w:t xml:space="preserve"> </w:t>
      </w:r>
      <w:r w:rsidRPr="00C755FE">
        <w:rPr>
          <w:rFonts w:ascii="Times New Roman" w:hAnsi="Times New Roman" w:cs="Times New Roman"/>
        </w:rPr>
        <w:t>средств;</w:t>
      </w:r>
      <w:r w:rsidRPr="00C755FE">
        <w:rPr>
          <w:rFonts w:ascii="Times New Roman" w:hAnsi="Times New Roman" w:cs="Times New Roman"/>
          <w:spacing w:val="-18"/>
        </w:rPr>
        <w:t xml:space="preserve"> </w:t>
      </w:r>
      <w:r w:rsidRPr="00C755FE">
        <w:rPr>
          <w:rFonts w:ascii="Times New Roman" w:hAnsi="Times New Roman" w:cs="Times New Roman"/>
        </w:rPr>
        <w:t>совершенствование орфографической</w:t>
      </w:r>
      <w:r w:rsidRPr="00C755FE">
        <w:rPr>
          <w:rFonts w:ascii="Times New Roman" w:hAnsi="Times New Roman" w:cs="Times New Roman"/>
          <w:spacing w:val="-21"/>
        </w:rPr>
        <w:t xml:space="preserve"> </w:t>
      </w:r>
      <w:r w:rsidRPr="00C755FE">
        <w:rPr>
          <w:rFonts w:ascii="Times New Roman" w:hAnsi="Times New Roman" w:cs="Times New Roman"/>
        </w:rPr>
        <w:t>и</w:t>
      </w:r>
      <w:r w:rsidRPr="00C755FE">
        <w:rPr>
          <w:rFonts w:ascii="Times New Roman" w:hAnsi="Times New Roman" w:cs="Times New Roman"/>
          <w:spacing w:val="-21"/>
        </w:rPr>
        <w:t xml:space="preserve"> </w:t>
      </w:r>
      <w:r w:rsidRPr="00C755FE">
        <w:rPr>
          <w:rFonts w:ascii="Times New Roman" w:hAnsi="Times New Roman" w:cs="Times New Roman"/>
        </w:rPr>
        <w:t>пунктуационной</w:t>
      </w:r>
      <w:r w:rsidRPr="00C755FE">
        <w:rPr>
          <w:rFonts w:ascii="Times New Roman" w:hAnsi="Times New Roman" w:cs="Times New Roman"/>
          <w:spacing w:val="-21"/>
        </w:rPr>
        <w:t xml:space="preserve"> </w:t>
      </w:r>
      <w:r w:rsidRPr="00C755FE">
        <w:rPr>
          <w:rFonts w:ascii="Times New Roman" w:hAnsi="Times New Roman" w:cs="Times New Roman"/>
        </w:rPr>
        <w:t>грамотности;</w:t>
      </w:r>
      <w:r w:rsidRPr="00C755FE">
        <w:rPr>
          <w:rFonts w:ascii="Times New Roman" w:hAnsi="Times New Roman" w:cs="Times New Roman"/>
          <w:spacing w:val="-20"/>
        </w:rPr>
        <w:t xml:space="preserve"> </w:t>
      </w:r>
      <w:r w:rsidRPr="00C755FE">
        <w:rPr>
          <w:rFonts w:ascii="Times New Roman" w:hAnsi="Times New Roman" w:cs="Times New Roman"/>
        </w:rPr>
        <w:t xml:space="preserve">развитие умения  стилистически  корректно  использовать  </w:t>
      </w:r>
      <w:r w:rsidRPr="00C755FE">
        <w:rPr>
          <w:rFonts w:ascii="Times New Roman" w:hAnsi="Times New Roman" w:cs="Times New Roman"/>
          <w:spacing w:val="-4"/>
        </w:rPr>
        <w:t>лексику</w:t>
      </w:r>
      <w:r w:rsidRPr="00C755FE">
        <w:rPr>
          <w:rFonts w:ascii="Times New Roman" w:hAnsi="Times New Roman" w:cs="Times New Roman"/>
          <w:spacing w:val="55"/>
        </w:rPr>
        <w:t xml:space="preserve"> </w:t>
      </w:r>
      <w:r w:rsidRPr="00C755FE">
        <w:rPr>
          <w:rFonts w:ascii="Times New Roman" w:hAnsi="Times New Roman" w:cs="Times New Roman"/>
        </w:rPr>
        <w:t>и фразеологию русского</w:t>
      </w:r>
      <w:r w:rsidRPr="00C755FE">
        <w:rPr>
          <w:rFonts w:ascii="Times New Roman" w:hAnsi="Times New Roman" w:cs="Times New Roman"/>
          <w:spacing w:val="21"/>
        </w:rPr>
        <w:t xml:space="preserve"> </w:t>
      </w:r>
      <w:r w:rsidRPr="00C755FE">
        <w:rPr>
          <w:rFonts w:ascii="Times New Roman" w:hAnsi="Times New Roman" w:cs="Times New Roman"/>
        </w:rPr>
        <w:t>языка.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Планируемые результаты изучения учебного предмета</w:t>
      </w:r>
      <w:r w:rsidRPr="00C755FE">
        <w:rPr>
          <w:rFonts w:ascii="Times New Roman" w:hAnsi="Times New Roman" w:cs="Times New Roman"/>
          <w:b/>
          <w:bCs/>
          <w:i/>
          <w:iCs/>
          <w:sz w:val="24"/>
          <w:szCs w:val="24"/>
        </w:rPr>
        <w:t xml:space="preserve"> «Русский язык» в 7 классе.</w:t>
      </w:r>
    </w:p>
    <w:p w:rsidR="00954FE7" w:rsidRPr="00C755FE" w:rsidRDefault="00954FE7" w:rsidP="00954FE7">
      <w:pPr>
        <w:spacing w:after="0" w:line="240" w:lineRule="auto"/>
        <w:rPr>
          <w:rFonts w:ascii="Times New Roman" w:hAnsi="Times New Roman" w:cs="Times New Roman"/>
          <w:b/>
          <w:i/>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i/>
          <w:sz w:val="24"/>
          <w:szCs w:val="24"/>
        </w:rPr>
        <w:t>Личностные результаты.</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1.Понимание русского языка как одной из основных национально – культурных ценностей русского      народа.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2.Осознание эстетической ценности русского языка; уважительное  отношение к родному языку,  гордость за него.</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Учащиеся должны </w:t>
      </w:r>
      <w:r w:rsidRPr="00C755FE">
        <w:rPr>
          <w:rFonts w:ascii="Times New Roman" w:hAnsi="Times New Roman" w:cs="Times New Roman"/>
          <w:b/>
          <w:sz w:val="24"/>
          <w:szCs w:val="24"/>
        </w:rPr>
        <w:t>знать</w:t>
      </w:r>
      <w:r w:rsidRPr="00C755FE">
        <w:rPr>
          <w:rFonts w:ascii="Times New Roman" w:hAnsi="Times New Roman" w:cs="Times New Roman"/>
          <w:sz w:val="24"/>
          <w:szCs w:val="24"/>
        </w:rPr>
        <w:t xml:space="preserve"> определения основных изучаемых в 7 классе языковых единиц, речеведческих понятий, орфографических и пунктуационных правил, обосновывать свои ответы, приводя примеры.</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b/>
          <w:i/>
          <w:sz w:val="24"/>
          <w:szCs w:val="24"/>
        </w:rPr>
        <w:t>Метапредметные  результаты</w:t>
      </w:r>
      <w:r w:rsidRPr="00C755FE">
        <w:rPr>
          <w:rFonts w:ascii="Times New Roman" w:hAnsi="Times New Roman" w:cs="Times New Roman"/>
          <w:i/>
          <w:sz w:val="24"/>
          <w:szCs w:val="24"/>
        </w:rPr>
        <w:t>.</w:t>
      </w:r>
    </w:p>
    <w:p w:rsidR="00954FE7" w:rsidRPr="00C755FE" w:rsidRDefault="00954FE7" w:rsidP="00954FE7">
      <w:pPr>
        <w:pStyle w:val="msolistparagraph0"/>
        <w:spacing w:before="0" w:beforeAutospacing="0" w:after="0" w:afterAutospacing="0"/>
      </w:pPr>
      <w:r w:rsidRPr="00C755FE">
        <w:t xml:space="preserve">К концу 7 класса учащиеся должны </w:t>
      </w:r>
      <w:r w:rsidRPr="00C755FE">
        <w:rPr>
          <w:b/>
        </w:rPr>
        <w:t>уметь</w:t>
      </w:r>
      <w:r w:rsidRPr="00C755FE">
        <w:t>:</w:t>
      </w:r>
    </w:p>
    <w:p w:rsidR="00954FE7" w:rsidRPr="00C755FE" w:rsidRDefault="00954FE7" w:rsidP="00954FE7">
      <w:pPr>
        <w:pStyle w:val="msolistparagraph0"/>
        <w:spacing w:before="0" w:beforeAutospacing="0" w:after="0" w:afterAutospacing="0"/>
      </w:pPr>
      <w:r w:rsidRPr="00C755FE">
        <w:t>1. Владеть всеми видами речевой деятельности: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Чтение и аудирование</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–по ключевым словам, абзацным фразам;  при обнаружении интересной информации переходить  на вдумчивое, изучающее чтение,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Фиксировать главное содержание прочитанного в виде тезисов. Слушать информационные теле- и радиопередачи с установкой на определённые темы и основной мысли сообщения.</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Анализ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Определять стиль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и объяснять целесообразность их соединения в данном тексте.</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Воспроизведение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Типологическую структуру текста и выразительные языковые и речевые средства.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Создание текста</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Уметь видеть проявление физического и психического состояния человека во внешности людей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по его фотографии, репродукции картины, в непосредственном общении.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w:t>
      </w:r>
      <w:r w:rsidRPr="00C755FE">
        <w:rPr>
          <w:rFonts w:ascii="Times New Roman" w:hAnsi="Times New Roman" w:cs="Times New Roman"/>
          <w:sz w:val="24"/>
          <w:szCs w:val="24"/>
        </w:rPr>
        <w:lastRenderedPageBreak/>
        <w:t>поступки людей: писать сочинения –описания внешности и состояния человека, сочинения повествовательного характера, сочинения-размышления, сочинения дискуссионного характера на морально –этическую тему с доказательством от противного. Писать заметки в газету, рекламные аннотации.</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Совершенствование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 ответную форму изложения.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Предметные результаты обучения</w:t>
      </w:r>
      <w:r w:rsidRPr="00C755FE">
        <w:rPr>
          <w:rFonts w:ascii="Times New Roman" w:hAnsi="Times New Roman" w:cs="Times New Roman"/>
          <w:sz w:val="24"/>
          <w:szCs w:val="24"/>
        </w:rPr>
        <w:t>.</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b/>
          <w:i/>
        </w:rPr>
        <w:t>-по орфоэпии:</w:t>
      </w:r>
      <w:r w:rsidRPr="00C755FE">
        <w:rPr>
          <w:rFonts w:ascii="Times New Roman" w:hAnsi="Times New Roman" w:cs="Times New Roman"/>
        </w:rPr>
        <w:t xml:space="preserve">  правильно произносить употребительные слова изученных частей речи, свободно пользоваться орфоэпическим словарём;</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-по морфемике и словообразованию:</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объяснять значение слова, его написание и грамматические признаки,</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суффиксальый,  бессуфиксный,  приставочно –суффиксальный, сложение разных видов), сращение, переход слова одной части речи в другую;</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b/>
          <w:i/>
        </w:rPr>
        <w:t xml:space="preserve">-по лексике и фразеологии: </w:t>
      </w:r>
      <w:r w:rsidRPr="00C755FE">
        <w:rPr>
          <w:rFonts w:ascii="Times New Roman" w:hAnsi="Times New Roman" w:cs="Times New Roman"/>
        </w:rPr>
        <w:t>свободно пользоваться лексическими словарями разных видов;</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b/>
          <w:i/>
        </w:rPr>
        <w:t>-по морфологии</w:t>
      </w:r>
      <w:r w:rsidRPr="00C755FE">
        <w:rPr>
          <w:rFonts w:ascii="Times New Roman" w:hAnsi="Times New Roman" w:cs="Times New Roman"/>
        </w:rPr>
        <w:t>:  распознавать части речи, знать морфологические признаки частей речи и систему формоизменения;</w:t>
      </w:r>
    </w:p>
    <w:p w:rsidR="00954FE7" w:rsidRPr="00C755FE" w:rsidRDefault="00954FE7" w:rsidP="00954FE7">
      <w:pPr>
        <w:pStyle w:val="a3"/>
        <w:ind w:left="0"/>
        <w:rPr>
          <w:rFonts w:ascii="Times New Roman" w:hAnsi="Times New Roman" w:cs="Times New Roman"/>
          <w:b/>
          <w:i/>
        </w:rPr>
      </w:pPr>
      <w:r w:rsidRPr="00C755FE">
        <w:rPr>
          <w:rFonts w:ascii="Times New Roman" w:hAnsi="Times New Roman" w:cs="Times New Roman"/>
          <w:b/>
          <w:i/>
        </w:rPr>
        <w:t xml:space="preserve">-по орфографии: </w:t>
      </w:r>
      <w:r w:rsidRPr="00C755FE">
        <w:rPr>
          <w:rFonts w:ascii="Times New Roman" w:hAnsi="Times New Roman" w:cs="Times New Roman"/>
        </w:rPr>
        <w:t>характеризовать изученные орфограммы,  объяснять их правописание,</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b/>
          <w:i/>
        </w:rPr>
        <w:t xml:space="preserve"> </w:t>
      </w:r>
      <w:r w:rsidRPr="00C755FE">
        <w:rPr>
          <w:rFonts w:ascii="Times New Roman" w:hAnsi="Times New Roman" w:cs="Times New Roman"/>
        </w:rPr>
        <w:t>правильно писать слова с изученными словами, свободно пользоваться орфографическим словарём</w:t>
      </w:r>
    </w:p>
    <w:p w:rsidR="00954FE7" w:rsidRPr="00C755FE" w:rsidRDefault="00954FE7" w:rsidP="00954FE7">
      <w:pPr>
        <w:pStyle w:val="a3"/>
        <w:ind w:left="0"/>
        <w:rPr>
          <w:rFonts w:ascii="Times New Roman" w:hAnsi="Times New Roman" w:cs="Times New Roman"/>
          <w:b/>
          <w:i/>
        </w:rPr>
      </w:pPr>
      <w:r w:rsidRPr="00C755FE">
        <w:rPr>
          <w:rFonts w:ascii="Times New Roman" w:hAnsi="Times New Roman" w:cs="Times New Roman"/>
          <w:b/>
          <w:i/>
        </w:rPr>
        <w:t xml:space="preserve">-по синтаксису: </w:t>
      </w:r>
      <w:r w:rsidRPr="00C755FE">
        <w:rPr>
          <w:rFonts w:ascii="Times New Roman" w:hAnsi="Times New Roman" w:cs="Times New Roman"/>
        </w:rPr>
        <w:t>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954FE7" w:rsidRPr="00C755FE" w:rsidRDefault="00954FE7" w:rsidP="00954FE7">
      <w:pPr>
        <w:pStyle w:val="a3"/>
        <w:ind w:left="0"/>
        <w:rPr>
          <w:rFonts w:ascii="Times New Roman" w:hAnsi="Times New Roman" w:cs="Times New Roman"/>
          <w:b/>
          <w:i/>
        </w:rPr>
      </w:pPr>
      <w:r w:rsidRPr="00C755FE">
        <w:rPr>
          <w:rFonts w:ascii="Times New Roman" w:hAnsi="Times New Roman" w:cs="Times New Roman"/>
          <w:b/>
          <w:i/>
        </w:rPr>
        <w:t xml:space="preserve">-по пунктуации: </w:t>
      </w:r>
      <w:r w:rsidRPr="00C755FE">
        <w:rPr>
          <w:rFonts w:ascii="Times New Roman" w:hAnsi="Times New Roman" w:cs="Times New Roman"/>
        </w:rPr>
        <w:t>обосновывать и правильно употреблять знаки препинания на основе изученного в 5-7 классах.</w:t>
      </w:r>
    </w:p>
    <w:p w:rsidR="00954FE7" w:rsidRPr="00C755FE" w:rsidRDefault="00954FE7" w:rsidP="00954FE7">
      <w:pPr>
        <w:spacing w:after="0" w:line="240" w:lineRule="auto"/>
        <w:rPr>
          <w:rStyle w:val="c3c25c8"/>
          <w:rFonts w:ascii="Times New Roman" w:hAnsi="Times New Roman" w:cs="Times New Roman"/>
          <w:sz w:val="24"/>
          <w:szCs w:val="24"/>
        </w:rPr>
      </w:pPr>
      <w:r w:rsidRPr="00C755FE">
        <w:rPr>
          <w:rFonts w:ascii="Times New Roman" w:hAnsi="Times New Roman" w:cs="Times New Roman"/>
          <w:sz w:val="24"/>
          <w:szCs w:val="24"/>
        </w:rPr>
        <w:t xml:space="preserve">    Для изучения учебного предмета «Русский язык»  в 7 классе отводится  140 часов, из расчета 4 учебных часа в неделю. Согласно годовому календарному графику МБОУ «Ведерниковская ООШ» рабочая программа учебного предмета «Русский язык» в7  классе скорректирована на 137 часов за счет уплотнения раздела  7. «Повторение и обобщение  изученного в 7 классе». Вместо 6 часов, отведённых для изучения данного раздела, запланировано 3часа.</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«Русский язык» в 8 классе.</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в 2020-2021 уч.году.</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Учебно-методические документы, на основании которых разработана рабочая  программа</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w:t>
      </w:r>
      <w:r w:rsidRPr="00C755FE">
        <w:rPr>
          <w:rFonts w:ascii="Times New Roman" w:hAnsi="Times New Roman" w:cs="Times New Roman"/>
          <w:sz w:val="24"/>
          <w:szCs w:val="24"/>
        </w:rPr>
        <w:lastRenderedPageBreak/>
        <w:t>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spacing w:before="0" w:after="0"/>
        <w:rPr>
          <w:rFonts w:ascii="Times New Roman" w:hAnsi="Times New Roman" w:cs="Times New Roman"/>
          <w:sz w:val="24"/>
          <w:szCs w:val="24"/>
        </w:rPr>
      </w:pPr>
      <w:r w:rsidRPr="00C755FE">
        <w:rPr>
          <w:rFonts w:ascii="Times New Roman" w:hAnsi="Times New Roman" w:cs="Times New Roman"/>
          <w:sz w:val="24"/>
          <w:szCs w:val="24"/>
        </w:rPr>
        <w:t>- Программы по русскому языку для 5-9 классов Авторы пр.: М.М.Разумовская, С.И.Львова, В.И.Капинос, В.В.Львов, Г.А.Богданова. («Рабочие программы. Русский язык. 5–9 классы», сост. Е. И. Харитонова , М.: «Дрофа».-2016);</w:t>
      </w:r>
    </w:p>
    <w:p w:rsidR="00954FE7" w:rsidRPr="00C755FE" w:rsidRDefault="00954FE7" w:rsidP="00954FE7">
      <w:pPr>
        <w:pStyle w:val="25"/>
        <w:spacing w:before="0" w:after="0"/>
        <w:rPr>
          <w:rFonts w:ascii="Times New Roman" w:hAnsi="Times New Roman" w:cs="Times New Roman"/>
          <w:sz w:val="24"/>
          <w:szCs w:val="24"/>
        </w:rPr>
      </w:pPr>
      <w:r w:rsidRPr="00C755FE">
        <w:rPr>
          <w:rFonts w:ascii="Times New Roman" w:hAnsi="Times New Roman" w:cs="Times New Roman"/>
          <w:sz w:val="24"/>
          <w:szCs w:val="24"/>
        </w:rPr>
        <w:t xml:space="preserve">  -Русский язык. 8 кл.: учебник/ М.М. Разумовская, С.И. Львова, В.И. Капинос, В.В. Львов; под ред. М.М. Разумовской, П.А. Леканта. – 5-е изд., стереотип.- М.: Дрофа, 2018г.</w:t>
      </w:r>
    </w:p>
    <w:p w:rsidR="00954FE7" w:rsidRPr="00C755FE" w:rsidRDefault="00954FE7" w:rsidP="00954FE7">
      <w:pPr>
        <w:pStyle w:val="ac"/>
      </w:pPr>
      <w:r w:rsidRPr="00C755FE">
        <w:rPr>
          <w:b/>
        </w:rPr>
        <w:t>Важнейшая</w:t>
      </w:r>
      <w:r w:rsidRPr="00C755FE">
        <w:rPr>
          <w:b/>
          <w:spacing w:val="-22"/>
        </w:rPr>
        <w:t xml:space="preserve"> </w:t>
      </w:r>
      <w:r w:rsidRPr="00C755FE">
        <w:rPr>
          <w:b/>
        </w:rPr>
        <w:t>цель</w:t>
      </w:r>
      <w:r w:rsidRPr="00C755FE">
        <w:rPr>
          <w:spacing w:val="-22"/>
        </w:rPr>
        <w:t xml:space="preserve"> </w:t>
      </w:r>
      <w:r w:rsidRPr="00C755FE">
        <w:t>обучения</w:t>
      </w:r>
      <w:r w:rsidRPr="00C755FE">
        <w:rPr>
          <w:spacing w:val="-22"/>
        </w:rPr>
        <w:t xml:space="preserve"> </w:t>
      </w:r>
      <w:r w:rsidRPr="00C755FE">
        <w:t>русскому</w:t>
      </w:r>
      <w:r w:rsidRPr="00C755FE">
        <w:rPr>
          <w:spacing w:val="-22"/>
        </w:rPr>
        <w:t xml:space="preserve"> </w:t>
      </w:r>
      <w:r w:rsidRPr="00C755FE">
        <w:t>языку</w:t>
      </w:r>
      <w:r w:rsidRPr="00C755FE">
        <w:rPr>
          <w:spacing w:val="-21"/>
        </w:rPr>
        <w:t xml:space="preserve"> </w:t>
      </w:r>
      <w:r w:rsidRPr="00C755FE">
        <w:t>в</w:t>
      </w:r>
      <w:r w:rsidRPr="00C755FE">
        <w:rPr>
          <w:spacing w:val="-22"/>
        </w:rPr>
        <w:t xml:space="preserve"> </w:t>
      </w:r>
      <w:r w:rsidRPr="00C755FE">
        <w:t>5—9</w:t>
      </w:r>
      <w:r w:rsidRPr="00C755FE">
        <w:rPr>
          <w:spacing w:val="-22"/>
        </w:rPr>
        <w:t xml:space="preserve"> </w:t>
      </w:r>
      <w:r w:rsidRPr="00C755FE">
        <w:t>классах</w:t>
      </w:r>
      <w:r w:rsidRPr="00C755FE">
        <w:rPr>
          <w:spacing w:val="-22"/>
        </w:rPr>
        <w:t xml:space="preserve"> </w:t>
      </w:r>
      <w:r w:rsidRPr="00C755FE">
        <w:rPr>
          <w:spacing w:val="-5"/>
        </w:rPr>
        <w:t>со</w:t>
      </w:r>
      <w:r w:rsidRPr="00C755FE">
        <w:t>стоит</w:t>
      </w:r>
      <w:r w:rsidRPr="00C755FE">
        <w:rPr>
          <w:spacing w:val="-20"/>
        </w:rPr>
        <w:t xml:space="preserve"> </w:t>
      </w:r>
      <w:r w:rsidRPr="00C755FE">
        <w:t>в</w:t>
      </w:r>
      <w:r w:rsidRPr="00C755FE">
        <w:rPr>
          <w:spacing w:val="-20"/>
        </w:rPr>
        <w:t xml:space="preserve"> </w:t>
      </w:r>
      <w:r w:rsidRPr="00C755FE">
        <w:t>том,</w:t>
      </w:r>
      <w:r w:rsidRPr="00C755FE">
        <w:rPr>
          <w:spacing w:val="-20"/>
        </w:rPr>
        <w:t xml:space="preserve"> </w:t>
      </w:r>
      <w:r w:rsidRPr="00C755FE">
        <w:t>чтобы</w:t>
      </w:r>
      <w:r w:rsidRPr="00C755FE">
        <w:rPr>
          <w:spacing w:val="-19"/>
        </w:rPr>
        <w:t xml:space="preserve"> </w:t>
      </w:r>
      <w:r w:rsidRPr="00C755FE">
        <w:t>воспитать</w:t>
      </w:r>
      <w:r w:rsidRPr="00C755FE">
        <w:rPr>
          <w:spacing w:val="-20"/>
        </w:rPr>
        <w:t xml:space="preserve"> </w:t>
      </w:r>
      <w:r w:rsidRPr="00C755FE">
        <w:t>любовь</w:t>
      </w:r>
      <w:r w:rsidRPr="00C755FE">
        <w:rPr>
          <w:spacing w:val="-20"/>
        </w:rPr>
        <w:t xml:space="preserve"> </w:t>
      </w:r>
      <w:r w:rsidRPr="00C755FE">
        <w:t>к</w:t>
      </w:r>
      <w:r w:rsidRPr="00C755FE">
        <w:rPr>
          <w:spacing w:val="-19"/>
        </w:rPr>
        <w:t xml:space="preserve"> </w:t>
      </w:r>
      <w:r w:rsidRPr="00C755FE">
        <w:t>родному</w:t>
      </w:r>
      <w:r w:rsidRPr="00C755FE">
        <w:rPr>
          <w:spacing w:val="-20"/>
        </w:rPr>
        <w:t xml:space="preserve"> </w:t>
      </w:r>
      <w:r w:rsidRPr="00C755FE">
        <w:t>языку,</w:t>
      </w:r>
      <w:r w:rsidRPr="00C755FE">
        <w:rPr>
          <w:spacing w:val="-20"/>
        </w:rPr>
        <w:t xml:space="preserve"> </w:t>
      </w:r>
      <w:r w:rsidRPr="00C755FE">
        <w:rPr>
          <w:spacing w:val="-3"/>
        </w:rPr>
        <w:t>отноше</w:t>
      </w:r>
      <w:r w:rsidRPr="00C755FE">
        <w:t>ние</w:t>
      </w:r>
      <w:r w:rsidRPr="00C755FE">
        <w:rPr>
          <w:spacing w:val="-20"/>
        </w:rPr>
        <w:t xml:space="preserve"> </w:t>
      </w:r>
      <w:r w:rsidRPr="00C755FE">
        <w:t>к</w:t>
      </w:r>
      <w:r w:rsidRPr="00C755FE">
        <w:rPr>
          <w:spacing w:val="-20"/>
        </w:rPr>
        <w:t xml:space="preserve"> </w:t>
      </w:r>
      <w:r w:rsidRPr="00C755FE">
        <w:t>нему</w:t>
      </w:r>
      <w:r w:rsidRPr="00C755FE">
        <w:rPr>
          <w:spacing w:val="-20"/>
        </w:rPr>
        <w:t xml:space="preserve"> </w:t>
      </w:r>
      <w:r w:rsidRPr="00C755FE">
        <w:t>как</w:t>
      </w:r>
      <w:r w:rsidRPr="00C755FE">
        <w:rPr>
          <w:spacing w:val="-19"/>
        </w:rPr>
        <w:t xml:space="preserve"> </w:t>
      </w:r>
      <w:r w:rsidRPr="00C755FE">
        <w:t>основному</w:t>
      </w:r>
      <w:r w:rsidRPr="00C755FE">
        <w:rPr>
          <w:spacing w:val="-20"/>
        </w:rPr>
        <w:t xml:space="preserve"> </w:t>
      </w:r>
      <w:r w:rsidRPr="00C755FE">
        <w:t>средству</w:t>
      </w:r>
      <w:r w:rsidRPr="00C755FE">
        <w:rPr>
          <w:spacing w:val="-20"/>
        </w:rPr>
        <w:t xml:space="preserve"> </w:t>
      </w:r>
      <w:r w:rsidRPr="00C755FE">
        <w:t>общения</w:t>
      </w:r>
      <w:r w:rsidRPr="00C755FE">
        <w:rPr>
          <w:spacing w:val="-19"/>
        </w:rPr>
        <w:t xml:space="preserve"> </w:t>
      </w:r>
      <w:r w:rsidRPr="00C755FE">
        <w:t>во</w:t>
      </w:r>
      <w:r w:rsidRPr="00C755FE">
        <w:rPr>
          <w:spacing w:val="-20"/>
        </w:rPr>
        <w:t xml:space="preserve"> </w:t>
      </w:r>
      <w:r w:rsidRPr="00C755FE">
        <w:t>всех</w:t>
      </w:r>
      <w:r w:rsidRPr="00C755FE">
        <w:rPr>
          <w:spacing w:val="-20"/>
        </w:rPr>
        <w:t xml:space="preserve"> </w:t>
      </w:r>
      <w:r w:rsidRPr="00C755FE">
        <w:t>сферах</w:t>
      </w:r>
      <w:r w:rsidRPr="00C755FE">
        <w:rPr>
          <w:spacing w:val="-20"/>
        </w:rPr>
        <w:t xml:space="preserve"> </w:t>
      </w:r>
      <w:r w:rsidRPr="00C755FE">
        <w:rPr>
          <w:spacing w:val="-4"/>
        </w:rPr>
        <w:t>че</w:t>
      </w:r>
      <w:r w:rsidRPr="00C755FE">
        <w:t xml:space="preserve">ловеческой деятельности; обеспечить овладение важнейшими общеучебными умениями и универсальными учебными </w:t>
      </w:r>
      <w:r w:rsidRPr="00C755FE">
        <w:rPr>
          <w:spacing w:val="-4"/>
        </w:rPr>
        <w:t>дей</w:t>
      </w:r>
      <w:r w:rsidRPr="00C755FE">
        <w:t>ствиями; обеспечить языковое развитие учащихся, помочь</w:t>
      </w:r>
      <w:r w:rsidRPr="00C755FE">
        <w:rPr>
          <w:spacing w:val="-23"/>
        </w:rPr>
        <w:t xml:space="preserve"> </w:t>
      </w:r>
      <w:r w:rsidRPr="00C755FE">
        <w:rPr>
          <w:spacing w:val="-6"/>
        </w:rPr>
        <w:t xml:space="preserve">им </w:t>
      </w:r>
      <w:r w:rsidRPr="00C755FE">
        <w:t>овладеть</w:t>
      </w:r>
      <w:r w:rsidRPr="00C755FE">
        <w:rPr>
          <w:spacing w:val="-44"/>
        </w:rPr>
        <w:t xml:space="preserve"> </w:t>
      </w:r>
      <w:r w:rsidRPr="00C755FE">
        <w:t>различными</w:t>
      </w:r>
      <w:r w:rsidRPr="00C755FE">
        <w:rPr>
          <w:spacing w:val="-43"/>
        </w:rPr>
        <w:t xml:space="preserve"> </w:t>
      </w:r>
      <w:r w:rsidRPr="00C755FE">
        <w:t>видами</w:t>
      </w:r>
      <w:r w:rsidRPr="00C755FE">
        <w:rPr>
          <w:spacing w:val="-44"/>
        </w:rPr>
        <w:t xml:space="preserve"> </w:t>
      </w:r>
      <w:r w:rsidRPr="00C755FE">
        <w:t>речевой</w:t>
      </w:r>
      <w:r w:rsidRPr="00C755FE">
        <w:rPr>
          <w:spacing w:val="-43"/>
        </w:rPr>
        <w:t xml:space="preserve"> </w:t>
      </w:r>
      <w:r w:rsidRPr="00C755FE">
        <w:t>деятельности,</w:t>
      </w:r>
      <w:r w:rsidRPr="00C755FE">
        <w:rPr>
          <w:spacing w:val="-44"/>
        </w:rPr>
        <w:t xml:space="preserve"> </w:t>
      </w:r>
      <w:r w:rsidRPr="00C755FE">
        <w:t>сформировать</w:t>
      </w:r>
      <w:r w:rsidRPr="00C755FE">
        <w:rPr>
          <w:spacing w:val="-10"/>
        </w:rPr>
        <w:t xml:space="preserve"> </w:t>
      </w:r>
      <w:r w:rsidRPr="00C755FE">
        <w:t>умения</w:t>
      </w:r>
      <w:r w:rsidRPr="00C755FE">
        <w:rPr>
          <w:spacing w:val="-10"/>
        </w:rPr>
        <w:t xml:space="preserve"> </w:t>
      </w:r>
      <w:r w:rsidRPr="00C755FE">
        <w:t>и</w:t>
      </w:r>
      <w:r w:rsidRPr="00C755FE">
        <w:rPr>
          <w:spacing w:val="-9"/>
        </w:rPr>
        <w:t xml:space="preserve"> </w:t>
      </w:r>
      <w:r w:rsidRPr="00C755FE">
        <w:t>навыки</w:t>
      </w:r>
      <w:r w:rsidRPr="00C755FE">
        <w:rPr>
          <w:spacing w:val="-10"/>
        </w:rPr>
        <w:t xml:space="preserve"> </w:t>
      </w:r>
      <w:r w:rsidRPr="00C755FE">
        <w:t>грамотного</w:t>
      </w:r>
      <w:r w:rsidRPr="00C755FE">
        <w:rPr>
          <w:spacing w:val="-10"/>
        </w:rPr>
        <w:t xml:space="preserve"> </w:t>
      </w:r>
      <w:r w:rsidRPr="00C755FE">
        <w:t>письма,</w:t>
      </w:r>
      <w:r w:rsidRPr="00C755FE">
        <w:rPr>
          <w:spacing w:val="-10"/>
        </w:rPr>
        <w:t xml:space="preserve"> </w:t>
      </w:r>
      <w:r w:rsidRPr="00C755FE">
        <w:t>рационального</w:t>
      </w:r>
      <w:r w:rsidRPr="00C755FE">
        <w:rPr>
          <w:spacing w:val="-9"/>
        </w:rPr>
        <w:t xml:space="preserve"> </w:t>
      </w:r>
      <w:r w:rsidRPr="00C755FE">
        <w:rPr>
          <w:spacing w:val="-3"/>
        </w:rPr>
        <w:t>чте</w:t>
      </w:r>
      <w:r w:rsidRPr="00C755FE">
        <w:t>ния,</w:t>
      </w:r>
      <w:r w:rsidRPr="00C755FE">
        <w:rPr>
          <w:spacing w:val="-17"/>
        </w:rPr>
        <w:t xml:space="preserve"> </w:t>
      </w:r>
      <w:r w:rsidRPr="00C755FE">
        <w:t>полноценного</w:t>
      </w:r>
      <w:r w:rsidRPr="00C755FE">
        <w:rPr>
          <w:spacing w:val="-18"/>
        </w:rPr>
        <w:t xml:space="preserve"> </w:t>
      </w:r>
      <w:r w:rsidRPr="00C755FE">
        <w:t>восприятия</w:t>
      </w:r>
      <w:r w:rsidRPr="00C755FE">
        <w:rPr>
          <w:spacing w:val="-17"/>
        </w:rPr>
        <w:t xml:space="preserve"> </w:t>
      </w:r>
      <w:r w:rsidRPr="00C755FE">
        <w:t>звучащей</w:t>
      </w:r>
      <w:r w:rsidRPr="00C755FE">
        <w:rPr>
          <w:spacing w:val="-17"/>
        </w:rPr>
        <w:t xml:space="preserve"> </w:t>
      </w:r>
      <w:r w:rsidRPr="00C755FE">
        <w:t>речи,</w:t>
      </w:r>
      <w:r w:rsidRPr="00C755FE">
        <w:rPr>
          <w:spacing w:val="-17"/>
        </w:rPr>
        <w:t xml:space="preserve"> </w:t>
      </w:r>
      <w:r w:rsidRPr="00C755FE">
        <w:t>научить</w:t>
      </w:r>
      <w:r w:rsidRPr="00C755FE">
        <w:rPr>
          <w:spacing w:val="-17"/>
        </w:rPr>
        <w:t xml:space="preserve"> </w:t>
      </w:r>
      <w:r w:rsidRPr="00C755FE">
        <w:rPr>
          <w:spacing w:val="-4"/>
        </w:rPr>
        <w:t>школь</w:t>
      </w:r>
      <w:r w:rsidRPr="00C755FE">
        <w:t>ников свободно, правильно и выразительно говорить и</w:t>
      </w:r>
      <w:r w:rsidRPr="00C755FE">
        <w:rPr>
          <w:spacing w:val="-28"/>
        </w:rPr>
        <w:t xml:space="preserve"> </w:t>
      </w:r>
      <w:r w:rsidRPr="00C755FE">
        <w:rPr>
          <w:spacing w:val="-3"/>
        </w:rPr>
        <w:t xml:space="preserve">писать </w:t>
      </w:r>
      <w:r w:rsidRPr="00C755FE">
        <w:t>на</w:t>
      </w:r>
      <w:r w:rsidRPr="00C755FE">
        <w:rPr>
          <w:spacing w:val="-22"/>
        </w:rPr>
        <w:t xml:space="preserve"> </w:t>
      </w:r>
      <w:r w:rsidRPr="00C755FE">
        <w:t>родном</w:t>
      </w:r>
      <w:r w:rsidRPr="00C755FE">
        <w:rPr>
          <w:spacing w:val="-21"/>
        </w:rPr>
        <w:t xml:space="preserve"> </w:t>
      </w:r>
      <w:r w:rsidRPr="00C755FE">
        <w:t>языке,</w:t>
      </w:r>
      <w:r w:rsidRPr="00C755FE">
        <w:rPr>
          <w:spacing w:val="-21"/>
        </w:rPr>
        <w:t xml:space="preserve"> </w:t>
      </w:r>
      <w:r w:rsidRPr="00C755FE">
        <w:t>использовать</w:t>
      </w:r>
      <w:r w:rsidRPr="00C755FE">
        <w:rPr>
          <w:spacing w:val="-22"/>
        </w:rPr>
        <w:t xml:space="preserve"> </w:t>
      </w:r>
      <w:r w:rsidRPr="00C755FE">
        <w:t>язык</w:t>
      </w:r>
      <w:r w:rsidRPr="00C755FE">
        <w:rPr>
          <w:spacing w:val="-21"/>
        </w:rPr>
        <w:t xml:space="preserve"> </w:t>
      </w:r>
      <w:r w:rsidRPr="00C755FE">
        <w:t>в</w:t>
      </w:r>
      <w:r w:rsidRPr="00C755FE">
        <w:rPr>
          <w:spacing w:val="-21"/>
        </w:rPr>
        <w:t xml:space="preserve"> </w:t>
      </w:r>
      <w:r w:rsidRPr="00C755FE">
        <w:t>разных</w:t>
      </w:r>
      <w:r w:rsidRPr="00C755FE">
        <w:rPr>
          <w:spacing w:val="-22"/>
        </w:rPr>
        <w:t xml:space="preserve"> </w:t>
      </w:r>
      <w:r w:rsidRPr="00C755FE">
        <w:t>ситуациях</w:t>
      </w:r>
      <w:r w:rsidRPr="00C755FE">
        <w:rPr>
          <w:spacing w:val="-21"/>
        </w:rPr>
        <w:t xml:space="preserve"> </w:t>
      </w:r>
      <w:r w:rsidRPr="00C755FE">
        <w:rPr>
          <w:spacing w:val="-3"/>
        </w:rPr>
        <w:t>обще</w:t>
      </w:r>
      <w:r w:rsidRPr="00C755FE">
        <w:t>ния,</w:t>
      </w:r>
      <w:r w:rsidRPr="00C755FE">
        <w:rPr>
          <w:spacing w:val="-18"/>
        </w:rPr>
        <w:t xml:space="preserve"> </w:t>
      </w:r>
      <w:r w:rsidRPr="00C755FE">
        <w:t>соблюдая</w:t>
      </w:r>
      <w:r w:rsidRPr="00C755FE">
        <w:rPr>
          <w:spacing w:val="-17"/>
        </w:rPr>
        <w:t xml:space="preserve"> </w:t>
      </w:r>
      <w:r w:rsidRPr="00C755FE">
        <w:t>нормы</w:t>
      </w:r>
      <w:r w:rsidRPr="00C755FE">
        <w:rPr>
          <w:spacing w:val="-17"/>
        </w:rPr>
        <w:t xml:space="preserve"> </w:t>
      </w:r>
      <w:r w:rsidRPr="00C755FE">
        <w:t>речевого</w:t>
      </w:r>
      <w:r w:rsidRPr="00C755FE">
        <w:rPr>
          <w:spacing w:val="-18"/>
        </w:rPr>
        <w:t xml:space="preserve"> </w:t>
      </w:r>
      <w:r w:rsidRPr="00C755FE">
        <w:t>этикета.</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обучения:</w:t>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p>
    <w:p w:rsidR="00954FE7" w:rsidRPr="00C755FE" w:rsidRDefault="00954FE7" w:rsidP="00954FE7">
      <w:pPr>
        <w:spacing w:after="0" w:line="240" w:lineRule="auto"/>
        <w:rPr>
          <w:rFonts w:ascii="Times New Roman" w:hAnsi="Times New Roman" w:cs="Times New Roman"/>
          <w:b/>
          <w:spacing w:val="-1"/>
          <w:sz w:val="24"/>
          <w:szCs w:val="24"/>
        </w:rPr>
      </w:pPr>
      <w:r w:rsidRPr="00C755FE">
        <w:rPr>
          <w:rFonts w:ascii="Times New Roman" w:hAnsi="Times New Roman" w:cs="Times New Roman"/>
          <w:b/>
          <w:i/>
          <w:spacing w:val="-1"/>
          <w:sz w:val="24"/>
          <w:szCs w:val="24"/>
        </w:rPr>
        <w:t xml:space="preserve">- </w:t>
      </w:r>
      <w:r w:rsidRPr="00C755FE">
        <w:rPr>
          <w:rFonts w:ascii="Times New Roman" w:hAnsi="Times New Roman" w:cs="Times New Roman"/>
          <w:sz w:val="24"/>
          <w:szCs w:val="24"/>
        </w:rPr>
        <w:t xml:space="preserve">воспитание уважения к родному языку, сознательного </w:t>
      </w:r>
      <w:r w:rsidRPr="00C755FE">
        <w:rPr>
          <w:rFonts w:ascii="Times New Roman" w:hAnsi="Times New Roman" w:cs="Times New Roman"/>
          <w:spacing w:val="-4"/>
          <w:sz w:val="24"/>
          <w:szCs w:val="24"/>
        </w:rPr>
        <w:t>от</w:t>
      </w:r>
      <w:r w:rsidRPr="00C755FE">
        <w:rPr>
          <w:rFonts w:ascii="Times New Roman" w:hAnsi="Times New Roman" w:cs="Times New Roman"/>
          <w:sz w:val="24"/>
          <w:szCs w:val="24"/>
        </w:rPr>
        <w:t xml:space="preserve">ношения к нему как явлению культуры; осмысление </w:t>
      </w:r>
      <w:r w:rsidRPr="00C755FE">
        <w:rPr>
          <w:rFonts w:ascii="Times New Roman" w:hAnsi="Times New Roman" w:cs="Times New Roman"/>
          <w:spacing w:val="-3"/>
          <w:sz w:val="24"/>
          <w:szCs w:val="24"/>
        </w:rPr>
        <w:t>род</w:t>
      </w:r>
      <w:r w:rsidRPr="00C755FE">
        <w:rPr>
          <w:rFonts w:ascii="Times New Roman" w:hAnsi="Times New Roman" w:cs="Times New Roman"/>
          <w:sz w:val="24"/>
          <w:szCs w:val="24"/>
        </w:rPr>
        <w:t xml:space="preserve">ного языка как основного средства общения, средства </w:t>
      </w:r>
      <w:r w:rsidRPr="00C755FE">
        <w:rPr>
          <w:rFonts w:ascii="Times New Roman" w:hAnsi="Times New Roman" w:cs="Times New Roman"/>
          <w:spacing w:val="-4"/>
          <w:sz w:val="24"/>
          <w:szCs w:val="24"/>
        </w:rPr>
        <w:t>по</w:t>
      </w:r>
      <w:r w:rsidRPr="00C755FE">
        <w:rPr>
          <w:rFonts w:ascii="Times New Roman" w:hAnsi="Times New Roman" w:cs="Times New Roman"/>
          <w:sz w:val="24"/>
          <w:szCs w:val="24"/>
        </w:rPr>
        <w:t>лучения</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знаний</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разных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сферах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человеческой</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деятельности, средства</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освоения</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морально-этических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норм,</w:t>
      </w:r>
      <w:r w:rsidRPr="00C755FE">
        <w:rPr>
          <w:rFonts w:ascii="Times New Roman" w:hAnsi="Times New Roman" w:cs="Times New Roman"/>
          <w:spacing w:val="-27"/>
          <w:sz w:val="24"/>
          <w:szCs w:val="24"/>
        </w:rPr>
        <w:t xml:space="preserve"> </w:t>
      </w:r>
      <w:r w:rsidRPr="00C755FE">
        <w:rPr>
          <w:rFonts w:ascii="Times New Roman" w:hAnsi="Times New Roman" w:cs="Times New Roman"/>
          <w:sz w:val="24"/>
          <w:szCs w:val="24"/>
        </w:rPr>
        <w:t>принятых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8"/>
          <w:sz w:val="24"/>
          <w:szCs w:val="24"/>
        </w:rPr>
        <w:t xml:space="preserve"> </w:t>
      </w:r>
      <w:r w:rsidRPr="00C755FE">
        <w:rPr>
          <w:rFonts w:ascii="Times New Roman" w:hAnsi="Times New Roman" w:cs="Times New Roman"/>
          <w:spacing w:val="-5"/>
          <w:sz w:val="24"/>
          <w:szCs w:val="24"/>
        </w:rPr>
        <w:t>об</w:t>
      </w:r>
      <w:r w:rsidRPr="00C755FE">
        <w:rPr>
          <w:rFonts w:ascii="Times New Roman" w:hAnsi="Times New Roman" w:cs="Times New Roman"/>
          <w:sz w:val="24"/>
          <w:szCs w:val="24"/>
        </w:rPr>
        <w:t xml:space="preserve">ществе; осознание эстетической ценности родного  </w:t>
      </w:r>
      <w:r w:rsidRPr="00C755FE">
        <w:rPr>
          <w:rFonts w:ascii="Times New Roman" w:hAnsi="Times New Roman" w:cs="Times New Roman"/>
          <w:spacing w:val="-4"/>
          <w:sz w:val="24"/>
          <w:szCs w:val="24"/>
        </w:rPr>
        <w:t>язы</w:t>
      </w:r>
      <w:r w:rsidRPr="00C755FE">
        <w:rPr>
          <w:rFonts w:ascii="Times New Roman" w:hAnsi="Times New Roman" w:cs="Times New Roman"/>
          <w:sz w:val="24"/>
          <w:szCs w:val="24"/>
        </w:rPr>
        <w:t>ка, воспитание стремления к речевому самосовершенствованию;</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-овладение русским языком как средством общения в</w:t>
      </w:r>
      <w:r w:rsidRPr="00C755FE">
        <w:rPr>
          <w:rFonts w:ascii="Times New Roman" w:hAnsi="Times New Roman" w:cs="Times New Roman"/>
          <w:spacing w:val="-43"/>
        </w:rPr>
        <w:t xml:space="preserve"> </w:t>
      </w:r>
      <w:r w:rsidRPr="00C755FE">
        <w:rPr>
          <w:rFonts w:ascii="Times New Roman" w:hAnsi="Times New Roman" w:cs="Times New Roman"/>
        </w:rPr>
        <w:t>повседневной</w:t>
      </w:r>
      <w:r w:rsidRPr="00C755FE">
        <w:rPr>
          <w:rFonts w:ascii="Times New Roman" w:hAnsi="Times New Roman" w:cs="Times New Roman"/>
          <w:spacing w:val="-31"/>
        </w:rPr>
        <w:t xml:space="preserve"> </w:t>
      </w:r>
      <w:r w:rsidRPr="00C755FE">
        <w:rPr>
          <w:rFonts w:ascii="Times New Roman" w:hAnsi="Times New Roman" w:cs="Times New Roman"/>
        </w:rPr>
        <w:t>жизни</w:t>
      </w:r>
      <w:r w:rsidRPr="00C755FE">
        <w:rPr>
          <w:rFonts w:ascii="Times New Roman" w:hAnsi="Times New Roman" w:cs="Times New Roman"/>
          <w:spacing w:val="-30"/>
        </w:rPr>
        <w:t xml:space="preserve"> </w:t>
      </w:r>
      <w:r w:rsidRPr="00C755FE">
        <w:rPr>
          <w:rFonts w:ascii="Times New Roman" w:hAnsi="Times New Roman" w:cs="Times New Roman"/>
        </w:rPr>
        <w:t>и</w:t>
      </w:r>
      <w:r w:rsidRPr="00C755FE">
        <w:rPr>
          <w:rFonts w:ascii="Times New Roman" w:hAnsi="Times New Roman" w:cs="Times New Roman"/>
          <w:spacing w:val="-30"/>
        </w:rPr>
        <w:t xml:space="preserve"> </w:t>
      </w:r>
      <w:r w:rsidRPr="00C755FE">
        <w:rPr>
          <w:rFonts w:ascii="Times New Roman" w:hAnsi="Times New Roman" w:cs="Times New Roman"/>
        </w:rPr>
        <w:t>учебной</w:t>
      </w:r>
      <w:r w:rsidRPr="00C755FE">
        <w:rPr>
          <w:rFonts w:ascii="Times New Roman" w:hAnsi="Times New Roman" w:cs="Times New Roman"/>
          <w:spacing w:val="-30"/>
        </w:rPr>
        <w:t xml:space="preserve"> </w:t>
      </w:r>
      <w:r w:rsidRPr="00C755FE">
        <w:rPr>
          <w:rFonts w:ascii="Times New Roman" w:hAnsi="Times New Roman" w:cs="Times New Roman"/>
        </w:rPr>
        <w:t>деятельности;</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готовности и</w:t>
      </w:r>
      <w:r w:rsidRPr="00C755FE">
        <w:rPr>
          <w:rFonts w:ascii="Times New Roman" w:hAnsi="Times New Roman" w:cs="Times New Roman"/>
          <w:spacing w:val="-22"/>
        </w:rPr>
        <w:t xml:space="preserve"> </w:t>
      </w:r>
      <w:r w:rsidRPr="00C755FE">
        <w:rPr>
          <w:rFonts w:ascii="Times New Roman" w:hAnsi="Times New Roman" w:cs="Times New Roman"/>
        </w:rPr>
        <w:t>способности</w:t>
      </w:r>
      <w:r w:rsidRPr="00C755FE">
        <w:rPr>
          <w:rFonts w:ascii="Times New Roman" w:hAnsi="Times New Roman" w:cs="Times New Roman"/>
          <w:spacing w:val="-22"/>
        </w:rPr>
        <w:t xml:space="preserve"> </w:t>
      </w:r>
      <w:r w:rsidRPr="00C755FE">
        <w:rPr>
          <w:rFonts w:ascii="Times New Roman" w:hAnsi="Times New Roman" w:cs="Times New Roman"/>
        </w:rPr>
        <w:t>к</w:t>
      </w:r>
      <w:r w:rsidRPr="00C755FE">
        <w:rPr>
          <w:rFonts w:ascii="Times New Roman" w:hAnsi="Times New Roman" w:cs="Times New Roman"/>
          <w:spacing w:val="-22"/>
        </w:rPr>
        <w:t xml:space="preserve"> </w:t>
      </w:r>
      <w:r w:rsidRPr="00C755FE">
        <w:rPr>
          <w:rFonts w:ascii="Times New Roman" w:hAnsi="Times New Roman" w:cs="Times New Roman"/>
        </w:rPr>
        <w:t>речевому</w:t>
      </w:r>
      <w:r w:rsidRPr="00C755FE">
        <w:rPr>
          <w:rFonts w:ascii="Times New Roman" w:hAnsi="Times New Roman" w:cs="Times New Roman"/>
          <w:spacing w:val="-22"/>
        </w:rPr>
        <w:t xml:space="preserve"> </w:t>
      </w:r>
      <w:r w:rsidRPr="00C755FE">
        <w:rPr>
          <w:rFonts w:ascii="Times New Roman" w:hAnsi="Times New Roman" w:cs="Times New Roman"/>
        </w:rPr>
        <w:t>взаимодействию</w:t>
      </w:r>
      <w:r w:rsidRPr="00C755FE">
        <w:rPr>
          <w:rFonts w:ascii="Times New Roman" w:hAnsi="Times New Roman" w:cs="Times New Roman"/>
          <w:spacing w:val="-22"/>
        </w:rPr>
        <w:t xml:space="preserve"> </w:t>
      </w:r>
      <w:r w:rsidRPr="00C755FE">
        <w:rPr>
          <w:rFonts w:ascii="Times New Roman" w:hAnsi="Times New Roman" w:cs="Times New Roman"/>
        </w:rPr>
        <w:t>и</w:t>
      </w:r>
      <w:r w:rsidRPr="00C755FE">
        <w:rPr>
          <w:rFonts w:ascii="Times New Roman" w:hAnsi="Times New Roman" w:cs="Times New Roman"/>
          <w:spacing w:val="-22"/>
        </w:rPr>
        <w:t xml:space="preserve"> </w:t>
      </w:r>
      <w:r w:rsidRPr="00C755FE">
        <w:rPr>
          <w:rFonts w:ascii="Times New Roman" w:hAnsi="Times New Roman" w:cs="Times New Roman"/>
        </w:rPr>
        <w:t>взаимопониманию потребности в речевом самосовершенствовании, овладение важнейшими</w:t>
      </w:r>
      <w:r w:rsidRPr="00C755FE">
        <w:rPr>
          <w:rFonts w:ascii="Times New Roman" w:hAnsi="Times New Roman" w:cs="Times New Roman"/>
          <w:spacing w:val="-27"/>
        </w:rPr>
        <w:t xml:space="preserve"> </w:t>
      </w:r>
      <w:r w:rsidRPr="00C755FE">
        <w:rPr>
          <w:rFonts w:ascii="Times New Roman" w:hAnsi="Times New Roman" w:cs="Times New Roman"/>
        </w:rPr>
        <w:t>общеучебными</w:t>
      </w:r>
      <w:r w:rsidRPr="00C755FE">
        <w:rPr>
          <w:rFonts w:ascii="Times New Roman" w:hAnsi="Times New Roman" w:cs="Times New Roman"/>
          <w:spacing w:val="-27"/>
        </w:rPr>
        <w:t xml:space="preserve"> </w:t>
      </w:r>
      <w:r w:rsidRPr="00C755FE">
        <w:rPr>
          <w:rFonts w:ascii="Times New Roman" w:hAnsi="Times New Roman" w:cs="Times New Roman"/>
        </w:rPr>
        <w:t>умениями</w:t>
      </w:r>
      <w:r w:rsidRPr="00C755FE">
        <w:rPr>
          <w:rFonts w:ascii="Times New Roman" w:hAnsi="Times New Roman" w:cs="Times New Roman"/>
          <w:spacing w:val="-27"/>
        </w:rPr>
        <w:t xml:space="preserve"> </w:t>
      </w:r>
      <w:r w:rsidRPr="00C755FE">
        <w:rPr>
          <w:rFonts w:ascii="Times New Roman" w:hAnsi="Times New Roman" w:cs="Times New Roman"/>
        </w:rPr>
        <w:t>и</w:t>
      </w:r>
      <w:r w:rsidRPr="00C755FE">
        <w:rPr>
          <w:rFonts w:ascii="Times New Roman" w:hAnsi="Times New Roman" w:cs="Times New Roman"/>
          <w:spacing w:val="-26"/>
        </w:rPr>
        <w:t xml:space="preserve"> </w:t>
      </w:r>
      <w:r w:rsidRPr="00C755FE">
        <w:rPr>
          <w:rFonts w:ascii="Times New Roman" w:hAnsi="Times New Roman" w:cs="Times New Roman"/>
        </w:rPr>
        <w:t>универсальными</w:t>
      </w:r>
      <w:r w:rsidRPr="00C755FE">
        <w:rPr>
          <w:rFonts w:ascii="Times New Roman" w:hAnsi="Times New Roman" w:cs="Times New Roman"/>
          <w:spacing w:val="-42"/>
        </w:rPr>
        <w:t xml:space="preserve"> </w:t>
      </w:r>
      <w:r w:rsidRPr="00C755FE">
        <w:rPr>
          <w:rFonts w:ascii="Times New Roman" w:hAnsi="Times New Roman" w:cs="Times New Roman"/>
        </w:rPr>
        <w:t>учебными</w:t>
      </w:r>
      <w:r w:rsidRPr="00C755FE">
        <w:rPr>
          <w:rFonts w:ascii="Times New Roman" w:hAnsi="Times New Roman" w:cs="Times New Roman"/>
          <w:spacing w:val="-41"/>
        </w:rPr>
        <w:t xml:space="preserve"> </w:t>
      </w:r>
      <w:r w:rsidRPr="00C755FE">
        <w:rPr>
          <w:rFonts w:ascii="Times New Roman" w:hAnsi="Times New Roman" w:cs="Times New Roman"/>
        </w:rPr>
        <w:t>действиями</w:t>
      </w:r>
      <w:r w:rsidRPr="00C755FE">
        <w:rPr>
          <w:rFonts w:ascii="Times New Roman" w:hAnsi="Times New Roman" w:cs="Times New Roman"/>
          <w:spacing w:val="-42"/>
        </w:rPr>
        <w:t xml:space="preserve"> </w:t>
      </w:r>
      <w:r w:rsidRPr="00C755FE">
        <w:rPr>
          <w:rFonts w:ascii="Times New Roman" w:hAnsi="Times New Roman" w:cs="Times New Roman"/>
        </w:rPr>
        <w:t>(формулировать</w:t>
      </w:r>
      <w:r w:rsidRPr="00C755FE">
        <w:rPr>
          <w:rFonts w:ascii="Times New Roman" w:hAnsi="Times New Roman" w:cs="Times New Roman"/>
          <w:spacing w:val="-41"/>
        </w:rPr>
        <w:t xml:space="preserve"> </w:t>
      </w:r>
      <w:r w:rsidRPr="00C755FE">
        <w:rPr>
          <w:rFonts w:ascii="Times New Roman" w:hAnsi="Times New Roman" w:cs="Times New Roman"/>
        </w:rPr>
        <w:t>цель</w:t>
      </w:r>
      <w:r w:rsidRPr="00C755FE">
        <w:rPr>
          <w:rFonts w:ascii="Times New Roman" w:hAnsi="Times New Roman" w:cs="Times New Roman"/>
          <w:spacing w:val="-42"/>
        </w:rPr>
        <w:t xml:space="preserve"> </w:t>
      </w:r>
      <w:r w:rsidRPr="00C755FE">
        <w:rPr>
          <w:rFonts w:ascii="Times New Roman" w:hAnsi="Times New Roman" w:cs="Times New Roman"/>
        </w:rPr>
        <w:t>деятельности, планировать</w:t>
      </w:r>
      <w:r w:rsidRPr="00C755FE">
        <w:rPr>
          <w:rFonts w:ascii="Times New Roman" w:hAnsi="Times New Roman" w:cs="Times New Roman"/>
          <w:spacing w:val="-16"/>
        </w:rPr>
        <w:t xml:space="preserve"> </w:t>
      </w:r>
      <w:r w:rsidRPr="00C755FE">
        <w:rPr>
          <w:rFonts w:ascii="Times New Roman" w:hAnsi="Times New Roman" w:cs="Times New Roman"/>
        </w:rPr>
        <w:t>её,</w:t>
      </w:r>
      <w:r w:rsidRPr="00C755FE">
        <w:rPr>
          <w:rFonts w:ascii="Times New Roman" w:hAnsi="Times New Roman" w:cs="Times New Roman"/>
          <w:spacing w:val="-15"/>
        </w:rPr>
        <w:t xml:space="preserve"> </w:t>
      </w:r>
      <w:r w:rsidRPr="00C755FE">
        <w:rPr>
          <w:rFonts w:ascii="Times New Roman" w:hAnsi="Times New Roman" w:cs="Times New Roman"/>
        </w:rPr>
        <w:t>осуществлять</w:t>
      </w:r>
      <w:r w:rsidRPr="00C755FE">
        <w:rPr>
          <w:rFonts w:ascii="Times New Roman" w:hAnsi="Times New Roman" w:cs="Times New Roman"/>
          <w:spacing w:val="-16"/>
        </w:rPr>
        <w:t xml:space="preserve"> </w:t>
      </w:r>
      <w:r w:rsidRPr="00C755FE">
        <w:rPr>
          <w:rFonts w:ascii="Times New Roman" w:hAnsi="Times New Roman" w:cs="Times New Roman"/>
        </w:rPr>
        <w:t>речевой</w:t>
      </w:r>
      <w:r w:rsidRPr="00C755FE">
        <w:rPr>
          <w:rFonts w:ascii="Times New Roman" w:hAnsi="Times New Roman" w:cs="Times New Roman"/>
          <w:spacing w:val="-15"/>
        </w:rPr>
        <w:t xml:space="preserve"> </w:t>
      </w:r>
      <w:r w:rsidRPr="00C755FE">
        <w:rPr>
          <w:rFonts w:ascii="Times New Roman" w:hAnsi="Times New Roman" w:cs="Times New Roman"/>
        </w:rPr>
        <w:t>самоконтроль</w:t>
      </w:r>
      <w:r w:rsidRPr="00C755FE">
        <w:rPr>
          <w:rFonts w:ascii="Times New Roman" w:hAnsi="Times New Roman" w:cs="Times New Roman"/>
          <w:spacing w:val="-16"/>
        </w:rPr>
        <w:t xml:space="preserve"> </w:t>
      </w:r>
      <w:r w:rsidRPr="00C755FE">
        <w:rPr>
          <w:rFonts w:ascii="Times New Roman" w:hAnsi="Times New Roman" w:cs="Times New Roman"/>
        </w:rPr>
        <w:t>и</w:t>
      </w:r>
      <w:r w:rsidRPr="00C755FE">
        <w:rPr>
          <w:rFonts w:ascii="Times New Roman" w:hAnsi="Times New Roman" w:cs="Times New Roman"/>
          <w:spacing w:val="-15"/>
        </w:rPr>
        <w:t xml:space="preserve"> </w:t>
      </w:r>
      <w:r w:rsidRPr="00C755FE">
        <w:rPr>
          <w:rFonts w:ascii="Times New Roman" w:hAnsi="Times New Roman" w:cs="Times New Roman"/>
          <w:spacing w:val="-4"/>
        </w:rPr>
        <w:t xml:space="preserve">само- </w:t>
      </w:r>
      <w:r w:rsidRPr="00C755FE">
        <w:rPr>
          <w:rFonts w:ascii="Times New Roman" w:hAnsi="Times New Roman" w:cs="Times New Roman"/>
        </w:rPr>
        <w:lastRenderedPageBreak/>
        <w:t>коррекцию;</w:t>
      </w:r>
      <w:r w:rsidRPr="00C755FE">
        <w:rPr>
          <w:rFonts w:ascii="Times New Roman" w:hAnsi="Times New Roman" w:cs="Times New Roman"/>
          <w:spacing w:val="-30"/>
        </w:rPr>
        <w:t xml:space="preserve"> </w:t>
      </w:r>
      <w:r w:rsidRPr="00C755FE">
        <w:rPr>
          <w:rFonts w:ascii="Times New Roman" w:hAnsi="Times New Roman" w:cs="Times New Roman"/>
        </w:rPr>
        <w:t>проводить</w:t>
      </w:r>
      <w:r w:rsidRPr="00C755FE">
        <w:rPr>
          <w:rFonts w:ascii="Times New Roman" w:hAnsi="Times New Roman" w:cs="Times New Roman"/>
          <w:spacing w:val="-30"/>
        </w:rPr>
        <w:t xml:space="preserve"> </w:t>
      </w:r>
      <w:r w:rsidRPr="00C755FE">
        <w:rPr>
          <w:rFonts w:ascii="Times New Roman" w:hAnsi="Times New Roman" w:cs="Times New Roman"/>
        </w:rPr>
        <w:t>библиографический</w:t>
      </w:r>
      <w:r w:rsidRPr="00C755FE">
        <w:rPr>
          <w:rFonts w:ascii="Times New Roman" w:hAnsi="Times New Roman" w:cs="Times New Roman"/>
          <w:spacing w:val="-30"/>
        </w:rPr>
        <w:t xml:space="preserve"> </w:t>
      </w:r>
      <w:r w:rsidRPr="00C755FE">
        <w:rPr>
          <w:rFonts w:ascii="Times New Roman" w:hAnsi="Times New Roman" w:cs="Times New Roman"/>
        </w:rPr>
        <w:t>поиск,</w:t>
      </w:r>
      <w:r w:rsidRPr="00C755FE">
        <w:rPr>
          <w:rFonts w:ascii="Times New Roman" w:hAnsi="Times New Roman" w:cs="Times New Roman"/>
          <w:spacing w:val="-30"/>
        </w:rPr>
        <w:t xml:space="preserve"> </w:t>
      </w:r>
      <w:r w:rsidRPr="00C755FE">
        <w:rPr>
          <w:rFonts w:ascii="Times New Roman" w:hAnsi="Times New Roman" w:cs="Times New Roman"/>
        </w:rPr>
        <w:t>извлекать и</w:t>
      </w:r>
      <w:r w:rsidRPr="00C755FE">
        <w:rPr>
          <w:rFonts w:ascii="Times New Roman" w:hAnsi="Times New Roman" w:cs="Times New Roman"/>
          <w:spacing w:val="-34"/>
        </w:rPr>
        <w:t xml:space="preserve"> </w:t>
      </w:r>
      <w:r w:rsidRPr="00C755FE">
        <w:rPr>
          <w:rFonts w:ascii="Times New Roman" w:hAnsi="Times New Roman" w:cs="Times New Roman"/>
        </w:rPr>
        <w:t>преобразовывать</w:t>
      </w:r>
      <w:r w:rsidRPr="00C755FE">
        <w:rPr>
          <w:rFonts w:ascii="Times New Roman" w:hAnsi="Times New Roman" w:cs="Times New Roman"/>
          <w:spacing w:val="-34"/>
        </w:rPr>
        <w:t xml:space="preserve"> </w:t>
      </w:r>
      <w:r w:rsidRPr="00C755FE">
        <w:rPr>
          <w:rFonts w:ascii="Times New Roman" w:hAnsi="Times New Roman" w:cs="Times New Roman"/>
        </w:rPr>
        <w:t>необходимую</w:t>
      </w:r>
      <w:r w:rsidRPr="00C755FE">
        <w:rPr>
          <w:rFonts w:ascii="Times New Roman" w:hAnsi="Times New Roman" w:cs="Times New Roman"/>
          <w:spacing w:val="-33"/>
        </w:rPr>
        <w:t xml:space="preserve"> </w:t>
      </w:r>
      <w:r w:rsidRPr="00C755FE">
        <w:rPr>
          <w:rFonts w:ascii="Times New Roman" w:hAnsi="Times New Roman" w:cs="Times New Roman"/>
        </w:rPr>
        <w:t>информацию</w:t>
      </w:r>
      <w:r w:rsidRPr="00C755FE">
        <w:rPr>
          <w:rFonts w:ascii="Times New Roman" w:hAnsi="Times New Roman" w:cs="Times New Roman"/>
          <w:spacing w:val="-34"/>
        </w:rPr>
        <w:t xml:space="preserve"> </w:t>
      </w:r>
      <w:r w:rsidRPr="00C755FE">
        <w:rPr>
          <w:rFonts w:ascii="Times New Roman" w:hAnsi="Times New Roman" w:cs="Times New Roman"/>
        </w:rPr>
        <w:t>из</w:t>
      </w:r>
      <w:r w:rsidRPr="00C755FE">
        <w:rPr>
          <w:rFonts w:ascii="Times New Roman" w:hAnsi="Times New Roman" w:cs="Times New Roman"/>
          <w:spacing w:val="-34"/>
        </w:rPr>
        <w:t xml:space="preserve"> </w:t>
      </w:r>
      <w:r w:rsidRPr="00C755FE">
        <w:rPr>
          <w:rFonts w:ascii="Times New Roman" w:hAnsi="Times New Roman" w:cs="Times New Roman"/>
        </w:rPr>
        <w:t>лингвистических словарей различных типов и других источников, включая СМИ и Интернет; осуществлять</w:t>
      </w:r>
      <w:r w:rsidRPr="00C755FE">
        <w:rPr>
          <w:rFonts w:ascii="Times New Roman" w:hAnsi="Times New Roman" w:cs="Times New Roman"/>
          <w:spacing w:val="54"/>
        </w:rPr>
        <w:t xml:space="preserve"> </w:t>
      </w:r>
      <w:r w:rsidRPr="00C755FE">
        <w:rPr>
          <w:rFonts w:ascii="Times New Roman" w:hAnsi="Times New Roman" w:cs="Times New Roman"/>
        </w:rPr>
        <w:t>информационную</w:t>
      </w:r>
    </w:p>
    <w:p w:rsidR="00954FE7" w:rsidRPr="00C755FE" w:rsidRDefault="00954FE7" w:rsidP="00954FE7">
      <w:pPr>
        <w:pStyle w:val="ac"/>
      </w:pPr>
      <w:r w:rsidRPr="00C755FE">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-освоение</w:t>
      </w:r>
      <w:r w:rsidRPr="00C755FE">
        <w:rPr>
          <w:rFonts w:ascii="Times New Roman" w:hAnsi="Times New Roman" w:cs="Times New Roman"/>
          <w:spacing w:val="-9"/>
        </w:rPr>
        <w:t xml:space="preserve"> </w:t>
      </w:r>
      <w:r w:rsidRPr="00C755FE">
        <w:rPr>
          <w:rFonts w:ascii="Times New Roman" w:hAnsi="Times New Roman" w:cs="Times New Roman"/>
        </w:rPr>
        <w:t>знаний</w:t>
      </w:r>
      <w:r w:rsidRPr="00C755FE">
        <w:rPr>
          <w:rFonts w:ascii="Times New Roman" w:hAnsi="Times New Roman" w:cs="Times New Roman"/>
          <w:spacing w:val="-8"/>
        </w:rPr>
        <w:t xml:space="preserve"> </w:t>
      </w:r>
      <w:r w:rsidRPr="00C755FE">
        <w:rPr>
          <w:rFonts w:ascii="Times New Roman" w:hAnsi="Times New Roman" w:cs="Times New Roman"/>
        </w:rPr>
        <w:t>об</w:t>
      </w:r>
      <w:r w:rsidRPr="00C755FE">
        <w:rPr>
          <w:rFonts w:ascii="Times New Roman" w:hAnsi="Times New Roman" w:cs="Times New Roman"/>
          <w:spacing w:val="-9"/>
        </w:rPr>
        <w:t xml:space="preserve"> </w:t>
      </w:r>
      <w:r w:rsidRPr="00C755FE">
        <w:rPr>
          <w:rFonts w:ascii="Times New Roman" w:hAnsi="Times New Roman" w:cs="Times New Roman"/>
        </w:rPr>
        <w:t>устройстве</w:t>
      </w:r>
      <w:r w:rsidRPr="00C755FE">
        <w:rPr>
          <w:rFonts w:ascii="Times New Roman" w:hAnsi="Times New Roman" w:cs="Times New Roman"/>
          <w:spacing w:val="-8"/>
        </w:rPr>
        <w:t xml:space="preserve"> </w:t>
      </w:r>
      <w:r w:rsidRPr="00C755FE">
        <w:rPr>
          <w:rFonts w:ascii="Times New Roman" w:hAnsi="Times New Roman" w:cs="Times New Roman"/>
        </w:rPr>
        <w:t>языковой</w:t>
      </w:r>
      <w:r w:rsidRPr="00C755FE">
        <w:rPr>
          <w:rFonts w:ascii="Times New Roman" w:hAnsi="Times New Roman" w:cs="Times New Roman"/>
          <w:spacing w:val="-8"/>
        </w:rPr>
        <w:t xml:space="preserve"> </w:t>
      </w:r>
      <w:r w:rsidRPr="00C755FE">
        <w:rPr>
          <w:rFonts w:ascii="Times New Roman" w:hAnsi="Times New Roman" w:cs="Times New Roman"/>
        </w:rPr>
        <w:t>системы</w:t>
      </w:r>
      <w:r w:rsidRPr="00C755FE">
        <w:rPr>
          <w:rFonts w:ascii="Times New Roman" w:hAnsi="Times New Roman" w:cs="Times New Roman"/>
          <w:spacing w:val="-9"/>
        </w:rPr>
        <w:t xml:space="preserve"> </w:t>
      </w:r>
      <w:r w:rsidRPr="00C755FE">
        <w:rPr>
          <w:rFonts w:ascii="Times New Roman" w:hAnsi="Times New Roman" w:cs="Times New Roman"/>
        </w:rPr>
        <w:t>и</w:t>
      </w:r>
      <w:r w:rsidRPr="00C755FE">
        <w:rPr>
          <w:rFonts w:ascii="Times New Roman" w:hAnsi="Times New Roman" w:cs="Times New Roman"/>
          <w:spacing w:val="-8"/>
        </w:rPr>
        <w:t xml:space="preserve"> </w:t>
      </w:r>
      <w:r w:rsidRPr="00C755FE">
        <w:rPr>
          <w:rFonts w:ascii="Times New Roman" w:hAnsi="Times New Roman" w:cs="Times New Roman"/>
        </w:rPr>
        <w:t>закономерностях</w:t>
      </w:r>
      <w:r w:rsidRPr="00C755FE">
        <w:rPr>
          <w:rFonts w:ascii="Times New Roman" w:hAnsi="Times New Roman" w:cs="Times New Roman"/>
          <w:spacing w:val="-31"/>
        </w:rPr>
        <w:t xml:space="preserve"> </w:t>
      </w:r>
      <w:r w:rsidRPr="00C755FE">
        <w:rPr>
          <w:rFonts w:ascii="Times New Roman" w:hAnsi="Times New Roman" w:cs="Times New Roman"/>
        </w:rPr>
        <w:t>её</w:t>
      </w:r>
      <w:r w:rsidRPr="00C755FE">
        <w:rPr>
          <w:rFonts w:ascii="Times New Roman" w:hAnsi="Times New Roman" w:cs="Times New Roman"/>
          <w:spacing w:val="-30"/>
        </w:rPr>
        <w:t xml:space="preserve"> </w:t>
      </w:r>
      <w:r w:rsidRPr="00C755FE">
        <w:rPr>
          <w:rFonts w:ascii="Times New Roman" w:hAnsi="Times New Roman" w:cs="Times New Roman"/>
        </w:rPr>
        <w:t>функционирования;</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способности</w:t>
      </w:r>
      <w:r w:rsidRPr="00C755FE">
        <w:rPr>
          <w:rFonts w:ascii="Times New Roman" w:hAnsi="Times New Roman" w:cs="Times New Roman"/>
          <w:spacing w:val="-30"/>
        </w:rPr>
        <w:t xml:space="preserve"> </w:t>
      </w:r>
      <w:r w:rsidRPr="00C755FE">
        <w:rPr>
          <w:rFonts w:ascii="Times New Roman" w:hAnsi="Times New Roman" w:cs="Times New Roman"/>
          <w:spacing w:val="-4"/>
        </w:rPr>
        <w:t>опо</w:t>
      </w:r>
      <w:r w:rsidRPr="00C755FE">
        <w:rPr>
          <w:rFonts w:ascii="Times New Roman" w:hAnsi="Times New Roman" w:cs="Times New Roman"/>
        </w:rPr>
        <w:t xml:space="preserve">знавать, анализировать, сопоставлять, классифицировать и оценивать языковые факты; обогащение активного и </w:t>
      </w:r>
      <w:r w:rsidRPr="00C755FE">
        <w:rPr>
          <w:rFonts w:ascii="Times New Roman" w:hAnsi="Times New Roman" w:cs="Times New Roman"/>
          <w:spacing w:val="-6"/>
        </w:rPr>
        <w:t>по</w:t>
      </w:r>
      <w:r w:rsidRPr="00C755FE">
        <w:rPr>
          <w:rFonts w:ascii="Times New Roman" w:hAnsi="Times New Roman" w:cs="Times New Roman"/>
        </w:rPr>
        <w:t>тенциального</w:t>
      </w:r>
      <w:r w:rsidRPr="00C755FE">
        <w:rPr>
          <w:rFonts w:ascii="Times New Roman" w:hAnsi="Times New Roman" w:cs="Times New Roman"/>
          <w:spacing w:val="-30"/>
        </w:rPr>
        <w:t xml:space="preserve"> </w:t>
      </w:r>
      <w:r w:rsidRPr="00C755FE">
        <w:rPr>
          <w:rFonts w:ascii="Times New Roman" w:hAnsi="Times New Roman" w:cs="Times New Roman"/>
        </w:rPr>
        <w:t>словарного</w:t>
      </w:r>
      <w:r w:rsidRPr="00C755FE">
        <w:rPr>
          <w:rFonts w:ascii="Times New Roman" w:hAnsi="Times New Roman" w:cs="Times New Roman"/>
          <w:spacing w:val="-30"/>
        </w:rPr>
        <w:t xml:space="preserve"> </w:t>
      </w:r>
      <w:r w:rsidRPr="00C755FE">
        <w:rPr>
          <w:rFonts w:ascii="Times New Roman" w:hAnsi="Times New Roman" w:cs="Times New Roman"/>
        </w:rPr>
        <w:t>запаса;</w:t>
      </w:r>
      <w:r w:rsidRPr="00C755FE">
        <w:rPr>
          <w:rFonts w:ascii="Times New Roman" w:hAnsi="Times New Roman" w:cs="Times New Roman"/>
          <w:spacing w:val="-30"/>
        </w:rPr>
        <w:t xml:space="preserve"> </w:t>
      </w:r>
      <w:r w:rsidRPr="00C755FE">
        <w:rPr>
          <w:rFonts w:ascii="Times New Roman" w:hAnsi="Times New Roman" w:cs="Times New Roman"/>
        </w:rPr>
        <w:t>расширение</w:t>
      </w:r>
      <w:r w:rsidRPr="00C755FE">
        <w:rPr>
          <w:rFonts w:ascii="Times New Roman" w:hAnsi="Times New Roman" w:cs="Times New Roman"/>
          <w:spacing w:val="-30"/>
        </w:rPr>
        <w:t xml:space="preserve"> </w:t>
      </w:r>
      <w:r w:rsidRPr="00C755FE">
        <w:rPr>
          <w:rFonts w:ascii="Times New Roman" w:hAnsi="Times New Roman" w:cs="Times New Roman"/>
        </w:rPr>
        <w:t>объёма</w:t>
      </w:r>
      <w:r w:rsidRPr="00C755FE">
        <w:rPr>
          <w:rFonts w:ascii="Times New Roman" w:hAnsi="Times New Roman" w:cs="Times New Roman"/>
          <w:spacing w:val="-30"/>
        </w:rPr>
        <w:t xml:space="preserve"> </w:t>
      </w:r>
      <w:r w:rsidRPr="00C755FE">
        <w:rPr>
          <w:rFonts w:ascii="Times New Roman" w:hAnsi="Times New Roman" w:cs="Times New Roman"/>
          <w:spacing w:val="-4"/>
        </w:rPr>
        <w:t>исполь</w:t>
      </w:r>
      <w:r w:rsidRPr="00C755FE">
        <w:rPr>
          <w:rFonts w:ascii="Times New Roman" w:hAnsi="Times New Roman" w:cs="Times New Roman"/>
        </w:rPr>
        <w:t>зуемых</w:t>
      </w:r>
      <w:r w:rsidRPr="00C755FE">
        <w:rPr>
          <w:rFonts w:ascii="Times New Roman" w:hAnsi="Times New Roman" w:cs="Times New Roman"/>
          <w:spacing w:val="-18"/>
        </w:rPr>
        <w:t xml:space="preserve"> </w:t>
      </w:r>
      <w:r w:rsidRPr="00C755FE">
        <w:rPr>
          <w:rFonts w:ascii="Times New Roman" w:hAnsi="Times New Roman" w:cs="Times New Roman"/>
        </w:rPr>
        <w:t>в</w:t>
      </w:r>
      <w:r w:rsidRPr="00C755FE">
        <w:rPr>
          <w:rFonts w:ascii="Times New Roman" w:hAnsi="Times New Roman" w:cs="Times New Roman"/>
          <w:spacing w:val="-18"/>
        </w:rPr>
        <w:t xml:space="preserve"> </w:t>
      </w:r>
      <w:r w:rsidRPr="00C755FE">
        <w:rPr>
          <w:rFonts w:ascii="Times New Roman" w:hAnsi="Times New Roman" w:cs="Times New Roman"/>
        </w:rPr>
        <w:t>речи</w:t>
      </w:r>
      <w:r w:rsidRPr="00C755FE">
        <w:rPr>
          <w:rFonts w:ascii="Times New Roman" w:hAnsi="Times New Roman" w:cs="Times New Roman"/>
          <w:spacing w:val="-17"/>
        </w:rPr>
        <w:t xml:space="preserve"> </w:t>
      </w:r>
      <w:r w:rsidRPr="00C755FE">
        <w:rPr>
          <w:rFonts w:ascii="Times New Roman" w:hAnsi="Times New Roman" w:cs="Times New Roman"/>
        </w:rPr>
        <w:t>грамматических</w:t>
      </w:r>
      <w:r w:rsidRPr="00C755FE">
        <w:rPr>
          <w:rFonts w:ascii="Times New Roman" w:hAnsi="Times New Roman" w:cs="Times New Roman"/>
          <w:spacing w:val="-18"/>
        </w:rPr>
        <w:t xml:space="preserve"> </w:t>
      </w:r>
      <w:r w:rsidRPr="00C755FE">
        <w:rPr>
          <w:rFonts w:ascii="Times New Roman" w:hAnsi="Times New Roman" w:cs="Times New Roman"/>
        </w:rPr>
        <w:t>средств;</w:t>
      </w:r>
      <w:r w:rsidRPr="00C755FE">
        <w:rPr>
          <w:rFonts w:ascii="Times New Roman" w:hAnsi="Times New Roman" w:cs="Times New Roman"/>
          <w:spacing w:val="-18"/>
        </w:rPr>
        <w:t xml:space="preserve"> </w:t>
      </w:r>
      <w:r w:rsidRPr="00C755FE">
        <w:rPr>
          <w:rFonts w:ascii="Times New Roman" w:hAnsi="Times New Roman" w:cs="Times New Roman"/>
        </w:rPr>
        <w:t>совершенствование орфографической</w:t>
      </w:r>
      <w:r w:rsidRPr="00C755FE">
        <w:rPr>
          <w:rFonts w:ascii="Times New Roman" w:hAnsi="Times New Roman" w:cs="Times New Roman"/>
          <w:spacing w:val="-21"/>
        </w:rPr>
        <w:t xml:space="preserve"> </w:t>
      </w:r>
      <w:r w:rsidRPr="00C755FE">
        <w:rPr>
          <w:rFonts w:ascii="Times New Roman" w:hAnsi="Times New Roman" w:cs="Times New Roman"/>
        </w:rPr>
        <w:t>и</w:t>
      </w:r>
      <w:r w:rsidRPr="00C755FE">
        <w:rPr>
          <w:rFonts w:ascii="Times New Roman" w:hAnsi="Times New Roman" w:cs="Times New Roman"/>
          <w:spacing w:val="-21"/>
        </w:rPr>
        <w:t xml:space="preserve"> </w:t>
      </w:r>
      <w:r w:rsidRPr="00C755FE">
        <w:rPr>
          <w:rFonts w:ascii="Times New Roman" w:hAnsi="Times New Roman" w:cs="Times New Roman"/>
        </w:rPr>
        <w:t>пунктуационной</w:t>
      </w:r>
      <w:r w:rsidRPr="00C755FE">
        <w:rPr>
          <w:rFonts w:ascii="Times New Roman" w:hAnsi="Times New Roman" w:cs="Times New Roman"/>
          <w:spacing w:val="-21"/>
        </w:rPr>
        <w:t xml:space="preserve"> </w:t>
      </w:r>
      <w:r w:rsidRPr="00C755FE">
        <w:rPr>
          <w:rFonts w:ascii="Times New Roman" w:hAnsi="Times New Roman" w:cs="Times New Roman"/>
        </w:rPr>
        <w:t>грамотности;</w:t>
      </w:r>
      <w:r w:rsidRPr="00C755FE">
        <w:rPr>
          <w:rFonts w:ascii="Times New Roman" w:hAnsi="Times New Roman" w:cs="Times New Roman"/>
          <w:spacing w:val="-20"/>
        </w:rPr>
        <w:t xml:space="preserve"> </w:t>
      </w:r>
      <w:r w:rsidRPr="00C755FE">
        <w:rPr>
          <w:rFonts w:ascii="Times New Roman" w:hAnsi="Times New Roman" w:cs="Times New Roman"/>
        </w:rPr>
        <w:t xml:space="preserve">развитие умения  стилистически  корректно  использовать  </w:t>
      </w:r>
      <w:r w:rsidRPr="00C755FE">
        <w:rPr>
          <w:rFonts w:ascii="Times New Roman" w:hAnsi="Times New Roman" w:cs="Times New Roman"/>
          <w:spacing w:val="-4"/>
        </w:rPr>
        <w:t>лексику</w:t>
      </w:r>
      <w:r w:rsidRPr="00C755FE">
        <w:rPr>
          <w:rFonts w:ascii="Times New Roman" w:hAnsi="Times New Roman" w:cs="Times New Roman"/>
          <w:spacing w:val="55"/>
        </w:rPr>
        <w:t xml:space="preserve"> </w:t>
      </w:r>
      <w:r w:rsidRPr="00C755FE">
        <w:rPr>
          <w:rFonts w:ascii="Times New Roman" w:hAnsi="Times New Roman" w:cs="Times New Roman"/>
        </w:rPr>
        <w:t>и фразеологию русского</w:t>
      </w:r>
      <w:r w:rsidRPr="00C755FE">
        <w:rPr>
          <w:rFonts w:ascii="Times New Roman" w:hAnsi="Times New Roman" w:cs="Times New Roman"/>
          <w:spacing w:val="21"/>
        </w:rPr>
        <w:t xml:space="preserve"> </w:t>
      </w:r>
      <w:r w:rsidRPr="00C755FE">
        <w:rPr>
          <w:rFonts w:ascii="Times New Roman" w:hAnsi="Times New Roman" w:cs="Times New Roman"/>
        </w:rPr>
        <w:t>языка.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Планируемые результаты изучения учебного предмета</w:t>
      </w:r>
      <w:r w:rsidRPr="00C755FE">
        <w:rPr>
          <w:rFonts w:ascii="Times New Roman" w:hAnsi="Times New Roman" w:cs="Times New Roman"/>
          <w:b/>
          <w:bCs/>
          <w:i/>
          <w:iCs/>
          <w:sz w:val="24"/>
          <w:szCs w:val="24"/>
        </w:rPr>
        <w:t xml:space="preserve"> </w:t>
      </w:r>
      <w:r w:rsidRPr="00C755FE">
        <w:rPr>
          <w:rFonts w:ascii="Times New Roman" w:hAnsi="Times New Roman" w:cs="Times New Roman"/>
          <w:b/>
          <w:bCs/>
          <w:iCs/>
          <w:sz w:val="24"/>
          <w:szCs w:val="24"/>
        </w:rPr>
        <w:t>«Русский язык» в 8 классе.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bCs/>
          <w:sz w:val="24"/>
          <w:szCs w:val="24"/>
        </w:rPr>
        <w:t xml:space="preserve">Курс 8 класса направлен на достижение результатов </w:t>
      </w:r>
      <w:r w:rsidRPr="00C755FE">
        <w:rPr>
          <w:rFonts w:ascii="Times New Roman" w:hAnsi="Times New Roman" w:cs="Times New Roman"/>
          <w:sz w:val="24"/>
          <w:szCs w:val="24"/>
        </w:rPr>
        <w:t xml:space="preserve">обеспечивающих реализацию личностно- ориентированного, когнитивно-коммуникативного, деятельностного подходов к обучению родному языку: </w:t>
      </w:r>
    </w:p>
    <w:p w:rsidR="00954FE7" w:rsidRPr="00C755FE" w:rsidRDefault="00954FE7" w:rsidP="00954FE7">
      <w:pPr>
        <w:pStyle w:val="Default"/>
        <w:jc w:val="both"/>
        <w:rPr>
          <w:color w:val="auto"/>
        </w:rPr>
      </w:pPr>
      <w:r w:rsidRPr="00C755FE">
        <w:rPr>
          <w:color w:val="auto"/>
        </w:rPr>
        <w:t xml:space="preserve">-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rsidR="00954FE7" w:rsidRPr="00C755FE" w:rsidRDefault="00954FE7" w:rsidP="00954FE7">
      <w:pPr>
        <w:pStyle w:val="Default"/>
        <w:jc w:val="both"/>
        <w:rPr>
          <w:color w:val="auto"/>
        </w:rPr>
      </w:pPr>
      <w:r w:rsidRPr="00C755FE">
        <w:rPr>
          <w:color w:val="auto"/>
        </w:rPr>
        <w:t xml:space="preserve">-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w:t>
      </w:r>
    </w:p>
    <w:p w:rsidR="00954FE7" w:rsidRPr="00C755FE" w:rsidRDefault="00954FE7" w:rsidP="00954FE7">
      <w:pPr>
        <w:pStyle w:val="Default"/>
        <w:jc w:val="both"/>
        <w:rPr>
          <w:color w:val="auto"/>
        </w:rPr>
      </w:pPr>
      <w:r w:rsidRPr="00C755FE">
        <w:rPr>
          <w:color w:val="auto"/>
        </w:rPr>
        <w:t xml:space="preserve">- обогащение словарного запаса и грамматического строя речи учащихся; </w:t>
      </w:r>
    </w:p>
    <w:p w:rsidR="00954FE7" w:rsidRPr="00C755FE" w:rsidRDefault="00954FE7" w:rsidP="00954FE7">
      <w:pPr>
        <w:pStyle w:val="Default"/>
        <w:jc w:val="both"/>
        <w:rPr>
          <w:color w:val="auto"/>
        </w:rPr>
      </w:pPr>
      <w:r w:rsidRPr="00C755FE">
        <w:rPr>
          <w:color w:val="auto"/>
        </w:rPr>
        <w:t xml:space="preserve">- развитие готовности и способности к речевому взаимодействию и взаимопониманию, потребности к речевому самосовершенствованию; -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Как видно, рабочая программа нацелена на формирование и развитие речемыслительных способностей учащихся на основе деятельностно-системного подхода в обучении русскому языку и позволит сформировать у учащихся школы языковую, лингвистическую и литературоведческую компетенцию и решить ряд дидактических задач: </w:t>
      </w:r>
    </w:p>
    <w:p w:rsidR="00954FE7" w:rsidRPr="00C755FE" w:rsidRDefault="00954FE7" w:rsidP="00954FE7">
      <w:pPr>
        <w:pStyle w:val="Default"/>
        <w:jc w:val="both"/>
        <w:rPr>
          <w:color w:val="auto"/>
        </w:rPr>
      </w:pPr>
      <w:r w:rsidRPr="00C755FE">
        <w:rPr>
          <w:color w:val="auto"/>
        </w:rPr>
        <w:t xml:space="preserve">- привить учащимся навыки самостоятельной работы с текстом художественного произведения, развить у них умение научно-исследовательской деятельности; </w:t>
      </w:r>
    </w:p>
    <w:p w:rsidR="00954FE7" w:rsidRPr="00C755FE" w:rsidRDefault="00954FE7" w:rsidP="00954FE7">
      <w:pPr>
        <w:pStyle w:val="Default"/>
        <w:jc w:val="both"/>
        <w:rPr>
          <w:color w:val="auto"/>
        </w:rPr>
      </w:pPr>
      <w:r w:rsidRPr="00C755FE">
        <w:rPr>
          <w:color w:val="auto"/>
        </w:rPr>
        <w:t xml:space="preserve">- формировать у учащихся умения чувствовать слово и владеть им, используя средства выразительности языка, стилистические приёмы; </w:t>
      </w:r>
    </w:p>
    <w:p w:rsidR="00954FE7" w:rsidRPr="00C755FE" w:rsidRDefault="00954FE7" w:rsidP="00954FE7">
      <w:pPr>
        <w:pStyle w:val="Default"/>
        <w:jc w:val="both"/>
        <w:rPr>
          <w:color w:val="auto"/>
        </w:rPr>
      </w:pPr>
      <w:r w:rsidRPr="00C755FE">
        <w:rPr>
          <w:color w:val="auto"/>
        </w:rPr>
        <w:t xml:space="preserve">- способствовать созданию положительной мотивации учеников к изучению русского языка. </w:t>
      </w:r>
    </w:p>
    <w:p w:rsidR="00954FE7" w:rsidRPr="00C755FE" w:rsidRDefault="00954FE7" w:rsidP="00954FE7">
      <w:pPr>
        <w:pStyle w:val="Default"/>
        <w:jc w:val="both"/>
        <w:rPr>
          <w:color w:val="auto"/>
        </w:rPr>
      </w:pPr>
      <w:r w:rsidRPr="00C755FE">
        <w:rPr>
          <w:b/>
          <w:bCs/>
          <w:color w:val="auto"/>
        </w:rPr>
        <w:t xml:space="preserve">Личностными результатами </w:t>
      </w:r>
      <w:r w:rsidRPr="00C755FE">
        <w:rPr>
          <w:color w:val="auto"/>
        </w:rPr>
        <w:t xml:space="preserve">освоения выпускниками основной школы программы по русскому (родному) языку являются: </w:t>
      </w:r>
    </w:p>
    <w:p w:rsidR="00954FE7" w:rsidRPr="00C755FE" w:rsidRDefault="00954FE7" w:rsidP="00954FE7">
      <w:pPr>
        <w:pStyle w:val="Default"/>
        <w:jc w:val="both"/>
        <w:rPr>
          <w:color w:val="auto"/>
        </w:rPr>
      </w:pPr>
      <w:r w:rsidRPr="00C755FE">
        <w:rPr>
          <w:color w:val="auto"/>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 </w:t>
      </w:r>
    </w:p>
    <w:p w:rsidR="00954FE7" w:rsidRPr="00C755FE" w:rsidRDefault="00954FE7" w:rsidP="00954FE7">
      <w:pPr>
        <w:pStyle w:val="Default"/>
        <w:jc w:val="both"/>
        <w:rPr>
          <w:color w:val="auto"/>
        </w:rPr>
      </w:pPr>
      <w:r w:rsidRPr="00C755FE">
        <w:rPr>
          <w:color w:val="auto"/>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954FE7" w:rsidRPr="00C755FE" w:rsidRDefault="00954FE7" w:rsidP="00954FE7">
      <w:pPr>
        <w:pStyle w:val="Default"/>
        <w:jc w:val="both"/>
        <w:rPr>
          <w:color w:val="auto"/>
        </w:rPr>
      </w:pPr>
      <w:r w:rsidRPr="00C755FE">
        <w:rPr>
          <w:color w:val="auto"/>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954FE7" w:rsidRPr="00C755FE" w:rsidRDefault="00954FE7" w:rsidP="00954FE7">
      <w:pPr>
        <w:pStyle w:val="Default"/>
        <w:jc w:val="both"/>
        <w:rPr>
          <w:color w:val="auto"/>
        </w:rPr>
      </w:pPr>
      <w:r w:rsidRPr="00C755FE">
        <w:rPr>
          <w:b/>
          <w:bCs/>
          <w:color w:val="auto"/>
        </w:rPr>
        <w:lastRenderedPageBreak/>
        <w:t xml:space="preserve">Метапредметными результатами </w:t>
      </w:r>
      <w:r w:rsidRPr="00C755FE">
        <w:rPr>
          <w:color w:val="auto"/>
        </w:rPr>
        <w:t xml:space="preserve">освоения выпускниками основной школы программы по русскому (родному) языку являются: </w:t>
      </w:r>
    </w:p>
    <w:p w:rsidR="00954FE7" w:rsidRPr="00C755FE" w:rsidRDefault="00954FE7" w:rsidP="00954FE7">
      <w:pPr>
        <w:pStyle w:val="Default"/>
        <w:jc w:val="both"/>
        <w:rPr>
          <w:color w:val="auto"/>
        </w:rPr>
      </w:pPr>
      <w:r w:rsidRPr="00C755FE">
        <w:rPr>
          <w:color w:val="auto"/>
        </w:rPr>
        <w:t xml:space="preserve">1) владение всеми видами речевой деятельности: </w:t>
      </w:r>
    </w:p>
    <w:p w:rsidR="00954FE7" w:rsidRPr="00C755FE" w:rsidRDefault="00954FE7" w:rsidP="00954FE7">
      <w:pPr>
        <w:pStyle w:val="Default"/>
        <w:jc w:val="both"/>
        <w:rPr>
          <w:color w:val="auto"/>
        </w:rPr>
      </w:pPr>
      <w:r w:rsidRPr="00C755FE">
        <w:rPr>
          <w:color w:val="auto"/>
        </w:rPr>
        <w:t xml:space="preserve">-адекватное понимание информации устного и письменного сообщения; </w:t>
      </w:r>
    </w:p>
    <w:p w:rsidR="00954FE7" w:rsidRPr="00C755FE" w:rsidRDefault="00954FE7" w:rsidP="00954FE7">
      <w:pPr>
        <w:pStyle w:val="Default"/>
        <w:tabs>
          <w:tab w:val="left" w:pos="6135"/>
        </w:tabs>
        <w:jc w:val="both"/>
        <w:rPr>
          <w:color w:val="auto"/>
        </w:rPr>
      </w:pPr>
      <w:r w:rsidRPr="00C755FE">
        <w:rPr>
          <w:color w:val="auto"/>
        </w:rPr>
        <w:t xml:space="preserve">-владение разными видами чтения; </w:t>
      </w:r>
      <w:r w:rsidRPr="00C755FE">
        <w:rPr>
          <w:color w:val="auto"/>
        </w:rPr>
        <w:tab/>
      </w:r>
    </w:p>
    <w:p w:rsidR="00954FE7" w:rsidRPr="00C755FE" w:rsidRDefault="00954FE7" w:rsidP="00954FE7">
      <w:pPr>
        <w:pStyle w:val="Default"/>
        <w:jc w:val="both"/>
        <w:rPr>
          <w:color w:val="auto"/>
        </w:rPr>
      </w:pPr>
      <w:r w:rsidRPr="00C755FE">
        <w:rPr>
          <w:color w:val="auto"/>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 </w:t>
      </w:r>
    </w:p>
    <w:p w:rsidR="00954FE7" w:rsidRPr="00C755FE" w:rsidRDefault="00954FE7" w:rsidP="00954FE7">
      <w:pPr>
        <w:pStyle w:val="Default"/>
        <w:jc w:val="both"/>
        <w:rPr>
          <w:color w:val="auto"/>
        </w:rPr>
      </w:pPr>
      <w:r w:rsidRPr="00C755FE">
        <w:rPr>
          <w:color w:val="auto"/>
        </w:rPr>
        <w:t xml:space="preserve">-овладение приёмами отбора и систематизации материала на определённую тему; </w:t>
      </w:r>
    </w:p>
    <w:p w:rsidR="00954FE7" w:rsidRPr="00C755FE" w:rsidRDefault="00954FE7" w:rsidP="00954FE7">
      <w:pPr>
        <w:pStyle w:val="Default"/>
        <w:jc w:val="both"/>
        <w:rPr>
          <w:color w:val="auto"/>
        </w:rPr>
      </w:pPr>
      <w:r w:rsidRPr="00C755FE">
        <w:rPr>
          <w:color w:val="auto"/>
        </w:rPr>
        <w:t xml:space="preserve">-способность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 </w:t>
      </w:r>
    </w:p>
    <w:p w:rsidR="00954FE7" w:rsidRPr="00C755FE" w:rsidRDefault="00954FE7" w:rsidP="00954FE7">
      <w:pPr>
        <w:pStyle w:val="Default"/>
        <w:jc w:val="both"/>
        <w:rPr>
          <w:color w:val="auto"/>
        </w:rPr>
      </w:pPr>
      <w:r w:rsidRPr="00C755FE">
        <w:rPr>
          <w:color w:val="auto"/>
        </w:rPr>
        <w:t>-умение воспроизводить прослушанный или прочитанный текст с разной степенью свёрнутости;</w:t>
      </w:r>
    </w:p>
    <w:p w:rsidR="00954FE7" w:rsidRPr="00C755FE" w:rsidRDefault="00954FE7" w:rsidP="00954FE7">
      <w:pPr>
        <w:pStyle w:val="Default"/>
        <w:jc w:val="both"/>
        <w:rPr>
          <w:color w:val="auto"/>
        </w:rPr>
      </w:pPr>
      <w:r w:rsidRPr="00C755FE">
        <w:rPr>
          <w:color w:val="auto"/>
        </w:rPr>
        <w:t xml:space="preserve">-способность свободно, правильно излагать свои мысли в устной и письменной форме; </w:t>
      </w:r>
    </w:p>
    <w:p w:rsidR="00954FE7" w:rsidRPr="00C755FE" w:rsidRDefault="00954FE7" w:rsidP="00954FE7">
      <w:pPr>
        <w:pStyle w:val="Default"/>
        <w:jc w:val="both"/>
        <w:rPr>
          <w:color w:val="auto"/>
        </w:rPr>
      </w:pPr>
      <w:r w:rsidRPr="00C755FE">
        <w:rPr>
          <w:color w:val="auto"/>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954FE7" w:rsidRPr="00C755FE" w:rsidRDefault="00954FE7" w:rsidP="00954FE7">
      <w:pPr>
        <w:pStyle w:val="Default"/>
        <w:jc w:val="both"/>
        <w:rPr>
          <w:color w:val="auto"/>
        </w:rPr>
      </w:pPr>
      <w:r w:rsidRPr="00C755FE">
        <w:rPr>
          <w:color w:val="auto"/>
        </w:rPr>
        <w:t xml:space="preserve">-умение выступать перед аудиторией сверстников с небольшими сообщениями, докладами; </w:t>
      </w:r>
    </w:p>
    <w:p w:rsidR="00954FE7" w:rsidRPr="00C755FE" w:rsidRDefault="00954FE7" w:rsidP="00954FE7">
      <w:pPr>
        <w:pStyle w:val="Default"/>
        <w:jc w:val="both"/>
        <w:rPr>
          <w:color w:val="auto"/>
        </w:rPr>
      </w:pPr>
      <w:r w:rsidRPr="00C755FE">
        <w:rPr>
          <w:color w:val="auto"/>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 </w:t>
      </w:r>
    </w:p>
    <w:p w:rsidR="00954FE7" w:rsidRPr="00C755FE" w:rsidRDefault="00954FE7" w:rsidP="00954FE7">
      <w:pPr>
        <w:pStyle w:val="Default"/>
        <w:jc w:val="both"/>
        <w:rPr>
          <w:color w:val="auto"/>
        </w:rPr>
      </w:pPr>
      <w:r w:rsidRPr="00C755FE">
        <w:rPr>
          <w:color w:val="auto"/>
        </w:rPr>
        <w:t xml:space="preserve">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954FE7" w:rsidRPr="00C755FE" w:rsidRDefault="00954FE7" w:rsidP="00954FE7">
      <w:pPr>
        <w:pStyle w:val="Default"/>
        <w:jc w:val="both"/>
        <w:rPr>
          <w:color w:val="auto"/>
        </w:rPr>
      </w:pPr>
      <w:r w:rsidRPr="00C755FE">
        <w:rPr>
          <w:b/>
          <w:bCs/>
          <w:color w:val="auto"/>
        </w:rPr>
        <w:t xml:space="preserve">Предметными результатами </w:t>
      </w:r>
      <w:r w:rsidRPr="00C755FE">
        <w:rPr>
          <w:color w:val="auto"/>
        </w:rPr>
        <w:t xml:space="preserve">освоения выпускниками основной школы программы по русскому (родному) языку являются: </w:t>
      </w:r>
    </w:p>
    <w:p w:rsidR="00954FE7" w:rsidRPr="00C755FE" w:rsidRDefault="00954FE7" w:rsidP="00954FE7">
      <w:pPr>
        <w:pStyle w:val="Default"/>
        <w:jc w:val="both"/>
        <w:rPr>
          <w:color w:val="auto"/>
        </w:rPr>
      </w:pPr>
      <w:r w:rsidRPr="00C755FE">
        <w:rPr>
          <w:b/>
          <w:bCs/>
          <w:color w:val="auto"/>
        </w:rPr>
        <w:t xml:space="preserve">1) </w:t>
      </w:r>
      <w:r w:rsidRPr="00C755FE">
        <w:rPr>
          <w:color w:val="auto"/>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954FE7" w:rsidRPr="00C755FE" w:rsidRDefault="00954FE7" w:rsidP="00954FE7">
      <w:pPr>
        <w:pStyle w:val="Default"/>
        <w:jc w:val="both"/>
        <w:rPr>
          <w:color w:val="auto"/>
        </w:rPr>
      </w:pPr>
      <w:r w:rsidRPr="00C755FE">
        <w:rPr>
          <w:b/>
          <w:bCs/>
          <w:color w:val="auto"/>
        </w:rPr>
        <w:t xml:space="preserve">2) </w:t>
      </w:r>
      <w:r w:rsidRPr="00C755FE">
        <w:rPr>
          <w:color w:val="auto"/>
        </w:rPr>
        <w:t xml:space="preserve">понимание места родного языка в системе гуманитарных наук и его роли в образовании в целом; </w:t>
      </w:r>
    </w:p>
    <w:p w:rsidR="00954FE7" w:rsidRPr="00C755FE" w:rsidRDefault="00954FE7" w:rsidP="00954FE7">
      <w:pPr>
        <w:pStyle w:val="Default"/>
        <w:jc w:val="both"/>
        <w:rPr>
          <w:color w:val="auto"/>
        </w:rPr>
      </w:pPr>
      <w:r w:rsidRPr="00C755FE">
        <w:rPr>
          <w:b/>
          <w:bCs/>
          <w:color w:val="auto"/>
        </w:rPr>
        <w:t xml:space="preserve">3) </w:t>
      </w:r>
      <w:r w:rsidRPr="00C755FE">
        <w:rPr>
          <w:color w:val="auto"/>
        </w:rPr>
        <w:t xml:space="preserve">усвоение основ научных знаний о родном языке; понимание взаимосвязи его уровней и единиц; </w:t>
      </w:r>
    </w:p>
    <w:p w:rsidR="00954FE7" w:rsidRPr="00C755FE" w:rsidRDefault="00954FE7" w:rsidP="00954FE7">
      <w:pPr>
        <w:pStyle w:val="Default"/>
        <w:jc w:val="both"/>
        <w:rPr>
          <w:color w:val="auto"/>
        </w:rPr>
      </w:pPr>
      <w:r w:rsidRPr="00C755FE">
        <w:rPr>
          <w:b/>
          <w:bCs/>
          <w:color w:val="auto"/>
        </w:rPr>
        <w:t xml:space="preserve">4) </w:t>
      </w:r>
      <w:r w:rsidRPr="00C755FE">
        <w:rPr>
          <w:color w:val="auto"/>
        </w:rPr>
        <w:t xml:space="preserve">освоение базовых основ лингвистики; </w:t>
      </w:r>
    </w:p>
    <w:p w:rsidR="00954FE7" w:rsidRPr="00C755FE" w:rsidRDefault="00954FE7" w:rsidP="00954FE7">
      <w:pPr>
        <w:pStyle w:val="Default"/>
        <w:jc w:val="both"/>
        <w:rPr>
          <w:color w:val="auto"/>
        </w:rPr>
      </w:pPr>
      <w:r w:rsidRPr="00C755FE">
        <w:rPr>
          <w:b/>
          <w:bCs/>
          <w:color w:val="auto"/>
        </w:rPr>
        <w:t xml:space="preserve">5) </w:t>
      </w:r>
      <w:r w:rsidRPr="00C755FE">
        <w:rPr>
          <w:color w:val="auto"/>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w:t>
      </w:r>
    </w:p>
    <w:p w:rsidR="00954FE7" w:rsidRPr="00C755FE" w:rsidRDefault="00954FE7" w:rsidP="00954FE7">
      <w:pPr>
        <w:pStyle w:val="Default"/>
        <w:jc w:val="both"/>
        <w:rPr>
          <w:color w:val="auto"/>
        </w:rPr>
      </w:pPr>
      <w:r w:rsidRPr="00C755FE">
        <w:rPr>
          <w:b/>
          <w:bCs/>
          <w:color w:val="auto"/>
        </w:rPr>
        <w:t xml:space="preserve">6) </w:t>
      </w:r>
      <w:r w:rsidRPr="00C755FE">
        <w:rPr>
          <w:color w:val="auto"/>
        </w:rPr>
        <w:t xml:space="preserve">опознавание и анализ основных единиц языка, грамматических категорий языка; </w:t>
      </w:r>
    </w:p>
    <w:p w:rsidR="00954FE7" w:rsidRPr="00C755FE" w:rsidRDefault="00954FE7" w:rsidP="00954FE7">
      <w:pPr>
        <w:pStyle w:val="Default"/>
        <w:jc w:val="both"/>
        <w:rPr>
          <w:color w:val="auto"/>
        </w:rPr>
      </w:pPr>
      <w:r w:rsidRPr="00C755FE">
        <w:rPr>
          <w:b/>
          <w:bCs/>
          <w:color w:val="auto"/>
        </w:rPr>
        <w:t xml:space="preserve">7) </w:t>
      </w:r>
      <w:r w:rsidRPr="00C755FE">
        <w:rPr>
          <w:color w:val="auto"/>
        </w:rPr>
        <w:t xml:space="preserve">проведение различных видов анализа слова, словосочетания, предложения и текста; </w:t>
      </w:r>
    </w:p>
    <w:p w:rsidR="00954FE7" w:rsidRPr="00C755FE" w:rsidRDefault="00954FE7" w:rsidP="00954FE7">
      <w:pPr>
        <w:pStyle w:val="Default"/>
        <w:jc w:val="both"/>
        <w:rPr>
          <w:color w:val="auto"/>
        </w:rPr>
      </w:pPr>
      <w:r w:rsidRPr="00C755FE">
        <w:rPr>
          <w:b/>
          <w:bCs/>
          <w:color w:val="auto"/>
        </w:rPr>
        <w:t xml:space="preserve">8) </w:t>
      </w:r>
      <w:r w:rsidRPr="00C755FE">
        <w:rPr>
          <w:color w:val="auto"/>
        </w:rP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954FE7" w:rsidRPr="00C755FE" w:rsidRDefault="00954FE7" w:rsidP="00954FE7">
      <w:pPr>
        <w:pStyle w:val="Default"/>
        <w:jc w:val="both"/>
        <w:rPr>
          <w:color w:val="auto"/>
        </w:rPr>
      </w:pPr>
      <w:r w:rsidRPr="00C755FE">
        <w:rPr>
          <w:b/>
          <w:bCs/>
          <w:color w:val="auto"/>
        </w:rPr>
        <w:t xml:space="preserve">9) </w:t>
      </w:r>
      <w:r w:rsidRPr="00C755FE">
        <w:rPr>
          <w:color w:val="auto"/>
        </w:rP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954FE7" w:rsidRPr="00C755FE" w:rsidRDefault="00954FE7" w:rsidP="00954FE7">
      <w:pPr>
        <w:pStyle w:val="Default"/>
        <w:jc w:val="center"/>
        <w:rPr>
          <w:b/>
          <w:color w:val="auto"/>
          <w:lang w:eastAsia="ru-RU"/>
        </w:rPr>
      </w:pPr>
      <w:r w:rsidRPr="00C755FE">
        <w:rPr>
          <w:rFonts w:eastAsia="Times New Roman"/>
          <w:color w:val="auto"/>
          <w:lang w:eastAsia="ar-SA"/>
        </w:rPr>
        <w:t xml:space="preserve">        </w:t>
      </w:r>
      <w:r w:rsidRPr="00C755FE">
        <w:rPr>
          <w:b/>
          <w:color w:val="auto"/>
          <w:lang w:eastAsia="ru-RU"/>
        </w:rPr>
        <w:t>Личностные универсальные учебные действия</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8 класс.</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Ученик научится: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Осознавать эстетическую ценность русского языка.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Проявлять потребность сохранить чистоту русского языка как явления национальной культуры.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Оценивать ситуации с точки зрения правил поведения и этики.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Ученик получит возможность научиться: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Проявлять стремление к речевому самосовершенствованию.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Оценивать собственную учебную деятельность: свои достижения, самостоятельность, инициативу, ответственность, причины неудач. </w:t>
      </w:r>
    </w:p>
    <w:p w:rsidR="00954FE7" w:rsidRPr="00C755FE" w:rsidRDefault="00954FE7" w:rsidP="00954FE7">
      <w:pPr>
        <w:spacing w:after="0" w:line="240" w:lineRule="auto"/>
        <w:rPr>
          <w:rFonts w:ascii="Times New Roman" w:hAnsi="Times New Roman" w:cs="Times New Roman"/>
          <w:b/>
          <w:i/>
          <w:sz w:val="24"/>
          <w:szCs w:val="24"/>
          <w:lang w:eastAsia="ar-SA"/>
        </w:rPr>
      </w:pPr>
      <w:r w:rsidRPr="00C755FE">
        <w:rPr>
          <w:rFonts w:ascii="Times New Roman" w:hAnsi="Times New Roman" w:cs="Times New Roman"/>
          <w:b/>
          <w:i/>
          <w:sz w:val="24"/>
          <w:szCs w:val="24"/>
          <w:lang w:eastAsia="ar-SA"/>
        </w:rPr>
        <w:t>Регулятивные универсальные учебные действия</w:t>
      </w:r>
    </w:p>
    <w:p w:rsidR="00954FE7" w:rsidRPr="00C755FE" w:rsidRDefault="00954FE7" w:rsidP="00954FE7">
      <w:pPr>
        <w:spacing w:after="0" w:line="240" w:lineRule="auto"/>
        <w:rPr>
          <w:rFonts w:ascii="Times New Roman" w:hAnsi="Times New Roman" w:cs="Times New Roman"/>
          <w:i/>
          <w:sz w:val="24"/>
          <w:szCs w:val="24"/>
          <w:lang w:eastAsia="ar-SA"/>
        </w:rPr>
      </w:pPr>
      <w:r w:rsidRPr="00C755FE">
        <w:rPr>
          <w:rFonts w:ascii="Times New Roman" w:hAnsi="Times New Roman" w:cs="Times New Roman"/>
          <w:sz w:val="24"/>
          <w:szCs w:val="24"/>
          <w:lang w:eastAsia="ar-SA"/>
        </w:rPr>
        <w:t xml:space="preserve"> </w:t>
      </w:r>
      <w:r w:rsidRPr="00C755FE">
        <w:rPr>
          <w:rFonts w:ascii="Times New Roman" w:hAnsi="Times New Roman" w:cs="Times New Roman"/>
          <w:i/>
          <w:sz w:val="24"/>
          <w:szCs w:val="24"/>
          <w:lang w:eastAsia="ar-SA"/>
        </w:rPr>
        <w:t xml:space="preserve">Ученик научится: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lastRenderedPageBreak/>
        <w:t xml:space="preserve">- Осуществлению контроля в констатирующей и предвосхищающей позиции.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Корректировать деятельность: вносить изменения в процесс с учетом возникших трудностей и ошибок, намечать способы их устранения.</w:t>
      </w:r>
    </w:p>
    <w:p w:rsidR="00954FE7" w:rsidRPr="00C755FE" w:rsidRDefault="00954FE7" w:rsidP="00954FE7">
      <w:pPr>
        <w:spacing w:after="0" w:line="240" w:lineRule="auto"/>
        <w:rPr>
          <w:rFonts w:ascii="Times New Roman" w:hAnsi="Times New Roman" w:cs="Times New Roman"/>
          <w:i/>
          <w:sz w:val="24"/>
          <w:szCs w:val="24"/>
          <w:lang w:eastAsia="ar-SA"/>
        </w:rPr>
      </w:pPr>
      <w:r w:rsidRPr="00C755FE">
        <w:rPr>
          <w:rFonts w:ascii="Times New Roman" w:hAnsi="Times New Roman" w:cs="Times New Roman"/>
          <w:sz w:val="24"/>
          <w:szCs w:val="24"/>
          <w:lang w:eastAsia="ar-SA"/>
        </w:rPr>
        <w:t xml:space="preserve"> </w:t>
      </w:r>
      <w:r w:rsidRPr="00C755FE">
        <w:rPr>
          <w:rFonts w:ascii="Times New Roman" w:hAnsi="Times New Roman" w:cs="Times New Roman"/>
          <w:i/>
          <w:sz w:val="24"/>
          <w:szCs w:val="24"/>
          <w:lang w:eastAsia="ar-SA"/>
        </w:rPr>
        <w:t xml:space="preserve">Ученик получит возможность научиться: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Адекватной оценке трудностей.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Адекватной оценке своих возможностей</w:t>
      </w:r>
    </w:p>
    <w:p w:rsidR="00954FE7" w:rsidRPr="00C755FE" w:rsidRDefault="00954FE7" w:rsidP="00954FE7">
      <w:pPr>
        <w:spacing w:after="0" w:line="240" w:lineRule="auto"/>
        <w:rPr>
          <w:rFonts w:ascii="Times New Roman" w:hAnsi="Times New Roman" w:cs="Times New Roman"/>
          <w:b/>
          <w:i/>
          <w:sz w:val="24"/>
          <w:szCs w:val="24"/>
          <w:lang w:eastAsia="ar-SA"/>
        </w:rPr>
      </w:pPr>
      <w:r w:rsidRPr="00C755FE">
        <w:rPr>
          <w:rFonts w:ascii="Times New Roman" w:hAnsi="Times New Roman" w:cs="Times New Roman"/>
          <w:b/>
          <w:i/>
          <w:sz w:val="24"/>
          <w:szCs w:val="24"/>
          <w:lang w:eastAsia="ar-SA"/>
        </w:rPr>
        <w:t>Познавательные учебные действия</w:t>
      </w:r>
    </w:p>
    <w:p w:rsidR="00954FE7" w:rsidRPr="00C755FE" w:rsidRDefault="00954FE7" w:rsidP="00954FE7">
      <w:pPr>
        <w:spacing w:after="0" w:line="240" w:lineRule="auto"/>
        <w:rPr>
          <w:rFonts w:ascii="Times New Roman" w:hAnsi="Times New Roman" w:cs="Times New Roman"/>
          <w:i/>
          <w:sz w:val="24"/>
          <w:szCs w:val="24"/>
          <w:lang w:eastAsia="ar-SA"/>
        </w:rPr>
      </w:pPr>
      <w:r w:rsidRPr="00C755FE">
        <w:rPr>
          <w:rFonts w:ascii="Times New Roman" w:hAnsi="Times New Roman" w:cs="Times New Roman"/>
          <w:i/>
          <w:sz w:val="24"/>
          <w:szCs w:val="24"/>
          <w:lang w:eastAsia="ar-SA"/>
        </w:rPr>
        <w:t xml:space="preserve">Ученик научится: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осуществлять запись (фиксацию) указанной учителем информации о русском языке, в том числе с помощью инструментов ИКТ;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строить сообщения в устной и письменной форме;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ориентироваться на разнообразие способов решения задач;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воспринимать и анализировать сообщения и важнейшие их компоненты - тексты;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анализировать изучаемые объекты с выделением существенных и несущественных признаков;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осуществлять синтез как составление целого из частей; - проводить сравнение, сериацию и классификацию изученных объектов по заданным критериям;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устанавливать причинно-следственные связи в изучаемом круге явлений;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строить рассуждения в форме связи простых суждений об объекте, его строении, свойствах и связях;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обобщать (самостоятельно выделять ряд или класс объектов); - подводить анализируемые объекты (явления) под понятие на основе распознавания объектов, - устанавливать аналогии. </w:t>
      </w:r>
    </w:p>
    <w:p w:rsidR="00954FE7" w:rsidRPr="00C755FE" w:rsidRDefault="00954FE7" w:rsidP="00954FE7">
      <w:pPr>
        <w:spacing w:after="0" w:line="240" w:lineRule="auto"/>
        <w:rPr>
          <w:rFonts w:ascii="Times New Roman" w:hAnsi="Times New Roman" w:cs="Times New Roman"/>
          <w:i/>
          <w:sz w:val="24"/>
          <w:szCs w:val="24"/>
          <w:lang w:eastAsia="ar-SA"/>
        </w:rPr>
      </w:pPr>
      <w:r w:rsidRPr="00C755FE">
        <w:rPr>
          <w:rFonts w:ascii="Times New Roman" w:hAnsi="Times New Roman" w:cs="Times New Roman"/>
          <w:i/>
          <w:sz w:val="24"/>
          <w:szCs w:val="24"/>
          <w:lang w:eastAsia="ar-SA"/>
        </w:rPr>
        <w:t xml:space="preserve">Ученик получит возможность научиться: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записывать, фиксировать информацию о русском языке с помощью инструментов ИКТ;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создавать и преобразовывать схемы для решения учебных задач;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осознанно и произвольно строить сообщения в устной и письменной форме;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осуществлять выбор наиболее эффективных способов решения учебных задач в зависимости от конкретных условий;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осуществлять синтез как составление целого из частей, самостоятельно достраивая и восполняя недостающие компоненты;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осуществлять сравнение, сериацию и классификацию изученных объектов по самостоятельно выделенным критериям.</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строить логическое рассуждение, включающее установление причинно-следственных связей;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произвольно и осознанно владеть общими приемами решения учебных задач.</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Коммуникативные универсальные учебные действия.</w:t>
      </w:r>
    </w:p>
    <w:p w:rsidR="00954FE7" w:rsidRPr="00C755FE" w:rsidRDefault="00954FE7" w:rsidP="00954FE7">
      <w:pPr>
        <w:spacing w:after="0" w:line="240" w:lineRule="auto"/>
        <w:rPr>
          <w:rFonts w:ascii="Times New Roman" w:hAnsi="Times New Roman" w:cs="Times New Roman"/>
          <w:i/>
          <w:sz w:val="24"/>
          <w:szCs w:val="24"/>
          <w:lang w:eastAsia="ar-SA"/>
        </w:rPr>
      </w:pPr>
      <w:r w:rsidRPr="00C755FE">
        <w:rPr>
          <w:rFonts w:ascii="Times New Roman" w:hAnsi="Times New Roman" w:cs="Times New Roman"/>
          <w:i/>
          <w:sz w:val="24"/>
          <w:szCs w:val="24"/>
          <w:lang w:eastAsia="ar-SA"/>
        </w:rPr>
        <w:t xml:space="preserve">- Анализ текста.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Находить в молодёжных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речеведческий анализ текста: содержательно-композиционный (смысловой), стилистический, типологический — включать в каждый из них анализ выразительных средств, характерных именно для данного аспекта рассмотрения текста, — под углом зрения темы и основной мысли, стиля, типа речи. </w:t>
      </w:r>
    </w:p>
    <w:p w:rsidR="00954FE7" w:rsidRPr="00C755FE" w:rsidRDefault="00954FE7" w:rsidP="00954FE7">
      <w:pPr>
        <w:spacing w:after="0" w:line="240" w:lineRule="auto"/>
        <w:rPr>
          <w:rFonts w:ascii="Times New Roman" w:hAnsi="Times New Roman" w:cs="Times New Roman"/>
          <w:i/>
          <w:sz w:val="24"/>
          <w:szCs w:val="24"/>
          <w:lang w:eastAsia="ar-SA"/>
        </w:rPr>
      </w:pPr>
      <w:r w:rsidRPr="00C755FE">
        <w:rPr>
          <w:rFonts w:ascii="Times New Roman" w:hAnsi="Times New Roman" w:cs="Times New Roman"/>
          <w:i/>
          <w:sz w:val="24"/>
          <w:szCs w:val="24"/>
          <w:lang w:eastAsia="ar-SA"/>
        </w:rPr>
        <w:t xml:space="preserve">- Воспроизведение текста.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Создавать на основе исходного авторского текста вторичное высказывание, отражая в нём проблематику текста, позицию автора и своё собственное мнение, совпадающее или не совпадающее с мнением автора текста. Пересказывать (устно и письменно) тексты указанных выше жанров, сохраняя структуру и языковые особенности исходного текста. </w:t>
      </w:r>
    </w:p>
    <w:p w:rsidR="00954FE7" w:rsidRPr="00C755FE" w:rsidRDefault="00954FE7" w:rsidP="00954FE7">
      <w:pPr>
        <w:spacing w:after="0" w:line="240" w:lineRule="auto"/>
        <w:rPr>
          <w:rFonts w:ascii="Times New Roman" w:hAnsi="Times New Roman" w:cs="Times New Roman"/>
          <w:i/>
          <w:sz w:val="24"/>
          <w:szCs w:val="24"/>
          <w:lang w:eastAsia="ar-SA"/>
        </w:rPr>
      </w:pPr>
      <w:r w:rsidRPr="00C755FE">
        <w:rPr>
          <w:rFonts w:ascii="Times New Roman" w:hAnsi="Times New Roman" w:cs="Times New Roman"/>
          <w:sz w:val="24"/>
          <w:szCs w:val="24"/>
          <w:lang w:eastAsia="ar-SA"/>
        </w:rPr>
        <w:lastRenderedPageBreak/>
        <w:t xml:space="preserve">- </w:t>
      </w:r>
      <w:r w:rsidRPr="00C755FE">
        <w:rPr>
          <w:rFonts w:ascii="Times New Roman" w:hAnsi="Times New Roman" w:cs="Times New Roman"/>
          <w:i/>
          <w:sz w:val="24"/>
          <w:szCs w:val="24"/>
          <w:lang w:eastAsia="ar-SA"/>
        </w:rPr>
        <w:t xml:space="preserve">Создание текста.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мероприятии; писать сочинение о человеке (литературном герое, знакомом, о себе), писать статью в школьную или местную газету.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 xml:space="preserve">- </w:t>
      </w:r>
      <w:r w:rsidRPr="00C755FE">
        <w:rPr>
          <w:rFonts w:ascii="Times New Roman" w:hAnsi="Times New Roman" w:cs="Times New Roman"/>
          <w:i/>
          <w:sz w:val="24"/>
          <w:szCs w:val="24"/>
          <w:lang w:eastAsia="ar-SA"/>
        </w:rPr>
        <w:t>Совершенствование написанного.</w:t>
      </w:r>
      <w:r w:rsidRPr="00C755FE">
        <w:rPr>
          <w:rFonts w:ascii="Times New Roman" w:hAnsi="Times New Roman" w:cs="Times New Roman"/>
          <w:sz w:val="24"/>
          <w:szCs w:val="24"/>
          <w:lang w:eastAsia="ar-SA"/>
        </w:rPr>
        <w:t xml:space="preserve"> </w:t>
      </w:r>
    </w:p>
    <w:p w:rsidR="00954FE7" w:rsidRPr="00C755FE" w:rsidRDefault="00954FE7" w:rsidP="00954FE7">
      <w:pPr>
        <w:spacing w:after="0" w:line="240" w:lineRule="auto"/>
        <w:rPr>
          <w:rFonts w:ascii="Times New Roman" w:hAnsi="Times New Roman" w:cs="Times New Roman"/>
          <w:sz w:val="24"/>
          <w:szCs w:val="24"/>
          <w:lang w:eastAsia="ar-SA"/>
        </w:rPr>
      </w:pPr>
      <w:r w:rsidRPr="00C755FE">
        <w:rPr>
          <w:rFonts w:ascii="Times New Roman" w:hAnsi="Times New Roman" w:cs="Times New Roman"/>
          <w:sz w:val="24"/>
          <w:szCs w:val="24"/>
          <w:lang w:eastAsia="ar-SA"/>
        </w:rPr>
        <w:t>Добиваться полного соответствия отбора содержания и языковых средств коммуникативной задаче. 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расчленённые предложения (парцелляцию),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противопоставления, двойное отрицание и другие экспрессивные конструкции.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Для изучения учебного предмета «Русский язык»  в 8 классе отводится  105часов , из расчета 3-х учебных часов в неделю.  Согласно годовому календарному графику МБОУ «Ведерниковская ООШ» рабочая программа учебного предмета «Русский язык» в 8  классе скорректирована на 102 часа за счет уплотнения раздела 3. «Синтаксис и пунктуация». Вместо  19ч (16часов+3 Р.р.), отведённых для изучения подраздела «Предложения с обособленными членами предложения», запланировано 17 (14 часов+ 3Р.р.).На повторение изученного отводится 3 часа вместо 4.</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«Русский язык» в 9классе</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Учебно-методические документы, на основании которых разработана рабочая  программа</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w:t>
      </w:r>
      <w:r w:rsidRPr="00C755FE">
        <w:rPr>
          <w:rFonts w:ascii="Times New Roman" w:hAnsi="Times New Roman" w:cs="Times New Roman"/>
          <w:sz w:val="24"/>
          <w:szCs w:val="24"/>
        </w:rPr>
        <w:lastRenderedPageBreak/>
        <w:t>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spacing w:before="0" w:after="0"/>
        <w:rPr>
          <w:rFonts w:ascii="Times New Roman" w:hAnsi="Times New Roman" w:cs="Times New Roman"/>
          <w:sz w:val="24"/>
          <w:szCs w:val="24"/>
        </w:rPr>
      </w:pPr>
      <w:r w:rsidRPr="00C755FE">
        <w:rPr>
          <w:rFonts w:ascii="Times New Roman" w:hAnsi="Times New Roman" w:cs="Times New Roman"/>
          <w:sz w:val="24"/>
          <w:szCs w:val="24"/>
        </w:rPr>
        <w:t xml:space="preserve">- Программы по русскому языку для 5-9 классов Авторы пр.: М.М.Разумовская, С.И.Львова, В.И.Капинос, В.В.Львов, Г.А.Богданова, М.: «Дрофа».-2020. </w:t>
      </w:r>
      <w:r w:rsidRPr="00C755FE">
        <w:rPr>
          <w:rFonts w:ascii="Times New Roman" w:hAnsi="Times New Roman" w:cs="Times New Roman"/>
          <w:w w:val="105"/>
          <w:sz w:val="24"/>
          <w:szCs w:val="24"/>
        </w:rPr>
        <w:t xml:space="preserve">Рабочая программа переработана доктором педагогических наук </w:t>
      </w:r>
      <w:r w:rsidRPr="00C755FE">
        <w:rPr>
          <w:rFonts w:ascii="Times New Roman" w:hAnsi="Times New Roman" w:cs="Times New Roman"/>
          <w:w w:val="110"/>
          <w:sz w:val="24"/>
          <w:szCs w:val="24"/>
        </w:rPr>
        <w:t>С.</w:t>
      </w:r>
      <w:r w:rsidRPr="00C755FE">
        <w:rPr>
          <w:rFonts w:ascii="Times New Roman" w:hAnsi="Times New Roman" w:cs="Times New Roman"/>
          <w:spacing w:val="-14"/>
          <w:w w:val="110"/>
          <w:sz w:val="24"/>
          <w:szCs w:val="24"/>
        </w:rPr>
        <w:t xml:space="preserve"> </w:t>
      </w:r>
      <w:r w:rsidRPr="00C755FE">
        <w:rPr>
          <w:rFonts w:ascii="Times New Roman" w:hAnsi="Times New Roman" w:cs="Times New Roman"/>
          <w:w w:val="110"/>
          <w:sz w:val="24"/>
          <w:szCs w:val="24"/>
        </w:rPr>
        <w:t>И.</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Львовой</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и</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кандидатом</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педагогических</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наук</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В.</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В.</w:t>
      </w:r>
      <w:r w:rsidRPr="00C755FE">
        <w:rPr>
          <w:rFonts w:ascii="Times New Roman" w:hAnsi="Times New Roman" w:cs="Times New Roman"/>
          <w:spacing w:val="-13"/>
          <w:w w:val="110"/>
          <w:sz w:val="24"/>
          <w:szCs w:val="24"/>
        </w:rPr>
        <w:t xml:space="preserve"> </w:t>
      </w:r>
      <w:r w:rsidRPr="00C755FE">
        <w:rPr>
          <w:rFonts w:ascii="Times New Roman" w:hAnsi="Times New Roman" w:cs="Times New Roman"/>
          <w:w w:val="110"/>
          <w:sz w:val="24"/>
          <w:szCs w:val="24"/>
        </w:rPr>
        <w:t>Львовым</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iCs/>
          <w:sz w:val="24"/>
          <w:szCs w:val="24"/>
        </w:rPr>
        <w:t xml:space="preserve"> Русский</w:t>
      </w:r>
      <w:r w:rsidRPr="00C755FE">
        <w:rPr>
          <w:rFonts w:ascii="Times New Roman" w:hAnsi="Times New Roman" w:cs="Times New Roman"/>
          <w:sz w:val="24"/>
          <w:szCs w:val="24"/>
        </w:rPr>
        <w:t xml:space="preserve"> язык. 9 класс: учебник. /Разумовская М.М., Львова С.И., Капинос В.И., В.В. Львов. под ред. М. М. Разумовской, П. А. Леканта  -8-е издание, стереотип– М., Дрофа, 2020.</w:t>
      </w:r>
    </w:p>
    <w:p w:rsidR="00954FE7" w:rsidRPr="00C755FE" w:rsidRDefault="00954FE7" w:rsidP="00954FE7">
      <w:pPr>
        <w:pStyle w:val="ac"/>
      </w:pPr>
      <w:r w:rsidRPr="00C755FE">
        <w:rPr>
          <w:b/>
        </w:rPr>
        <w:t>Важнейшая</w:t>
      </w:r>
      <w:r w:rsidRPr="00C755FE">
        <w:rPr>
          <w:b/>
          <w:spacing w:val="-22"/>
        </w:rPr>
        <w:t xml:space="preserve"> </w:t>
      </w:r>
      <w:r w:rsidRPr="00C755FE">
        <w:rPr>
          <w:b/>
        </w:rPr>
        <w:t>цель</w:t>
      </w:r>
      <w:r w:rsidRPr="00C755FE">
        <w:rPr>
          <w:spacing w:val="-22"/>
        </w:rPr>
        <w:t xml:space="preserve"> </w:t>
      </w:r>
      <w:r w:rsidRPr="00C755FE">
        <w:t>обучения</w:t>
      </w:r>
      <w:r w:rsidRPr="00C755FE">
        <w:rPr>
          <w:spacing w:val="-22"/>
        </w:rPr>
        <w:t xml:space="preserve"> </w:t>
      </w:r>
      <w:r w:rsidRPr="00C755FE">
        <w:t>русскому</w:t>
      </w:r>
      <w:r w:rsidRPr="00C755FE">
        <w:rPr>
          <w:spacing w:val="-22"/>
        </w:rPr>
        <w:t xml:space="preserve"> </w:t>
      </w:r>
      <w:r w:rsidRPr="00C755FE">
        <w:t>языку</w:t>
      </w:r>
      <w:r w:rsidRPr="00C755FE">
        <w:rPr>
          <w:spacing w:val="-21"/>
        </w:rPr>
        <w:t xml:space="preserve"> </w:t>
      </w:r>
      <w:r w:rsidRPr="00C755FE">
        <w:t>в</w:t>
      </w:r>
      <w:r w:rsidRPr="00C755FE">
        <w:rPr>
          <w:spacing w:val="-22"/>
        </w:rPr>
        <w:t xml:space="preserve"> </w:t>
      </w:r>
      <w:r w:rsidRPr="00C755FE">
        <w:t>5—9</w:t>
      </w:r>
      <w:r w:rsidRPr="00C755FE">
        <w:rPr>
          <w:spacing w:val="-22"/>
        </w:rPr>
        <w:t xml:space="preserve"> </w:t>
      </w:r>
      <w:r w:rsidRPr="00C755FE">
        <w:t>классах</w:t>
      </w:r>
      <w:r w:rsidRPr="00C755FE">
        <w:rPr>
          <w:spacing w:val="-22"/>
        </w:rPr>
        <w:t xml:space="preserve"> </w:t>
      </w:r>
      <w:r w:rsidRPr="00C755FE">
        <w:rPr>
          <w:spacing w:val="-5"/>
        </w:rPr>
        <w:t>со</w:t>
      </w:r>
      <w:r w:rsidRPr="00C755FE">
        <w:t>стоит</w:t>
      </w:r>
      <w:r w:rsidRPr="00C755FE">
        <w:rPr>
          <w:spacing w:val="-20"/>
        </w:rPr>
        <w:t xml:space="preserve"> </w:t>
      </w:r>
      <w:r w:rsidRPr="00C755FE">
        <w:t>в</w:t>
      </w:r>
      <w:r w:rsidRPr="00C755FE">
        <w:rPr>
          <w:spacing w:val="-20"/>
        </w:rPr>
        <w:t xml:space="preserve"> </w:t>
      </w:r>
      <w:r w:rsidRPr="00C755FE">
        <w:t>том,</w:t>
      </w:r>
      <w:r w:rsidRPr="00C755FE">
        <w:rPr>
          <w:spacing w:val="-20"/>
        </w:rPr>
        <w:t xml:space="preserve"> </w:t>
      </w:r>
      <w:r w:rsidRPr="00C755FE">
        <w:t>чтобы</w:t>
      </w:r>
      <w:r w:rsidRPr="00C755FE">
        <w:rPr>
          <w:spacing w:val="-19"/>
        </w:rPr>
        <w:t xml:space="preserve"> </w:t>
      </w:r>
      <w:r w:rsidRPr="00C755FE">
        <w:t>воспитать</w:t>
      </w:r>
      <w:r w:rsidRPr="00C755FE">
        <w:rPr>
          <w:spacing w:val="-20"/>
        </w:rPr>
        <w:t xml:space="preserve"> </w:t>
      </w:r>
      <w:r w:rsidRPr="00C755FE">
        <w:t>любовь</w:t>
      </w:r>
      <w:r w:rsidRPr="00C755FE">
        <w:rPr>
          <w:spacing w:val="-20"/>
        </w:rPr>
        <w:t xml:space="preserve"> </w:t>
      </w:r>
      <w:r w:rsidRPr="00C755FE">
        <w:t>к</w:t>
      </w:r>
      <w:r w:rsidRPr="00C755FE">
        <w:rPr>
          <w:spacing w:val="-19"/>
        </w:rPr>
        <w:t xml:space="preserve"> </w:t>
      </w:r>
      <w:r w:rsidRPr="00C755FE">
        <w:t>родному</w:t>
      </w:r>
      <w:r w:rsidRPr="00C755FE">
        <w:rPr>
          <w:spacing w:val="-20"/>
        </w:rPr>
        <w:t xml:space="preserve"> </w:t>
      </w:r>
      <w:r w:rsidRPr="00C755FE">
        <w:t>языку,</w:t>
      </w:r>
      <w:r w:rsidRPr="00C755FE">
        <w:rPr>
          <w:spacing w:val="-20"/>
        </w:rPr>
        <w:t xml:space="preserve"> </w:t>
      </w:r>
      <w:r w:rsidRPr="00C755FE">
        <w:rPr>
          <w:spacing w:val="-3"/>
        </w:rPr>
        <w:t>отноше</w:t>
      </w:r>
      <w:r w:rsidRPr="00C755FE">
        <w:t>ние</w:t>
      </w:r>
      <w:r w:rsidRPr="00C755FE">
        <w:rPr>
          <w:spacing w:val="-20"/>
        </w:rPr>
        <w:t xml:space="preserve"> </w:t>
      </w:r>
      <w:r w:rsidRPr="00C755FE">
        <w:t>к</w:t>
      </w:r>
      <w:r w:rsidRPr="00C755FE">
        <w:rPr>
          <w:spacing w:val="-20"/>
        </w:rPr>
        <w:t xml:space="preserve"> </w:t>
      </w:r>
      <w:r w:rsidRPr="00C755FE">
        <w:t>нему</w:t>
      </w:r>
      <w:r w:rsidRPr="00C755FE">
        <w:rPr>
          <w:spacing w:val="-20"/>
        </w:rPr>
        <w:t xml:space="preserve"> </w:t>
      </w:r>
      <w:r w:rsidRPr="00C755FE">
        <w:t>как</w:t>
      </w:r>
      <w:r w:rsidRPr="00C755FE">
        <w:rPr>
          <w:spacing w:val="-19"/>
        </w:rPr>
        <w:t xml:space="preserve"> </w:t>
      </w:r>
      <w:r w:rsidRPr="00C755FE">
        <w:t>основному</w:t>
      </w:r>
      <w:r w:rsidRPr="00C755FE">
        <w:rPr>
          <w:spacing w:val="-20"/>
        </w:rPr>
        <w:t xml:space="preserve"> </w:t>
      </w:r>
      <w:r w:rsidRPr="00C755FE">
        <w:t>средству</w:t>
      </w:r>
      <w:r w:rsidRPr="00C755FE">
        <w:rPr>
          <w:spacing w:val="-20"/>
        </w:rPr>
        <w:t xml:space="preserve"> </w:t>
      </w:r>
      <w:r w:rsidRPr="00C755FE">
        <w:t>общения</w:t>
      </w:r>
      <w:r w:rsidRPr="00C755FE">
        <w:rPr>
          <w:spacing w:val="-19"/>
        </w:rPr>
        <w:t xml:space="preserve"> </w:t>
      </w:r>
      <w:r w:rsidRPr="00C755FE">
        <w:t>во</w:t>
      </w:r>
      <w:r w:rsidRPr="00C755FE">
        <w:rPr>
          <w:spacing w:val="-20"/>
        </w:rPr>
        <w:t xml:space="preserve"> </w:t>
      </w:r>
      <w:r w:rsidRPr="00C755FE">
        <w:t>всех</w:t>
      </w:r>
      <w:r w:rsidRPr="00C755FE">
        <w:rPr>
          <w:spacing w:val="-20"/>
        </w:rPr>
        <w:t xml:space="preserve"> </w:t>
      </w:r>
      <w:r w:rsidRPr="00C755FE">
        <w:t>сферах</w:t>
      </w:r>
      <w:r w:rsidRPr="00C755FE">
        <w:rPr>
          <w:spacing w:val="-20"/>
        </w:rPr>
        <w:t xml:space="preserve"> </w:t>
      </w:r>
      <w:r w:rsidRPr="00C755FE">
        <w:rPr>
          <w:spacing w:val="-4"/>
        </w:rPr>
        <w:t>че</w:t>
      </w:r>
      <w:r w:rsidRPr="00C755FE">
        <w:t xml:space="preserve">ловеческой деятельности; обеспечить овладение важнейшими общеучебными умениями и универсальными учебными </w:t>
      </w:r>
      <w:r w:rsidRPr="00C755FE">
        <w:rPr>
          <w:spacing w:val="-4"/>
        </w:rPr>
        <w:t>дей</w:t>
      </w:r>
      <w:r w:rsidRPr="00C755FE">
        <w:t>ствиями; обеспечить языковое развитие учащихся, помочь</w:t>
      </w:r>
      <w:r w:rsidRPr="00C755FE">
        <w:rPr>
          <w:spacing w:val="-23"/>
        </w:rPr>
        <w:t xml:space="preserve"> </w:t>
      </w:r>
      <w:r w:rsidRPr="00C755FE">
        <w:rPr>
          <w:spacing w:val="-6"/>
        </w:rPr>
        <w:t xml:space="preserve">им </w:t>
      </w:r>
      <w:r w:rsidRPr="00C755FE">
        <w:t>овладеть</w:t>
      </w:r>
      <w:r w:rsidRPr="00C755FE">
        <w:rPr>
          <w:spacing w:val="-44"/>
        </w:rPr>
        <w:t xml:space="preserve"> </w:t>
      </w:r>
      <w:r w:rsidRPr="00C755FE">
        <w:t>различными</w:t>
      </w:r>
      <w:r w:rsidRPr="00C755FE">
        <w:rPr>
          <w:spacing w:val="-43"/>
        </w:rPr>
        <w:t xml:space="preserve"> </w:t>
      </w:r>
      <w:r w:rsidRPr="00C755FE">
        <w:t>видами</w:t>
      </w:r>
      <w:r w:rsidRPr="00C755FE">
        <w:rPr>
          <w:spacing w:val="-44"/>
        </w:rPr>
        <w:t xml:space="preserve"> </w:t>
      </w:r>
      <w:r w:rsidRPr="00C755FE">
        <w:t>речевой</w:t>
      </w:r>
      <w:r w:rsidRPr="00C755FE">
        <w:rPr>
          <w:spacing w:val="-43"/>
        </w:rPr>
        <w:t xml:space="preserve"> </w:t>
      </w:r>
      <w:r w:rsidRPr="00C755FE">
        <w:t>деятельности,</w:t>
      </w:r>
      <w:r w:rsidRPr="00C755FE">
        <w:rPr>
          <w:spacing w:val="-44"/>
        </w:rPr>
        <w:t xml:space="preserve"> </w:t>
      </w:r>
      <w:r w:rsidRPr="00C755FE">
        <w:t>сформировать</w:t>
      </w:r>
      <w:r w:rsidRPr="00C755FE">
        <w:rPr>
          <w:spacing w:val="-10"/>
        </w:rPr>
        <w:t xml:space="preserve"> </w:t>
      </w:r>
      <w:r w:rsidRPr="00C755FE">
        <w:t>умения</w:t>
      </w:r>
      <w:r w:rsidRPr="00C755FE">
        <w:rPr>
          <w:spacing w:val="-10"/>
        </w:rPr>
        <w:t xml:space="preserve"> </w:t>
      </w:r>
      <w:r w:rsidRPr="00C755FE">
        <w:t>и</w:t>
      </w:r>
      <w:r w:rsidRPr="00C755FE">
        <w:rPr>
          <w:spacing w:val="-9"/>
        </w:rPr>
        <w:t xml:space="preserve"> </w:t>
      </w:r>
      <w:r w:rsidRPr="00C755FE">
        <w:t>навыки</w:t>
      </w:r>
      <w:r w:rsidRPr="00C755FE">
        <w:rPr>
          <w:spacing w:val="-10"/>
        </w:rPr>
        <w:t xml:space="preserve"> </w:t>
      </w:r>
      <w:r w:rsidRPr="00C755FE">
        <w:t>грамотного</w:t>
      </w:r>
      <w:r w:rsidRPr="00C755FE">
        <w:rPr>
          <w:spacing w:val="-10"/>
        </w:rPr>
        <w:t xml:space="preserve"> </w:t>
      </w:r>
      <w:r w:rsidRPr="00C755FE">
        <w:t>письма,</w:t>
      </w:r>
      <w:r w:rsidRPr="00C755FE">
        <w:rPr>
          <w:spacing w:val="-10"/>
        </w:rPr>
        <w:t xml:space="preserve"> </w:t>
      </w:r>
      <w:r w:rsidRPr="00C755FE">
        <w:t>рационального</w:t>
      </w:r>
      <w:r w:rsidRPr="00C755FE">
        <w:rPr>
          <w:spacing w:val="-9"/>
        </w:rPr>
        <w:t xml:space="preserve"> </w:t>
      </w:r>
      <w:r w:rsidRPr="00C755FE">
        <w:rPr>
          <w:spacing w:val="-3"/>
        </w:rPr>
        <w:t>чте</w:t>
      </w:r>
      <w:r w:rsidRPr="00C755FE">
        <w:t>ния,</w:t>
      </w:r>
      <w:r w:rsidRPr="00C755FE">
        <w:rPr>
          <w:spacing w:val="-17"/>
        </w:rPr>
        <w:t xml:space="preserve"> </w:t>
      </w:r>
      <w:r w:rsidRPr="00C755FE">
        <w:t>полноценного</w:t>
      </w:r>
      <w:r w:rsidRPr="00C755FE">
        <w:rPr>
          <w:spacing w:val="-18"/>
        </w:rPr>
        <w:t xml:space="preserve"> </w:t>
      </w:r>
      <w:r w:rsidRPr="00C755FE">
        <w:t>восприятия</w:t>
      </w:r>
      <w:r w:rsidRPr="00C755FE">
        <w:rPr>
          <w:spacing w:val="-17"/>
        </w:rPr>
        <w:t xml:space="preserve"> </w:t>
      </w:r>
      <w:r w:rsidRPr="00C755FE">
        <w:t>звучащей</w:t>
      </w:r>
      <w:r w:rsidRPr="00C755FE">
        <w:rPr>
          <w:spacing w:val="-17"/>
        </w:rPr>
        <w:t xml:space="preserve"> </w:t>
      </w:r>
      <w:r w:rsidRPr="00C755FE">
        <w:t>речи,</w:t>
      </w:r>
      <w:r w:rsidRPr="00C755FE">
        <w:rPr>
          <w:spacing w:val="-17"/>
        </w:rPr>
        <w:t xml:space="preserve"> </w:t>
      </w:r>
      <w:r w:rsidRPr="00C755FE">
        <w:t>научить</w:t>
      </w:r>
      <w:r w:rsidRPr="00C755FE">
        <w:rPr>
          <w:spacing w:val="-17"/>
        </w:rPr>
        <w:t xml:space="preserve"> </w:t>
      </w:r>
      <w:r w:rsidRPr="00C755FE">
        <w:rPr>
          <w:spacing w:val="-4"/>
        </w:rPr>
        <w:t>школь</w:t>
      </w:r>
      <w:r w:rsidRPr="00C755FE">
        <w:t>ников свободно, правильно и выразительно говорить и</w:t>
      </w:r>
      <w:r w:rsidRPr="00C755FE">
        <w:rPr>
          <w:spacing w:val="-28"/>
        </w:rPr>
        <w:t xml:space="preserve"> </w:t>
      </w:r>
      <w:r w:rsidRPr="00C755FE">
        <w:rPr>
          <w:spacing w:val="-3"/>
        </w:rPr>
        <w:t xml:space="preserve">писать </w:t>
      </w:r>
      <w:r w:rsidRPr="00C755FE">
        <w:t>на</w:t>
      </w:r>
      <w:r w:rsidRPr="00C755FE">
        <w:rPr>
          <w:spacing w:val="-22"/>
        </w:rPr>
        <w:t xml:space="preserve"> </w:t>
      </w:r>
      <w:r w:rsidRPr="00C755FE">
        <w:t>родном</w:t>
      </w:r>
      <w:r w:rsidRPr="00C755FE">
        <w:rPr>
          <w:spacing w:val="-21"/>
        </w:rPr>
        <w:t xml:space="preserve"> </w:t>
      </w:r>
      <w:r w:rsidRPr="00C755FE">
        <w:t>языке,</w:t>
      </w:r>
      <w:r w:rsidRPr="00C755FE">
        <w:rPr>
          <w:spacing w:val="-21"/>
        </w:rPr>
        <w:t xml:space="preserve"> </w:t>
      </w:r>
      <w:r w:rsidRPr="00C755FE">
        <w:t>использовать</w:t>
      </w:r>
      <w:r w:rsidRPr="00C755FE">
        <w:rPr>
          <w:spacing w:val="-22"/>
        </w:rPr>
        <w:t xml:space="preserve"> </w:t>
      </w:r>
      <w:r w:rsidRPr="00C755FE">
        <w:t>язык</w:t>
      </w:r>
      <w:r w:rsidRPr="00C755FE">
        <w:rPr>
          <w:spacing w:val="-21"/>
        </w:rPr>
        <w:t xml:space="preserve"> </w:t>
      </w:r>
      <w:r w:rsidRPr="00C755FE">
        <w:t>в</w:t>
      </w:r>
      <w:r w:rsidRPr="00C755FE">
        <w:rPr>
          <w:spacing w:val="-21"/>
        </w:rPr>
        <w:t xml:space="preserve"> </w:t>
      </w:r>
      <w:r w:rsidRPr="00C755FE">
        <w:t>разных</w:t>
      </w:r>
      <w:r w:rsidRPr="00C755FE">
        <w:rPr>
          <w:spacing w:val="-22"/>
        </w:rPr>
        <w:t xml:space="preserve"> </w:t>
      </w:r>
      <w:r w:rsidRPr="00C755FE">
        <w:t>ситуациях</w:t>
      </w:r>
      <w:r w:rsidRPr="00C755FE">
        <w:rPr>
          <w:spacing w:val="-21"/>
        </w:rPr>
        <w:t xml:space="preserve"> </w:t>
      </w:r>
      <w:r w:rsidRPr="00C755FE">
        <w:rPr>
          <w:spacing w:val="-3"/>
        </w:rPr>
        <w:t>обще</w:t>
      </w:r>
      <w:r w:rsidRPr="00C755FE">
        <w:t>ния,</w:t>
      </w:r>
      <w:r w:rsidRPr="00C755FE">
        <w:rPr>
          <w:spacing w:val="-18"/>
        </w:rPr>
        <w:t xml:space="preserve"> </w:t>
      </w:r>
      <w:r w:rsidRPr="00C755FE">
        <w:t>соблюдая</w:t>
      </w:r>
      <w:r w:rsidRPr="00C755FE">
        <w:rPr>
          <w:spacing w:val="-17"/>
        </w:rPr>
        <w:t xml:space="preserve"> </w:t>
      </w:r>
      <w:r w:rsidRPr="00C755FE">
        <w:t>нормы</w:t>
      </w:r>
      <w:r w:rsidRPr="00C755FE">
        <w:rPr>
          <w:spacing w:val="-17"/>
        </w:rPr>
        <w:t xml:space="preserve"> </w:t>
      </w:r>
      <w:r w:rsidRPr="00C755FE">
        <w:t>речевого</w:t>
      </w:r>
      <w:r w:rsidRPr="00C755FE">
        <w:rPr>
          <w:spacing w:val="-18"/>
        </w:rPr>
        <w:t xml:space="preserve"> </w:t>
      </w:r>
      <w:r w:rsidRPr="00C755FE">
        <w:t>этикета.</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обучения:</w:t>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r w:rsidRPr="00C755FE">
        <w:rPr>
          <w:rFonts w:ascii="Times New Roman" w:hAnsi="Times New Roman" w:cs="Times New Roman"/>
          <w:b/>
          <w:sz w:val="24"/>
          <w:szCs w:val="24"/>
        </w:rPr>
        <w:tab/>
      </w:r>
    </w:p>
    <w:p w:rsidR="00954FE7" w:rsidRPr="00C755FE" w:rsidRDefault="00954FE7" w:rsidP="00954FE7">
      <w:pPr>
        <w:spacing w:after="0" w:line="240" w:lineRule="auto"/>
        <w:rPr>
          <w:rFonts w:ascii="Times New Roman" w:hAnsi="Times New Roman" w:cs="Times New Roman"/>
          <w:b/>
          <w:spacing w:val="-1"/>
          <w:sz w:val="24"/>
          <w:szCs w:val="24"/>
        </w:rPr>
      </w:pPr>
      <w:r w:rsidRPr="00C755FE">
        <w:rPr>
          <w:rFonts w:ascii="Times New Roman" w:hAnsi="Times New Roman" w:cs="Times New Roman"/>
          <w:b/>
          <w:i/>
          <w:spacing w:val="-1"/>
          <w:sz w:val="24"/>
          <w:szCs w:val="24"/>
        </w:rPr>
        <w:t xml:space="preserve">- </w:t>
      </w:r>
      <w:r w:rsidRPr="00C755FE">
        <w:rPr>
          <w:rFonts w:ascii="Times New Roman" w:hAnsi="Times New Roman" w:cs="Times New Roman"/>
          <w:sz w:val="24"/>
          <w:szCs w:val="24"/>
        </w:rPr>
        <w:t xml:space="preserve">воспитание уважения к родному языку, сознательного </w:t>
      </w:r>
      <w:r w:rsidRPr="00C755FE">
        <w:rPr>
          <w:rFonts w:ascii="Times New Roman" w:hAnsi="Times New Roman" w:cs="Times New Roman"/>
          <w:spacing w:val="-4"/>
          <w:sz w:val="24"/>
          <w:szCs w:val="24"/>
        </w:rPr>
        <w:t>от</w:t>
      </w:r>
      <w:r w:rsidRPr="00C755FE">
        <w:rPr>
          <w:rFonts w:ascii="Times New Roman" w:hAnsi="Times New Roman" w:cs="Times New Roman"/>
          <w:sz w:val="24"/>
          <w:szCs w:val="24"/>
        </w:rPr>
        <w:t xml:space="preserve">ношения к нему как явлению культуры; осмысление </w:t>
      </w:r>
      <w:r w:rsidRPr="00C755FE">
        <w:rPr>
          <w:rFonts w:ascii="Times New Roman" w:hAnsi="Times New Roman" w:cs="Times New Roman"/>
          <w:spacing w:val="-3"/>
          <w:sz w:val="24"/>
          <w:szCs w:val="24"/>
        </w:rPr>
        <w:t>род</w:t>
      </w:r>
      <w:r w:rsidRPr="00C755FE">
        <w:rPr>
          <w:rFonts w:ascii="Times New Roman" w:hAnsi="Times New Roman" w:cs="Times New Roman"/>
          <w:sz w:val="24"/>
          <w:szCs w:val="24"/>
        </w:rPr>
        <w:t xml:space="preserve">ного языка как основного средства общения, средства </w:t>
      </w:r>
      <w:r w:rsidRPr="00C755FE">
        <w:rPr>
          <w:rFonts w:ascii="Times New Roman" w:hAnsi="Times New Roman" w:cs="Times New Roman"/>
          <w:spacing w:val="-4"/>
          <w:sz w:val="24"/>
          <w:szCs w:val="24"/>
        </w:rPr>
        <w:t>по</w:t>
      </w:r>
      <w:r w:rsidRPr="00C755FE">
        <w:rPr>
          <w:rFonts w:ascii="Times New Roman" w:hAnsi="Times New Roman" w:cs="Times New Roman"/>
          <w:sz w:val="24"/>
          <w:szCs w:val="24"/>
        </w:rPr>
        <w:t>лучения</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знаний</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разных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сферах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человеческой</w:t>
      </w:r>
      <w:r w:rsidRPr="00C755FE">
        <w:rPr>
          <w:rFonts w:ascii="Times New Roman" w:hAnsi="Times New Roman" w:cs="Times New Roman"/>
          <w:spacing w:val="-29"/>
          <w:sz w:val="24"/>
          <w:szCs w:val="24"/>
        </w:rPr>
        <w:t xml:space="preserve"> </w:t>
      </w:r>
      <w:r w:rsidRPr="00C755FE">
        <w:rPr>
          <w:rFonts w:ascii="Times New Roman" w:hAnsi="Times New Roman" w:cs="Times New Roman"/>
          <w:sz w:val="24"/>
          <w:szCs w:val="24"/>
        </w:rPr>
        <w:t>деятельности, средства</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освоения</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морально-этических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норм,</w:t>
      </w:r>
      <w:r w:rsidRPr="00C755FE">
        <w:rPr>
          <w:rFonts w:ascii="Times New Roman" w:hAnsi="Times New Roman" w:cs="Times New Roman"/>
          <w:spacing w:val="-27"/>
          <w:sz w:val="24"/>
          <w:szCs w:val="24"/>
        </w:rPr>
        <w:t xml:space="preserve"> </w:t>
      </w:r>
      <w:r w:rsidRPr="00C755FE">
        <w:rPr>
          <w:rFonts w:ascii="Times New Roman" w:hAnsi="Times New Roman" w:cs="Times New Roman"/>
          <w:sz w:val="24"/>
          <w:szCs w:val="24"/>
        </w:rPr>
        <w:t>принятых</w:t>
      </w:r>
      <w:r w:rsidRPr="00C755FE">
        <w:rPr>
          <w:rFonts w:ascii="Times New Roman" w:hAnsi="Times New Roman" w:cs="Times New Roman"/>
          <w:spacing w:val="-28"/>
          <w:sz w:val="24"/>
          <w:szCs w:val="24"/>
        </w:rPr>
        <w:t xml:space="preserve"> </w:t>
      </w:r>
      <w:r w:rsidRPr="00C755FE">
        <w:rPr>
          <w:rFonts w:ascii="Times New Roman" w:hAnsi="Times New Roman" w:cs="Times New Roman"/>
          <w:sz w:val="24"/>
          <w:szCs w:val="24"/>
        </w:rPr>
        <w:t>в</w:t>
      </w:r>
      <w:r w:rsidRPr="00C755FE">
        <w:rPr>
          <w:rFonts w:ascii="Times New Roman" w:hAnsi="Times New Roman" w:cs="Times New Roman"/>
          <w:spacing w:val="-28"/>
          <w:sz w:val="24"/>
          <w:szCs w:val="24"/>
        </w:rPr>
        <w:t xml:space="preserve"> </w:t>
      </w:r>
      <w:r w:rsidRPr="00C755FE">
        <w:rPr>
          <w:rFonts w:ascii="Times New Roman" w:hAnsi="Times New Roman" w:cs="Times New Roman"/>
          <w:spacing w:val="-5"/>
          <w:sz w:val="24"/>
          <w:szCs w:val="24"/>
        </w:rPr>
        <w:t>об</w:t>
      </w:r>
      <w:r w:rsidRPr="00C755FE">
        <w:rPr>
          <w:rFonts w:ascii="Times New Roman" w:hAnsi="Times New Roman" w:cs="Times New Roman"/>
          <w:sz w:val="24"/>
          <w:szCs w:val="24"/>
        </w:rPr>
        <w:t xml:space="preserve">ществе; осознание эстетической ценности родного  </w:t>
      </w:r>
      <w:r w:rsidRPr="00C755FE">
        <w:rPr>
          <w:rFonts w:ascii="Times New Roman" w:hAnsi="Times New Roman" w:cs="Times New Roman"/>
          <w:spacing w:val="-4"/>
          <w:sz w:val="24"/>
          <w:szCs w:val="24"/>
        </w:rPr>
        <w:t>язы</w:t>
      </w:r>
      <w:r w:rsidRPr="00C755FE">
        <w:rPr>
          <w:rFonts w:ascii="Times New Roman" w:hAnsi="Times New Roman" w:cs="Times New Roman"/>
          <w:sz w:val="24"/>
          <w:szCs w:val="24"/>
        </w:rPr>
        <w:t>ка, воспитание стремления к речевому самосовершенствованию;</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-овладение русским языком как средством общения в</w:t>
      </w:r>
      <w:r w:rsidRPr="00C755FE">
        <w:rPr>
          <w:rFonts w:ascii="Times New Roman" w:hAnsi="Times New Roman" w:cs="Times New Roman"/>
          <w:spacing w:val="-43"/>
        </w:rPr>
        <w:t xml:space="preserve"> </w:t>
      </w:r>
      <w:r w:rsidRPr="00C755FE">
        <w:rPr>
          <w:rFonts w:ascii="Times New Roman" w:hAnsi="Times New Roman" w:cs="Times New Roman"/>
        </w:rPr>
        <w:t>повседневной</w:t>
      </w:r>
      <w:r w:rsidRPr="00C755FE">
        <w:rPr>
          <w:rFonts w:ascii="Times New Roman" w:hAnsi="Times New Roman" w:cs="Times New Roman"/>
          <w:spacing w:val="-31"/>
        </w:rPr>
        <w:t xml:space="preserve"> </w:t>
      </w:r>
      <w:r w:rsidRPr="00C755FE">
        <w:rPr>
          <w:rFonts w:ascii="Times New Roman" w:hAnsi="Times New Roman" w:cs="Times New Roman"/>
        </w:rPr>
        <w:t>жизни</w:t>
      </w:r>
      <w:r w:rsidRPr="00C755FE">
        <w:rPr>
          <w:rFonts w:ascii="Times New Roman" w:hAnsi="Times New Roman" w:cs="Times New Roman"/>
          <w:spacing w:val="-30"/>
        </w:rPr>
        <w:t xml:space="preserve"> </w:t>
      </w:r>
      <w:r w:rsidRPr="00C755FE">
        <w:rPr>
          <w:rFonts w:ascii="Times New Roman" w:hAnsi="Times New Roman" w:cs="Times New Roman"/>
        </w:rPr>
        <w:t>и</w:t>
      </w:r>
      <w:r w:rsidRPr="00C755FE">
        <w:rPr>
          <w:rFonts w:ascii="Times New Roman" w:hAnsi="Times New Roman" w:cs="Times New Roman"/>
          <w:spacing w:val="-30"/>
        </w:rPr>
        <w:t xml:space="preserve"> </w:t>
      </w:r>
      <w:r w:rsidRPr="00C755FE">
        <w:rPr>
          <w:rFonts w:ascii="Times New Roman" w:hAnsi="Times New Roman" w:cs="Times New Roman"/>
        </w:rPr>
        <w:t>учебной</w:t>
      </w:r>
      <w:r w:rsidRPr="00C755FE">
        <w:rPr>
          <w:rFonts w:ascii="Times New Roman" w:hAnsi="Times New Roman" w:cs="Times New Roman"/>
          <w:spacing w:val="-30"/>
        </w:rPr>
        <w:t xml:space="preserve"> </w:t>
      </w:r>
      <w:r w:rsidRPr="00C755FE">
        <w:rPr>
          <w:rFonts w:ascii="Times New Roman" w:hAnsi="Times New Roman" w:cs="Times New Roman"/>
        </w:rPr>
        <w:t>деятельности;</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готовности и</w:t>
      </w:r>
      <w:r w:rsidRPr="00C755FE">
        <w:rPr>
          <w:rFonts w:ascii="Times New Roman" w:hAnsi="Times New Roman" w:cs="Times New Roman"/>
          <w:spacing w:val="-22"/>
        </w:rPr>
        <w:t xml:space="preserve"> </w:t>
      </w:r>
      <w:r w:rsidRPr="00C755FE">
        <w:rPr>
          <w:rFonts w:ascii="Times New Roman" w:hAnsi="Times New Roman" w:cs="Times New Roman"/>
        </w:rPr>
        <w:t>способности</w:t>
      </w:r>
      <w:r w:rsidRPr="00C755FE">
        <w:rPr>
          <w:rFonts w:ascii="Times New Roman" w:hAnsi="Times New Roman" w:cs="Times New Roman"/>
          <w:spacing w:val="-22"/>
        </w:rPr>
        <w:t xml:space="preserve"> </w:t>
      </w:r>
      <w:r w:rsidRPr="00C755FE">
        <w:rPr>
          <w:rFonts w:ascii="Times New Roman" w:hAnsi="Times New Roman" w:cs="Times New Roman"/>
        </w:rPr>
        <w:t>к</w:t>
      </w:r>
      <w:r w:rsidRPr="00C755FE">
        <w:rPr>
          <w:rFonts w:ascii="Times New Roman" w:hAnsi="Times New Roman" w:cs="Times New Roman"/>
          <w:spacing w:val="-22"/>
        </w:rPr>
        <w:t xml:space="preserve"> </w:t>
      </w:r>
      <w:r w:rsidRPr="00C755FE">
        <w:rPr>
          <w:rFonts w:ascii="Times New Roman" w:hAnsi="Times New Roman" w:cs="Times New Roman"/>
        </w:rPr>
        <w:t>речевому</w:t>
      </w:r>
      <w:r w:rsidRPr="00C755FE">
        <w:rPr>
          <w:rFonts w:ascii="Times New Roman" w:hAnsi="Times New Roman" w:cs="Times New Roman"/>
          <w:spacing w:val="-22"/>
        </w:rPr>
        <w:t xml:space="preserve"> </w:t>
      </w:r>
      <w:r w:rsidRPr="00C755FE">
        <w:rPr>
          <w:rFonts w:ascii="Times New Roman" w:hAnsi="Times New Roman" w:cs="Times New Roman"/>
        </w:rPr>
        <w:t>взаимодействию</w:t>
      </w:r>
      <w:r w:rsidRPr="00C755FE">
        <w:rPr>
          <w:rFonts w:ascii="Times New Roman" w:hAnsi="Times New Roman" w:cs="Times New Roman"/>
          <w:spacing w:val="-22"/>
        </w:rPr>
        <w:t xml:space="preserve"> </w:t>
      </w:r>
      <w:r w:rsidRPr="00C755FE">
        <w:rPr>
          <w:rFonts w:ascii="Times New Roman" w:hAnsi="Times New Roman" w:cs="Times New Roman"/>
        </w:rPr>
        <w:t>и</w:t>
      </w:r>
      <w:r w:rsidRPr="00C755FE">
        <w:rPr>
          <w:rFonts w:ascii="Times New Roman" w:hAnsi="Times New Roman" w:cs="Times New Roman"/>
          <w:spacing w:val="-22"/>
        </w:rPr>
        <w:t xml:space="preserve"> </w:t>
      </w:r>
      <w:r w:rsidRPr="00C755FE">
        <w:rPr>
          <w:rFonts w:ascii="Times New Roman" w:hAnsi="Times New Roman" w:cs="Times New Roman"/>
        </w:rPr>
        <w:t>взаимопониманию потребности в речевом самосовершенствовании, овладение важнейшими</w:t>
      </w:r>
      <w:r w:rsidRPr="00C755FE">
        <w:rPr>
          <w:rFonts w:ascii="Times New Roman" w:hAnsi="Times New Roman" w:cs="Times New Roman"/>
          <w:spacing w:val="-27"/>
        </w:rPr>
        <w:t xml:space="preserve"> </w:t>
      </w:r>
      <w:r w:rsidRPr="00C755FE">
        <w:rPr>
          <w:rFonts w:ascii="Times New Roman" w:hAnsi="Times New Roman" w:cs="Times New Roman"/>
        </w:rPr>
        <w:t>общеучебными</w:t>
      </w:r>
      <w:r w:rsidRPr="00C755FE">
        <w:rPr>
          <w:rFonts w:ascii="Times New Roman" w:hAnsi="Times New Roman" w:cs="Times New Roman"/>
          <w:spacing w:val="-27"/>
        </w:rPr>
        <w:t xml:space="preserve"> </w:t>
      </w:r>
      <w:r w:rsidRPr="00C755FE">
        <w:rPr>
          <w:rFonts w:ascii="Times New Roman" w:hAnsi="Times New Roman" w:cs="Times New Roman"/>
        </w:rPr>
        <w:t>умениями</w:t>
      </w:r>
      <w:r w:rsidRPr="00C755FE">
        <w:rPr>
          <w:rFonts w:ascii="Times New Roman" w:hAnsi="Times New Roman" w:cs="Times New Roman"/>
          <w:spacing w:val="-27"/>
        </w:rPr>
        <w:t xml:space="preserve"> </w:t>
      </w:r>
      <w:r w:rsidRPr="00C755FE">
        <w:rPr>
          <w:rFonts w:ascii="Times New Roman" w:hAnsi="Times New Roman" w:cs="Times New Roman"/>
        </w:rPr>
        <w:t>и</w:t>
      </w:r>
      <w:r w:rsidRPr="00C755FE">
        <w:rPr>
          <w:rFonts w:ascii="Times New Roman" w:hAnsi="Times New Roman" w:cs="Times New Roman"/>
          <w:spacing w:val="-26"/>
        </w:rPr>
        <w:t xml:space="preserve"> </w:t>
      </w:r>
      <w:r w:rsidRPr="00C755FE">
        <w:rPr>
          <w:rFonts w:ascii="Times New Roman" w:hAnsi="Times New Roman" w:cs="Times New Roman"/>
        </w:rPr>
        <w:t>универсальными</w:t>
      </w:r>
      <w:r w:rsidRPr="00C755FE">
        <w:rPr>
          <w:rFonts w:ascii="Times New Roman" w:hAnsi="Times New Roman" w:cs="Times New Roman"/>
          <w:spacing w:val="-42"/>
        </w:rPr>
        <w:t xml:space="preserve"> </w:t>
      </w:r>
      <w:r w:rsidRPr="00C755FE">
        <w:rPr>
          <w:rFonts w:ascii="Times New Roman" w:hAnsi="Times New Roman" w:cs="Times New Roman"/>
        </w:rPr>
        <w:t>учебными</w:t>
      </w:r>
      <w:r w:rsidRPr="00C755FE">
        <w:rPr>
          <w:rFonts w:ascii="Times New Roman" w:hAnsi="Times New Roman" w:cs="Times New Roman"/>
          <w:spacing w:val="-41"/>
        </w:rPr>
        <w:t xml:space="preserve"> </w:t>
      </w:r>
      <w:r w:rsidRPr="00C755FE">
        <w:rPr>
          <w:rFonts w:ascii="Times New Roman" w:hAnsi="Times New Roman" w:cs="Times New Roman"/>
        </w:rPr>
        <w:t>действиями</w:t>
      </w:r>
      <w:r w:rsidRPr="00C755FE">
        <w:rPr>
          <w:rFonts w:ascii="Times New Roman" w:hAnsi="Times New Roman" w:cs="Times New Roman"/>
          <w:spacing w:val="-42"/>
        </w:rPr>
        <w:t xml:space="preserve"> </w:t>
      </w:r>
      <w:r w:rsidRPr="00C755FE">
        <w:rPr>
          <w:rFonts w:ascii="Times New Roman" w:hAnsi="Times New Roman" w:cs="Times New Roman"/>
        </w:rPr>
        <w:t>(формулировать</w:t>
      </w:r>
      <w:r w:rsidRPr="00C755FE">
        <w:rPr>
          <w:rFonts w:ascii="Times New Roman" w:hAnsi="Times New Roman" w:cs="Times New Roman"/>
          <w:spacing w:val="-41"/>
        </w:rPr>
        <w:t xml:space="preserve"> </w:t>
      </w:r>
      <w:r w:rsidRPr="00C755FE">
        <w:rPr>
          <w:rFonts w:ascii="Times New Roman" w:hAnsi="Times New Roman" w:cs="Times New Roman"/>
        </w:rPr>
        <w:t>цель</w:t>
      </w:r>
      <w:r w:rsidRPr="00C755FE">
        <w:rPr>
          <w:rFonts w:ascii="Times New Roman" w:hAnsi="Times New Roman" w:cs="Times New Roman"/>
          <w:spacing w:val="-42"/>
        </w:rPr>
        <w:t xml:space="preserve"> </w:t>
      </w:r>
      <w:r w:rsidRPr="00C755FE">
        <w:rPr>
          <w:rFonts w:ascii="Times New Roman" w:hAnsi="Times New Roman" w:cs="Times New Roman"/>
        </w:rPr>
        <w:t>деятельности, планировать</w:t>
      </w:r>
      <w:r w:rsidRPr="00C755FE">
        <w:rPr>
          <w:rFonts w:ascii="Times New Roman" w:hAnsi="Times New Roman" w:cs="Times New Roman"/>
          <w:spacing w:val="-16"/>
        </w:rPr>
        <w:t xml:space="preserve"> </w:t>
      </w:r>
      <w:r w:rsidRPr="00C755FE">
        <w:rPr>
          <w:rFonts w:ascii="Times New Roman" w:hAnsi="Times New Roman" w:cs="Times New Roman"/>
        </w:rPr>
        <w:t>её,</w:t>
      </w:r>
      <w:r w:rsidRPr="00C755FE">
        <w:rPr>
          <w:rFonts w:ascii="Times New Roman" w:hAnsi="Times New Roman" w:cs="Times New Roman"/>
          <w:spacing w:val="-15"/>
        </w:rPr>
        <w:t xml:space="preserve"> </w:t>
      </w:r>
      <w:r w:rsidRPr="00C755FE">
        <w:rPr>
          <w:rFonts w:ascii="Times New Roman" w:hAnsi="Times New Roman" w:cs="Times New Roman"/>
        </w:rPr>
        <w:t>осуществлять</w:t>
      </w:r>
      <w:r w:rsidRPr="00C755FE">
        <w:rPr>
          <w:rFonts w:ascii="Times New Roman" w:hAnsi="Times New Roman" w:cs="Times New Roman"/>
          <w:spacing w:val="-16"/>
        </w:rPr>
        <w:t xml:space="preserve"> </w:t>
      </w:r>
      <w:r w:rsidRPr="00C755FE">
        <w:rPr>
          <w:rFonts w:ascii="Times New Roman" w:hAnsi="Times New Roman" w:cs="Times New Roman"/>
        </w:rPr>
        <w:t>речевой</w:t>
      </w:r>
      <w:r w:rsidRPr="00C755FE">
        <w:rPr>
          <w:rFonts w:ascii="Times New Roman" w:hAnsi="Times New Roman" w:cs="Times New Roman"/>
          <w:spacing w:val="-15"/>
        </w:rPr>
        <w:t xml:space="preserve"> </w:t>
      </w:r>
      <w:r w:rsidRPr="00C755FE">
        <w:rPr>
          <w:rFonts w:ascii="Times New Roman" w:hAnsi="Times New Roman" w:cs="Times New Roman"/>
        </w:rPr>
        <w:t>самоконтроль</w:t>
      </w:r>
      <w:r w:rsidRPr="00C755FE">
        <w:rPr>
          <w:rFonts w:ascii="Times New Roman" w:hAnsi="Times New Roman" w:cs="Times New Roman"/>
          <w:spacing w:val="-16"/>
        </w:rPr>
        <w:t xml:space="preserve"> </w:t>
      </w:r>
      <w:r w:rsidRPr="00C755FE">
        <w:rPr>
          <w:rFonts w:ascii="Times New Roman" w:hAnsi="Times New Roman" w:cs="Times New Roman"/>
        </w:rPr>
        <w:t>и</w:t>
      </w:r>
      <w:r w:rsidRPr="00C755FE">
        <w:rPr>
          <w:rFonts w:ascii="Times New Roman" w:hAnsi="Times New Roman" w:cs="Times New Roman"/>
          <w:spacing w:val="-15"/>
        </w:rPr>
        <w:t xml:space="preserve"> </w:t>
      </w:r>
      <w:r w:rsidRPr="00C755FE">
        <w:rPr>
          <w:rFonts w:ascii="Times New Roman" w:hAnsi="Times New Roman" w:cs="Times New Roman"/>
          <w:spacing w:val="-4"/>
        </w:rPr>
        <w:t xml:space="preserve">само- </w:t>
      </w:r>
      <w:r w:rsidRPr="00C755FE">
        <w:rPr>
          <w:rFonts w:ascii="Times New Roman" w:hAnsi="Times New Roman" w:cs="Times New Roman"/>
        </w:rPr>
        <w:t>коррекцию;</w:t>
      </w:r>
      <w:r w:rsidRPr="00C755FE">
        <w:rPr>
          <w:rFonts w:ascii="Times New Roman" w:hAnsi="Times New Roman" w:cs="Times New Roman"/>
          <w:spacing w:val="-30"/>
        </w:rPr>
        <w:t xml:space="preserve"> </w:t>
      </w:r>
      <w:r w:rsidRPr="00C755FE">
        <w:rPr>
          <w:rFonts w:ascii="Times New Roman" w:hAnsi="Times New Roman" w:cs="Times New Roman"/>
        </w:rPr>
        <w:t>проводить</w:t>
      </w:r>
      <w:r w:rsidRPr="00C755FE">
        <w:rPr>
          <w:rFonts w:ascii="Times New Roman" w:hAnsi="Times New Roman" w:cs="Times New Roman"/>
          <w:spacing w:val="-30"/>
        </w:rPr>
        <w:t xml:space="preserve"> </w:t>
      </w:r>
      <w:r w:rsidRPr="00C755FE">
        <w:rPr>
          <w:rFonts w:ascii="Times New Roman" w:hAnsi="Times New Roman" w:cs="Times New Roman"/>
        </w:rPr>
        <w:t>библиографический</w:t>
      </w:r>
      <w:r w:rsidRPr="00C755FE">
        <w:rPr>
          <w:rFonts w:ascii="Times New Roman" w:hAnsi="Times New Roman" w:cs="Times New Roman"/>
          <w:spacing w:val="-30"/>
        </w:rPr>
        <w:t xml:space="preserve"> </w:t>
      </w:r>
      <w:r w:rsidRPr="00C755FE">
        <w:rPr>
          <w:rFonts w:ascii="Times New Roman" w:hAnsi="Times New Roman" w:cs="Times New Roman"/>
        </w:rPr>
        <w:t>поиск,</w:t>
      </w:r>
      <w:r w:rsidRPr="00C755FE">
        <w:rPr>
          <w:rFonts w:ascii="Times New Roman" w:hAnsi="Times New Roman" w:cs="Times New Roman"/>
          <w:spacing w:val="-30"/>
        </w:rPr>
        <w:t xml:space="preserve"> </w:t>
      </w:r>
      <w:r w:rsidRPr="00C755FE">
        <w:rPr>
          <w:rFonts w:ascii="Times New Roman" w:hAnsi="Times New Roman" w:cs="Times New Roman"/>
        </w:rPr>
        <w:t>извлекать и</w:t>
      </w:r>
      <w:r w:rsidRPr="00C755FE">
        <w:rPr>
          <w:rFonts w:ascii="Times New Roman" w:hAnsi="Times New Roman" w:cs="Times New Roman"/>
          <w:spacing w:val="-34"/>
        </w:rPr>
        <w:t xml:space="preserve"> </w:t>
      </w:r>
      <w:r w:rsidRPr="00C755FE">
        <w:rPr>
          <w:rFonts w:ascii="Times New Roman" w:hAnsi="Times New Roman" w:cs="Times New Roman"/>
        </w:rPr>
        <w:t>преобразовывать</w:t>
      </w:r>
      <w:r w:rsidRPr="00C755FE">
        <w:rPr>
          <w:rFonts w:ascii="Times New Roman" w:hAnsi="Times New Roman" w:cs="Times New Roman"/>
          <w:spacing w:val="-34"/>
        </w:rPr>
        <w:t xml:space="preserve"> </w:t>
      </w:r>
      <w:r w:rsidRPr="00C755FE">
        <w:rPr>
          <w:rFonts w:ascii="Times New Roman" w:hAnsi="Times New Roman" w:cs="Times New Roman"/>
        </w:rPr>
        <w:t>необходимую</w:t>
      </w:r>
      <w:r w:rsidRPr="00C755FE">
        <w:rPr>
          <w:rFonts w:ascii="Times New Roman" w:hAnsi="Times New Roman" w:cs="Times New Roman"/>
          <w:spacing w:val="-33"/>
        </w:rPr>
        <w:t xml:space="preserve"> </w:t>
      </w:r>
      <w:r w:rsidRPr="00C755FE">
        <w:rPr>
          <w:rFonts w:ascii="Times New Roman" w:hAnsi="Times New Roman" w:cs="Times New Roman"/>
        </w:rPr>
        <w:t>информацию</w:t>
      </w:r>
      <w:r w:rsidRPr="00C755FE">
        <w:rPr>
          <w:rFonts w:ascii="Times New Roman" w:hAnsi="Times New Roman" w:cs="Times New Roman"/>
          <w:spacing w:val="-34"/>
        </w:rPr>
        <w:t xml:space="preserve"> </w:t>
      </w:r>
      <w:r w:rsidRPr="00C755FE">
        <w:rPr>
          <w:rFonts w:ascii="Times New Roman" w:hAnsi="Times New Roman" w:cs="Times New Roman"/>
        </w:rPr>
        <w:t>из</w:t>
      </w:r>
      <w:r w:rsidRPr="00C755FE">
        <w:rPr>
          <w:rFonts w:ascii="Times New Roman" w:hAnsi="Times New Roman" w:cs="Times New Roman"/>
          <w:spacing w:val="-34"/>
        </w:rPr>
        <w:t xml:space="preserve"> </w:t>
      </w:r>
      <w:r w:rsidRPr="00C755FE">
        <w:rPr>
          <w:rFonts w:ascii="Times New Roman" w:hAnsi="Times New Roman" w:cs="Times New Roman"/>
        </w:rPr>
        <w:t>лингвистических словарей различных типов и других источников, включая СМИ и Интернет; осуществлять</w:t>
      </w:r>
      <w:r w:rsidRPr="00C755FE">
        <w:rPr>
          <w:rFonts w:ascii="Times New Roman" w:hAnsi="Times New Roman" w:cs="Times New Roman"/>
          <w:spacing w:val="54"/>
        </w:rPr>
        <w:t xml:space="preserve"> </w:t>
      </w:r>
      <w:r w:rsidRPr="00C755FE">
        <w:rPr>
          <w:rFonts w:ascii="Times New Roman" w:hAnsi="Times New Roman" w:cs="Times New Roman"/>
        </w:rPr>
        <w:t>информационную</w:t>
      </w:r>
    </w:p>
    <w:p w:rsidR="00954FE7" w:rsidRPr="00C755FE" w:rsidRDefault="00954FE7" w:rsidP="00954FE7">
      <w:pPr>
        <w:pStyle w:val="ac"/>
      </w:pPr>
      <w:r w:rsidRPr="00C755FE">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-освоение</w:t>
      </w:r>
      <w:r w:rsidRPr="00C755FE">
        <w:rPr>
          <w:rFonts w:ascii="Times New Roman" w:hAnsi="Times New Roman" w:cs="Times New Roman"/>
          <w:spacing w:val="-9"/>
        </w:rPr>
        <w:t xml:space="preserve"> </w:t>
      </w:r>
      <w:r w:rsidRPr="00C755FE">
        <w:rPr>
          <w:rFonts w:ascii="Times New Roman" w:hAnsi="Times New Roman" w:cs="Times New Roman"/>
        </w:rPr>
        <w:t>знаний</w:t>
      </w:r>
      <w:r w:rsidRPr="00C755FE">
        <w:rPr>
          <w:rFonts w:ascii="Times New Roman" w:hAnsi="Times New Roman" w:cs="Times New Roman"/>
          <w:spacing w:val="-8"/>
        </w:rPr>
        <w:t xml:space="preserve"> </w:t>
      </w:r>
      <w:r w:rsidRPr="00C755FE">
        <w:rPr>
          <w:rFonts w:ascii="Times New Roman" w:hAnsi="Times New Roman" w:cs="Times New Roman"/>
        </w:rPr>
        <w:t>об</w:t>
      </w:r>
      <w:r w:rsidRPr="00C755FE">
        <w:rPr>
          <w:rFonts w:ascii="Times New Roman" w:hAnsi="Times New Roman" w:cs="Times New Roman"/>
          <w:spacing w:val="-9"/>
        </w:rPr>
        <w:t xml:space="preserve"> </w:t>
      </w:r>
      <w:r w:rsidRPr="00C755FE">
        <w:rPr>
          <w:rFonts w:ascii="Times New Roman" w:hAnsi="Times New Roman" w:cs="Times New Roman"/>
        </w:rPr>
        <w:t>устройстве</w:t>
      </w:r>
      <w:r w:rsidRPr="00C755FE">
        <w:rPr>
          <w:rFonts w:ascii="Times New Roman" w:hAnsi="Times New Roman" w:cs="Times New Roman"/>
          <w:spacing w:val="-8"/>
        </w:rPr>
        <w:t xml:space="preserve"> </w:t>
      </w:r>
      <w:r w:rsidRPr="00C755FE">
        <w:rPr>
          <w:rFonts w:ascii="Times New Roman" w:hAnsi="Times New Roman" w:cs="Times New Roman"/>
        </w:rPr>
        <w:t>языковой</w:t>
      </w:r>
      <w:r w:rsidRPr="00C755FE">
        <w:rPr>
          <w:rFonts w:ascii="Times New Roman" w:hAnsi="Times New Roman" w:cs="Times New Roman"/>
          <w:spacing w:val="-8"/>
        </w:rPr>
        <w:t xml:space="preserve"> </w:t>
      </w:r>
      <w:r w:rsidRPr="00C755FE">
        <w:rPr>
          <w:rFonts w:ascii="Times New Roman" w:hAnsi="Times New Roman" w:cs="Times New Roman"/>
        </w:rPr>
        <w:t>системы</w:t>
      </w:r>
      <w:r w:rsidRPr="00C755FE">
        <w:rPr>
          <w:rFonts w:ascii="Times New Roman" w:hAnsi="Times New Roman" w:cs="Times New Roman"/>
          <w:spacing w:val="-9"/>
        </w:rPr>
        <w:t xml:space="preserve"> </w:t>
      </w:r>
      <w:r w:rsidRPr="00C755FE">
        <w:rPr>
          <w:rFonts w:ascii="Times New Roman" w:hAnsi="Times New Roman" w:cs="Times New Roman"/>
        </w:rPr>
        <w:t>и</w:t>
      </w:r>
      <w:r w:rsidRPr="00C755FE">
        <w:rPr>
          <w:rFonts w:ascii="Times New Roman" w:hAnsi="Times New Roman" w:cs="Times New Roman"/>
          <w:spacing w:val="-8"/>
        </w:rPr>
        <w:t xml:space="preserve"> </w:t>
      </w:r>
      <w:r w:rsidRPr="00C755FE">
        <w:rPr>
          <w:rFonts w:ascii="Times New Roman" w:hAnsi="Times New Roman" w:cs="Times New Roman"/>
        </w:rPr>
        <w:t>закономерностях</w:t>
      </w:r>
      <w:r w:rsidRPr="00C755FE">
        <w:rPr>
          <w:rFonts w:ascii="Times New Roman" w:hAnsi="Times New Roman" w:cs="Times New Roman"/>
          <w:spacing w:val="-31"/>
        </w:rPr>
        <w:t xml:space="preserve"> </w:t>
      </w:r>
      <w:r w:rsidRPr="00C755FE">
        <w:rPr>
          <w:rFonts w:ascii="Times New Roman" w:hAnsi="Times New Roman" w:cs="Times New Roman"/>
        </w:rPr>
        <w:t>её</w:t>
      </w:r>
      <w:r w:rsidRPr="00C755FE">
        <w:rPr>
          <w:rFonts w:ascii="Times New Roman" w:hAnsi="Times New Roman" w:cs="Times New Roman"/>
          <w:spacing w:val="-30"/>
        </w:rPr>
        <w:t xml:space="preserve"> </w:t>
      </w:r>
      <w:r w:rsidRPr="00C755FE">
        <w:rPr>
          <w:rFonts w:ascii="Times New Roman" w:hAnsi="Times New Roman" w:cs="Times New Roman"/>
        </w:rPr>
        <w:t>функционирования;</w:t>
      </w:r>
      <w:r w:rsidRPr="00C755FE">
        <w:rPr>
          <w:rFonts w:ascii="Times New Roman" w:hAnsi="Times New Roman" w:cs="Times New Roman"/>
          <w:spacing w:val="-30"/>
        </w:rPr>
        <w:t xml:space="preserve"> </w:t>
      </w:r>
      <w:r w:rsidRPr="00C755FE">
        <w:rPr>
          <w:rFonts w:ascii="Times New Roman" w:hAnsi="Times New Roman" w:cs="Times New Roman"/>
        </w:rPr>
        <w:t>развитие</w:t>
      </w:r>
      <w:r w:rsidRPr="00C755FE">
        <w:rPr>
          <w:rFonts w:ascii="Times New Roman" w:hAnsi="Times New Roman" w:cs="Times New Roman"/>
          <w:spacing w:val="-30"/>
        </w:rPr>
        <w:t xml:space="preserve"> </w:t>
      </w:r>
      <w:r w:rsidRPr="00C755FE">
        <w:rPr>
          <w:rFonts w:ascii="Times New Roman" w:hAnsi="Times New Roman" w:cs="Times New Roman"/>
        </w:rPr>
        <w:t>способности</w:t>
      </w:r>
      <w:r w:rsidRPr="00C755FE">
        <w:rPr>
          <w:rFonts w:ascii="Times New Roman" w:hAnsi="Times New Roman" w:cs="Times New Roman"/>
          <w:spacing w:val="-30"/>
        </w:rPr>
        <w:t xml:space="preserve"> </w:t>
      </w:r>
      <w:r w:rsidRPr="00C755FE">
        <w:rPr>
          <w:rFonts w:ascii="Times New Roman" w:hAnsi="Times New Roman" w:cs="Times New Roman"/>
          <w:spacing w:val="-4"/>
        </w:rPr>
        <w:t>опо</w:t>
      </w:r>
      <w:r w:rsidRPr="00C755FE">
        <w:rPr>
          <w:rFonts w:ascii="Times New Roman" w:hAnsi="Times New Roman" w:cs="Times New Roman"/>
        </w:rPr>
        <w:t xml:space="preserve">знавать, анализировать, сопоставлять, классифицировать и оценивать языковые факты; обогащение активного и </w:t>
      </w:r>
      <w:r w:rsidRPr="00C755FE">
        <w:rPr>
          <w:rFonts w:ascii="Times New Roman" w:hAnsi="Times New Roman" w:cs="Times New Roman"/>
          <w:spacing w:val="-6"/>
        </w:rPr>
        <w:t>по</w:t>
      </w:r>
      <w:r w:rsidRPr="00C755FE">
        <w:rPr>
          <w:rFonts w:ascii="Times New Roman" w:hAnsi="Times New Roman" w:cs="Times New Roman"/>
        </w:rPr>
        <w:t>тенциального</w:t>
      </w:r>
      <w:r w:rsidRPr="00C755FE">
        <w:rPr>
          <w:rFonts w:ascii="Times New Roman" w:hAnsi="Times New Roman" w:cs="Times New Roman"/>
          <w:spacing w:val="-30"/>
        </w:rPr>
        <w:t xml:space="preserve"> </w:t>
      </w:r>
      <w:r w:rsidRPr="00C755FE">
        <w:rPr>
          <w:rFonts w:ascii="Times New Roman" w:hAnsi="Times New Roman" w:cs="Times New Roman"/>
        </w:rPr>
        <w:t>словарного</w:t>
      </w:r>
      <w:r w:rsidRPr="00C755FE">
        <w:rPr>
          <w:rFonts w:ascii="Times New Roman" w:hAnsi="Times New Roman" w:cs="Times New Roman"/>
          <w:spacing w:val="-30"/>
        </w:rPr>
        <w:t xml:space="preserve"> </w:t>
      </w:r>
      <w:r w:rsidRPr="00C755FE">
        <w:rPr>
          <w:rFonts w:ascii="Times New Roman" w:hAnsi="Times New Roman" w:cs="Times New Roman"/>
        </w:rPr>
        <w:t>запаса;</w:t>
      </w:r>
      <w:r w:rsidRPr="00C755FE">
        <w:rPr>
          <w:rFonts w:ascii="Times New Roman" w:hAnsi="Times New Roman" w:cs="Times New Roman"/>
          <w:spacing w:val="-30"/>
        </w:rPr>
        <w:t xml:space="preserve"> </w:t>
      </w:r>
      <w:r w:rsidRPr="00C755FE">
        <w:rPr>
          <w:rFonts w:ascii="Times New Roman" w:hAnsi="Times New Roman" w:cs="Times New Roman"/>
        </w:rPr>
        <w:t>расширение</w:t>
      </w:r>
      <w:r w:rsidRPr="00C755FE">
        <w:rPr>
          <w:rFonts w:ascii="Times New Roman" w:hAnsi="Times New Roman" w:cs="Times New Roman"/>
          <w:spacing w:val="-30"/>
        </w:rPr>
        <w:t xml:space="preserve"> </w:t>
      </w:r>
      <w:r w:rsidRPr="00C755FE">
        <w:rPr>
          <w:rFonts w:ascii="Times New Roman" w:hAnsi="Times New Roman" w:cs="Times New Roman"/>
        </w:rPr>
        <w:t>объёма</w:t>
      </w:r>
      <w:r w:rsidRPr="00C755FE">
        <w:rPr>
          <w:rFonts w:ascii="Times New Roman" w:hAnsi="Times New Roman" w:cs="Times New Roman"/>
          <w:spacing w:val="-30"/>
        </w:rPr>
        <w:t xml:space="preserve"> </w:t>
      </w:r>
      <w:r w:rsidRPr="00C755FE">
        <w:rPr>
          <w:rFonts w:ascii="Times New Roman" w:hAnsi="Times New Roman" w:cs="Times New Roman"/>
          <w:spacing w:val="-4"/>
        </w:rPr>
        <w:t>исполь</w:t>
      </w:r>
      <w:r w:rsidRPr="00C755FE">
        <w:rPr>
          <w:rFonts w:ascii="Times New Roman" w:hAnsi="Times New Roman" w:cs="Times New Roman"/>
        </w:rPr>
        <w:t>зуемых</w:t>
      </w:r>
      <w:r w:rsidRPr="00C755FE">
        <w:rPr>
          <w:rFonts w:ascii="Times New Roman" w:hAnsi="Times New Roman" w:cs="Times New Roman"/>
          <w:spacing w:val="-18"/>
        </w:rPr>
        <w:t xml:space="preserve"> </w:t>
      </w:r>
      <w:r w:rsidRPr="00C755FE">
        <w:rPr>
          <w:rFonts w:ascii="Times New Roman" w:hAnsi="Times New Roman" w:cs="Times New Roman"/>
        </w:rPr>
        <w:t>в</w:t>
      </w:r>
      <w:r w:rsidRPr="00C755FE">
        <w:rPr>
          <w:rFonts w:ascii="Times New Roman" w:hAnsi="Times New Roman" w:cs="Times New Roman"/>
          <w:spacing w:val="-18"/>
        </w:rPr>
        <w:t xml:space="preserve"> </w:t>
      </w:r>
      <w:r w:rsidRPr="00C755FE">
        <w:rPr>
          <w:rFonts w:ascii="Times New Roman" w:hAnsi="Times New Roman" w:cs="Times New Roman"/>
        </w:rPr>
        <w:t>речи</w:t>
      </w:r>
      <w:r w:rsidRPr="00C755FE">
        <w:rPr>
          <w:rFonts w:ascii="Times New Roman" w:hAnsi="Times New Roman" w:cs="Times New Roman"/>
          <w:spacing w:val="-17"/>
        </w:rPr>
        <w:t xml:space="preserve"> </w:t>
      </w:r>
      <w:r w:rsidRPr="00C755FE">
        <w:rPr>
          <w:rFonts w:ascii="Times New Roman" w:hAnsi="Times New Roman" w:cs="Times New Roman"/>
        </w:rPr>
        <w:t>грамматических</w:t>
      </w:r>
      <w:r w:rsidRPr="00C755FE">
        <w:rPr>
          <w:rFonts w:ascii="Times New Roman" w:hAnsi="Times New Roman" w:cs="Times New Roman"/>
          <w:spacing w:val="-18"/>
        </w:rPr>
        <w:t xml:space="preserve"> </w:t>
      </w:r>
      <w:r w:rsidRPr="00C755FE">
        <w:rPr>
          <w:rFonts w:ascii="Times New Roman" w:hAnsi="Times New Roman" w:cs="Times New Roman"/>
        </w:rPr>
        <w:t>средств;</w:t>
      </w:r>
      <w:r w:rsidRPr="00C755FE">
        <w:rPr>
          <w:rFonts w:ascii="Times New Roman" w:hAnsi="Times New Roman" w:cs="Times New Roman"/>
          <w:spacing w:val="-18"/>
        </w:rPr>
        <w:t xml:space="preserve"> </w:t>
      </w:r>
      <w:r w:rsidRPr="00C755FE">
        <w:rPr>
          <w:rFonts w:ascii="Times New Roman" w:hAnsi="Times New Roman" w:cs="Times New Roman"/>
        </w:rPr>
        <w:t>совершенствование орфографической</w:t>
      </w:r>
      <w:r w:rsidRPr="00C755FE">
        <w:rPr>
          <w:rFonts w:ascii="Times New Roman" w:hAnsi="Times New Roman" w:cs="Times New Roman"/>
          <w:spacing w:val="-21"/>
        </w:rPr>
        <w:t xml:space="preserve"> </w:t>
      </w:r>
      <w:r w:rsidRPr="00C755FE">
        <w:rPr>
          <w:rFonts w:ascii="Times New Roman" w:hAnsi="Times New Roman" w:cs="Times New Roman"/>
        </w:rPr>
        <w:t>и</w:t>
      </w:r>
      <w:r w:rsidRPr="00C755FE">
        <w:rPr>
          <w:rFonts w:ascii="Times New Roman" w:hAnsi="Times New Roman" w:cs="Times New Roman"/>
          <w:spacing w:val="-21"/>
        </w:rPr>
        <w:t xml:space="preserve"> </w:t>
      </w:r>
      <w:r w:rsidRPr="00C755FE">
        <w:rPr>
          <w:rFonts w:ascii="Times New Roman" w:hAnsi="Times New Roman" w:cs="Times New Roman"/>
        </w:rPr>
        <w:t>пунктуационной</w:t>
      </w:r>
      <w:r w:rsidRPr="00C755FE">
        <w:rPr>
          <w:rFonts w:ascii="Times New Roman" w:hAnsi="Times New Roman" w:cs="Times New Roman"/>
          <w:spacing w:val="-21"/>
        </w:rPr>
        <w:t xml:space="preserve"> </w:t>
      </w:r>
      <w:r w:rsidRPr="00C755FE">
        <w:rPr>
          <w:rFonts w:ascii="Times New Roman" w:hAnsi="Times New Roman" w:cs="Times New Roman"/>
        </w:rPr>
        <w:t>грамотности;</w:t>
      </w:r>
      <w:r w:rsidRPr="00C755FE">
        <w:rPr>
          <w:rFonts w:ascii="Times New Roman" w:hAnsi="Times New Roman" w:cs="Times New Roman"/>
          <w:spacing w:val="-20"/>
        </w:rPr>
        <w:t xml:space="preserve"> </w:t>
      </w:r>
      <w:r w:rsidRPr="00C755FE">
        <w:rPr>
          <w:rFonts w:ascii="Times New Roman" w:hAnsi="Times New Roman" w:cs="Times New Roman"/>
        </w:rPr>
        <w:t xml:space="preserve">развитие умения  стилистически  корректно  использовать  </w:t>
      </w:r>
      <w:r w:rsidRPr="00C755FE">
        <w:rPr>
          <w:rFonts w:ascii="Times New Roman" w:hAnsi="Times New Roman" w:cs="Times New Roman"/>
          <w:spacing w:val="-4"/>
        </w:rPr>
        <w:t>лексику</w:t>
      </w:r>
      <w:r w:rsidRPr="00C755FE">
        <w:rPr>
          <w:rFonts w:ascii="Times New Roman" w:hAnsi="Times New Roman" w:cs="Times New Roman"/>
          <w:spacing w:val="55"/>
        </w:rPr>
        <w:t xml:space="preserve"> </w:t>
      </w:r>
      <w:r w:rsidRPr="00C755FE">
        <w:rPr>
          <w:rFonts w:ascii="Times New Roman" w:hAnsi="Times New Roman" w:cs="Times New Roman"/>
        </w:rPr>
        <w:t>и фразеологию русского</w:t>
      </w:r>
      <w:r w:rsidRPr="00C755FE">
        <w:rPr>
          <w:rFonts w:ascii="Times New Roman" w:hAnsi="Times New Roman" w:cs="Times New Roman"/>
          <w:spacing w:val="21"/>
        </w:rPr>
        <w:t xml:space="preserve"> </w:t>
      </w:r>
      <w:r w:rsidRPr="00C755FE">
        <w:rPr>
          <w:rFonts w:ascii="Times New Roman" w:hAnsi="Times New Roman" w:cs="Times New Roman"/>
        </w:rPr>
        <w:t>языка.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Планируемые результаты изучения учебного предмета</w:t>
      </w:r>
      <w:r w:rsidRPr="00C755FE">
        <w:rPr>
          <w:rFonts w:ascii="Times New Roman" w:hAnsi="Times New Roman" w:cs="Times New Roman"/>
          <w:b/>
          <w:bCs/>
          <w:iCs/>
          <w:sz w:val="24"/>
          <w:szCs w:val="24"/>
        </w:rPr>
        <w:t xml:space="preserve"> «Русский язык» в 9 классе.</w:t>
      </w:r>
    </w:p>
    <w:p w:rsidR="00954FE7" w:rsidRPr="00C755FE" w:rsidRDefault="00954FE7" w:rsidP="00954FE7">
      <w:pPr>
        <w:pStyle w:val="Default"/>
        <w:jc w:val="both"/>
        <w:rPr>
          <w:color w:val="auto"/>
        </w:rPr>
      </w:pPr>
      <w:r w:rsidRPr="00C755FE">
        <w:rPr>
          <w:b/>
          <w:bCs/>
          <w:color w:val="auto"/>
        </w:rPr>
        <w:t xml:space="preserve">Личностными результатами </w:t>
      </w:r>
      <w:r w:rsidRPr="00C755FE">
        <w:rPr>
          <w:color w:val="auto"/>
        </w:rPr>
        <w:t xml:space="preserve">освоения выпускниками основной школы программы по русскому (родному) языку являются: </w:t>
      </w:r>
    </w:p>
    <w:p w:rsidR="00954FE7" w:rsidRPr="00C755FE" w:rsidRDefault="00954FE7" w:rsidP="00954FE7">
      <w:pPr>
        <w:pStyle w:val="Default"/>
        <w:jc w:val="both"/>
        <w:rPr>
          <w:color w:val="auto"/>
        </w:rPr>
      </w:pPr>
      <w:r w:rsidRPr="00C755FE">
        <w:rPr>
          <w:color w:val="auto"/>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 </w:t>
      </w:r>
    </w:p>
    <w:p w:rsidR="00954FE7" w:rsidRPr="00C755FE" w:rsidRDefault="00954FE7" w:rsidP="00954FE7">
      <w:pPr>
        <w:pStyle w:val="Default"/>
        <w:jc w:val="both"/>
        <w:rPr>
          <w:color w:val="auto"/>
        </w:rPr>
      </w:pPr>
      <w:r w:rsidRPr="00C755FE">
        <w:rPr>
          <w:color w:val="auto"/>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954FE7" w:rsidRPr="00C755FE" w:rsidRDefault="00954FE7" w:rsidP="00954FE7">
      <w:pPr>
        <w:pStyle w:val="Default"/>
        <w:jc w:val="both"/>
        <w:rPr>
          <w:color w:val="auto"/>
        </w:rPr>
      </w:pPr>
      <w:r w:rsidRPr="00C755FE">
        <w:rPr>
          <w:color w:val="auto"/>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954FE7" w:rsidRPr="00C755FE" w:rsidRDefault="00954FE7" w:rsidP="00954FE7">
      <w:pPr>
        <w:pStyle w:val="Default"/>
        <w:jc w:val="both"/>
        <w:rPr>
          <w:color w:val="auto"/>
        </w:rPr>
      </w:pPr>
      <w:r w:rsidRPr="00C755FE">
        <w:rPr>
          <w:b/>
          <w:bCs/>
          <w:color w:val="auto"/>
        </w:rPr>
        <w:t xml:space="preserve">Метапредметными результатами </w:t>
      </w:r>
      <w:r w:rsidRPr="00C755FE">
        <w:rPr>
          <w:color w:val="auto"/>
        </w:rPr>
        <w:t xml:space="preserve">освоения выпускниками основной школы программы по русскому (родному) языку являются: </w:t>
      </w:r>
    </w:p>
    <w:p w:rsidR="00954FE7" w:rsidRPr="00C755FE" w:rsidRDefault="00954FE7" w:rsidP="00954FE7">
      <w:pPr>
        <w:pStyle w:val="Default"/>
        <w:jc w:val="both"/>
        <w:rPr>
          <w:color w:val="auto"/>
        </w:rPr>
      </w:pPr>
      <w:r w:rsidRPr="00C755FE">
        <w:rPr>
          <w:color w:val="auto"/>
        </w:rPr>
        <w:t xml:space="preserve">1) владение всеми видами речевой деятельности: </w:t>
      </w:r>
    </w:p>
    <w:p w:rsidR="00954FE7" w:rsidRPr="00C755FE" w:rsidRDefault="00954FE7" w:rsidP="00954FE7">
      <w:pPr>
        <w:pStyle w:val="Default"/>
        <w:jc w:val="both"/>
        <w:rPr>
          <w:color w:val="auto"/>
        </w:rPr>
      </w:pPr>
      <w:r w:rsidRPr="00C755FE">
        <w:rPr>
          <w:color w:val="auto"/>
        </w:rPr>
        <w:t xml:space="preserve">-адекватное понимание информации устного и письменного сообщения; </w:t>
      </w:r>
    </w:p>
    <w:p w:rsidR="00954FE7" w:rsidRPr="00C755FE" w:rsidRDefault="00954FE7" w:rsidP="00954FE7">
      <w:pPr>
        <w:pStyle w:val="Default"/>
        <w:jc w:val="both"/>
        <w:rPr>
          <w:color w:val="auto"/>
        </w:rPr>
      </w:pPr>
      <w:r w:rsidRPr="00C755FE">
        <w:rPr>
          <w:color w:val="auto"/>
        </w:rPr>
        <w:t xml:space="preserve">-владение разными видами чтения; </w:t>
      </w:r>
    </w:p>
    <w:p w:rsidR="00954FE7" w:rsidRPr="00C755FE" w:rsidRDefault="00954FE7" w:rsidP="00954FE7">
      <w:pPr>
        <w:pStyle w:val="Default"/>
        <w:jc w:val="both"/>
        <w:rPr>
          <w:color w:val="auto"/>
        </w:rPr>
      </w:pPr>
      <w:r w:rsidRPr="00C755FE">
        <w:rPr>
          <w:color w:val="auto"/>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 </w:t>
      </w:r>
    </w:p>
    <w:p w:rsidR="00954FE7" w:rsidRPr="00C755FE" w:rsidRDefault="00954FE7" w:rsidP="00954FE7">
      <w:pPr>
        <w:pStyle w:val="Default"/>
        <w:jc w:val="both"/>
        <w:rPr>
          <w:color w:val="auto"/>
        </w:rPr>
      </w:pPr>
      <w:r w:rsidRPr="00C755FE">
        <w:rPr>
          <w:color w:val="auto"/>
        </w:rPr>
        <w:t xml:space="preserve">-овладение приёмами отбора и систематизации материала на определённую тему; 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 </w:t>
      </w:r>
    </w:p>
    <w:p w:rsidR="00954FE7" w:rsidRPr="00C755FE" w:rsidRDefault="00954FE7" w:rsidP="00954FE7">
      <w:pPr>
        <w:pStyle w:val="Default"/>
        <w:jc w:val="both"/>
        <w:rPr>
          <w:color w:val="auto"/>
        </w:rPr>
      </w:pPr>
      <w:r w:rsidRPr="00C755FE">
        <w:rPr>
          <w:color w:val="auto"/>
        </w:rPr>
        <w:t>-умение воспроизводить прослушанный или прочитанный текст с разной степенью свёрнутости;</w:t>
      </w:r>
    </w:p>
    <w:p w:rsidR="00954FE7" w:rsidRPr="00C755FE" w:rsidRDefault="00954FE7" w:rsidP="00954FE7">
      <w:pPr>
        <w:pStyle w:val="Default"/>
        <w:jc w:val="both"/>
        <w:rPr>
          <w:color w:val="auto"/>
        </w:rPr>
      </w:pPr>
      <w:r w:rsidRPr="00C755FE">
        <w:rPr>
          <w:color w:val="auto"/>
        </w:rPr>
        <w:t xml:space="preserve">-способность свободно, правильно излагать свои мысли в устной и письменной форме; </w:t>
      </w:r>
    </w:p>
    <w:p w:rsidR="00954FE7" w:rsidRPr="00C755FE" w:rsidRDefault="00954FE7" w:rsidP="00954FE7">
      <w:pPr>
        <w:pStyle w:val="Default"/>
        <w:jc w:val="both"/>
        <w:rPr>
          <w:color w:val="auto"/>
        </w:rPr>
      </w:pPr>
      <w:r w:rsidRPr="00C755FE">
        <w:rPr>
          <w:color w:val="auto"/>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954FE7" w:rsidRPr="00C755FE" w:rsidRDefault="00954FE7" w:rsidP="00954FE7">
      <w:pPr>
        <w:pStyle w:val="Default"/>
        <w:jc w:val="both"/>
        <w:rPr>
          <w:color w:val="auto"/>
        </w:rPr>
      </w:pPr>
      <w:r w:rsidRPr="00C755FE">
        <w:rPr>
          <w:color w:val="auto"/>
        </w:rPr>
        <w:t xml:space="preserve">-умение выступать перед аудиторией сверстников с небольшими сообщениями, докладами; </w:t>
      </w:r>
    </w:p>
    <w:p w:rsidR="00954FE7" w:rsidRPr="00C755FE" w:rsidRDefault="00954FE7" w:rsidP="00954FE7">
      <w:pPr>
        <w:pStyle w:val="Default"/>
        <w:jc w:val="both"/>
        <w:rPr>
          <w:color w:val="auto"/>
        </w:rPr>
      </w:pPr>
      <w:r w:rsidRPr="00C755FE">
        <w:rPr>
          <w:color w:val="auto"/>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 </w:t>
      </w:r>
    </w:p>
    <w:p w:rsidR="00954FE7" w:rsidRPr="00C755FE" w:rsidRDefault="00954FE7" w:rsidP="00954FE7">
      <w:pPr>
        <w:pStyle w:val="Default"/>
        <w:jc w:val="both"/>
        <w:rPr>
          <w:color w:val="auto"/>
        </w:rPr>
      </w:pPr>
      <w:r w:rsidRPr="00C755FE">
        <w:rPr>
          <w:color w:val="auto"/>
        </w:rPr>
        <w:t xml:space="preserve">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954FE7" w:rsidRPr="00C755FE" w:rsidRDefault="00954FE7" w:rsidP="00954FE7">
      <w:pPr>
        <w:pStyle w:val="Default"/>
        <w:jc w:val="both"/>
        <w:rPr>
          <w:color w:val="auto"/>
        </w:rPr>
      </w:pPr>
      <w:r w:rsidRPr="00C755FE">
        <w:rPr>
          <w:b/>
          <w:bCs/>
          <w:color w:val="auto"/>
        </w:rPr>
        <w:t xml:space="preserve">Предметными результатами </w:t>
      </w:r>
      <w:r w:rsidRPr="00C755FE">
        <w:rPr>
          <w:color w:val="auto"/>
        </w:rPr>
        <w:t xml:space="preserve">освоения программы по русскому (родному) языку являются: </w:t>
      </w:r>
    </w:p>
    <w:p w:rsidR="00954FE7" w:rsidRPr="00C755FE" w:rsidRDefault="00954FE7" w:rsidP="00954FE7">
      <w:pPr>
        <w:pStyle w:val="Default"/>
        <w:jc w:val="both"/>
        <w:rPr>
          <w:color w:val="auto"/>
        </w:rPr>
      </w:pPr>
      <w:r w:rsidRPr="00C755FE">
        <w:rPr>
          <w:b/>
          <w:bCs/>
          <w:color w:val="auto"/>
        </w:rPr>
        <w:t xml:space="preserve">1) </w:t>
      </w:r>
      <w:r w:rsidRPr="00C755FE">
        <w:rPr>
          <w:color w:val="auto"/>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954FE7" w:rsidRPr="00C755FE" w:rsidRDefault="00954FE7" w:rsidP="00954FE7">
      <w:pPr>
        <w:pStyle w:val="Default"/>
        <w:jc w:val="both"/>
        <w:rPr>
          <w:color w:val="auto"/>
        </w:rPr>
      </w:pPr>
      <w:r w:rsidRPr="00C755FE">
        <w:rPr>
          <w:b/>
          <w:bCs/>
          <w:color w:val="auto"/>
        </w:rPr>
        <w:t xml:space="preserve">2) </w:t>
      </w:r>
      <w:r w:rsidRPr="00C755FE">
        <w:rPr>
          <w:color w:val="auto"/>
        </w:rPr>
        <w:t xml:space="preserve">понимание места родного языка в системе гуманитарных наук и его роли в образовании в целом; </w:t>
      </w:r>
    </w:p>
    <w:p w:rsidR="00954FE7" w:rsidRPr="00C755FE" w:rsidRDefault="00954FE7" w:rsidP="00954FE7">
      <w:pPr>
        <w:pStyle w:val="Default"/>
        <w:jc w:val="both"/>
        <w:rPr>
          <w:color w:val="auto"/>
        </w:rPr>
      </w:pPr>
      <w:r w:rsidRPr="00C755FE">
        <w:rPr>
          <w:b/>
          <w:bCs/>
          <w:color w:val="auto"/>
        </w:rPr>
        <w:t xml:space="preserve">3) </w:t>
      </w:r>
      <w:r w:rsidRPr="00C755FE">
        <w:rPr>
          <w:color w:val="auto"/>
        </w:rPr>
        <w:t xml:space="preserve">усвоение основ научных знаний о родном языке; понимание взаимосвязи его уровней и единиц; </w:t>
      </w:r>
    </w:p>
    <w:p w:rsidR="00954FE7" w:rsidRPr="00C755FE" w:rsidRDefault="00954FE7" w:rsidP="00954FE7">
      <w:pPr>
        <w:pStyle w:val="Default"/>
        <w:jc w:val="both"/>
        <w:rPr>
          <w:color w:val="auto"/>
        </w:rPr>
      </w:pPr>
      <w:r w:rsidRPr="00C755FE">
        <w:rPr>
          <w:b/>
          <w:bCs/>
          <w:color w:val="auto"/>
        </w:rPr>
        <w:t xml:space="preserve">4) </w:t>
      </w:r>
      <w:r w:rsidRPr="00C755FE">
        <w:rPr>
          <w:color w:val="auto"/>
        </w:rPr>
        <w:t xml:space="preserve">освоение базовых основ лингвистики; </w:t>
      </w:r>
    </w:p>
    <w:p w:rsidR="00954FE7" w:rsidRPr="00C755FE" w:rsidRDefault="00954FE7" w:rsidP="00954FE7">
      <w:pPr>
        <w:pStyle w:val="Default"/>
        <w:jc w:val="both"/>
        <w:rPr>
          <w:color w:val="auto"/>
        </w:rPr>
      </w:pPr>
      <w:r w:rsidRPr="00C755FE">
        <w:rPr>
          <w:b/>
          <w:bCs/>
          <w:color w:val="auto"/>
        </w:rPr>
        <w:t xml:space="preserve">5) </w:t>
      </w:r>
      <w:r w:rsidRPr="00C755FE">
        <w:rPr>
          <w:color w:val="auto"/>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w:t>
      </w:r>
    </w:p>
    <w:p w:rsidR="00954FE7" w:rsidRPr="00C755FE" w:rsidRDefault="00954FE7" w:rsidP="00954FE7">
      <w:pPr>
        <w:pStyle w:val="Default"/>
        <w:jc w:val="both"/>
        <w:rPr>
          <w:color w:val="auto"/>
        </w:rPr>
      </w:pPr>
      <w:r w:rsidRPr="00C755FE">
        <w:rPr>
          <w:b/>
          <w:bCs/>
          <w:color w:val="auto"/>
        </w:rPr>
        <w:t xml:space="preserve">6) </w:t>
      </w:r>
      <w:r w:rsidRPr="00C755FE">
        <w:rPr>
          <w:color w:val="auto"/>
        </w:rPr>
        <w:t xml:space="preserve">опознавание и анализ основных единиц языка, грамматических категорий языка; </w:t>
      </w:r>
    </w:p>
    <w:p w:rsidR="00954FE7" w:rsidRPr="00C755FE" w:rsidRDefault="00954FE7" w:rsidP="00954FE7">
      <w:pPr>
        <w:pStyle w:val="Default"/>
        <w:jc w:val="both"/>
        <w:rPr>
          <w:color w:val="auto"/>
        </w:rPr>
      </w:pPr>
      <w:r w:rsidRPr="00C755FE">
        <w:rPr>
          <w:b/>
          <w:bCs/>
          <w:color w:val="auto"/>
        </w:rPr>
        <w:t xml:space="preserve">7) </w:t>
      </w:r>
      <w:r w:rsidRPr="00C755FE">
        <w:rPr>
          <w:color w:val="auto"/>
        </w:rPr>
        <w:t xml:space="preserve">проведение различных видов анализа слова, словосочетания, предложения и текста; </w:t>
      </w:r>
    </w:p>
    <w:p w:rsidR="00954FE7" w:rsidRPr="00C755FE" w:rsidRDefault="00954FE7" w:rsidP="00954FE7">
      <w:pPr>
        <w:pStyle w:val="Default"/>
        <w:jc w:val="both"/>
        <w:rPr>
          <w:color w:val="auto"/>
        </w:rPr>
      </w:pPr>
      <w:r w:rsidRPr="00C755FE">
        <w:rPr>
          <w:b/>
          <w:bCs/>
          <w:color w:val="auto"/>
        </w:rPr>
        <w:t xml:space="preserve">8) </w:t>
      </w:r>
      <w:r w:rsidRPr="00C755FE">
        <w:rPr>
          <w:color w:val="auto"/>
        </w:rP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954FE7" w:rsidRPr="00C755FE" w:rsidRDefault="00954FE7" w:rsidP="00954FE7">
      <w:pPr>
        <w:pStyle w:val="Default"/>
        <w:jc w:val="both"/>
        <w:rPr>
          <w:color w:val="auto"/>
        </w:rPr>
      </w:pPr>
      <w:r w:rsidRPr="00C755FE">
        <w:rPr>
          <w:b/>
          <w:bCs/>
          <w:color w:val="auto"/>
        </w:rPr>
        <w:lastRenderedPageBreak/>
        <w:t xml:space="preserve">9) </w:t>
      </w:r>
      <w:r w:rsidRPr="00C755FE">
        <w:rPr>
          <w:color w:val="auto"/>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35"/>
        <w:gridCol w:w="6804"/>
      </w:tblGrid>
      <w:tr w:rsidR="00954FE7" w:rsidRPr="00C755FE" w:rsidTr="0035714B">
        <w:trPr>
          <w:trHeight w:val="297"/>
        </w:trPr>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Разделы программы</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Планируемый результат</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lang w:val="en-US"/>
              </w:rPr>
              <w:t>I</w:t>
            </w:r>
            <w:r w:rsidRPr="00C755FE">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 языке.</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 </w:t>
            </w:r>
            <w:r w:rsidRPr="00C755FE">
              <w:rPr>
                <w:rFonts w:ascii="Times New Roman" w:hAnsi="Times New Roman" w:cs="Times New Roman"/>
                <w:sz w:val="24"/>
                <w:szCs w:val="24"/>
              </w:rPr>
              <w:t>Выделять основные разделы лингвистики, основные разделы языка и речи.</w:t>
            </w:r>
            <w:r w:rsidRPr="00C755FE">
              <w:rPr>
                <w:rFonts w:ascii="Times New Roman" w:hAnsi="Times New Roman" w:cs="Times New Roman"/>
                <w:b/>
                <w:bCs/>
                <w:sz w:val="24"/>
                <w:szCs w:val="24"/>
              </w:rPr>
              <w:t> </w:t>
            </w:r>
            <w:r w:rsidRPr="00C755FE">
              <w:rPr>
                <w:rFonts w:ascii="Times New Roman" w:hAnsi="Times New Roman" w:cs="Times New Roman"/>
                <w:sz w:val="24"/>
                <w:szCs w:val="24"/>
              </w:rPr>
              <w:t>Определять роль русского языка среди языков мира.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 </w:t>
            </w:r>
            <w:r w:rsidRPr="00C755FE">
              <w:rPr>
                <w:rFonts w:ascii="Times New Roman" w:hAnsi="Times New Roman" w:cs="Times New Roman"/>
                <w:sz w:val="24"/>
                <w:szCs w:val="24"/>
              </w:rPr>
              <w:t>Доказательно отвечать на вопросы учителя. Свободно пользоваться различными видами лексических словарей.</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понимать определяющую роль родного языка в развитии интеллектуальных, творческих способностей и моральных качеств личности.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Объяснять языковые явления, процессы, связи и отношения, выявляемые в ходе исследования структуры слова, словосочетания, предложения, текста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 </w:t>
            </w:r>
            <w:r w:rsidRPr="00C755FE">
              <w:rPr>
                <w:rFonts w:ascii="Times New Roman" w:hAnsi="Times New Roman" w:cs="Times New Roman"/>
                <w:sz w:val="24"/>
                <w:szCs w:val="24"/>
              </w:rPr>
              <w:t>Слушать и слышать друг друга; с достаточной полнотой и точностью выражать свои мысли в соответствии с задачами и условиями коммуникации.</w:t>
            </w:r>
            <w:r w:rsidRPr="00C755FE">
              <w:rPr>
                <w:rFonts w:ascii="Times New Roman" w:hAnsi="Times New Roman" w:cs="Times New Roman"/>
                <w:b/>
                <w:bCs/>
                <w:sz w:val="24"/>
                <w:szCs w:val="24"/>
              </w:rPr>
              <w:t> </w:t>
            </w:r>
            <w:r w:rsidRPr="00C755FE">
              <w:rPr>
                <w:rFonts w:ascii="Times New Roman" w:hAnsi="Times New Roman" w:cs="Times New Roman"/>
                <w:sz w:val="24"/>
                <w:szCs w:val="24"/>
              </w:rPr>
              <w:t>Добывать недостающую информацию с помощью вопросов (познавательная инициативность) Владеть монологической и диалогической формами речи в соответствии с грамматическими и синтаксическими нормами родного языка.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Речь</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 </w:t>
            </w:r>
            <w:r w:rsidRPr="00C755FE">
              <w:rPr>
                <w:rFonts w:ascii="Times New Roman" w:hAnsi="Times New Roman" w:cs="Times New Roman"/>
                <w:sz w:val="24"/>
                <w:szCs w:val="24"/>
              </w:rPr>
              <w:t>определять жанры публицистического стиля речи: эссе, путевые заметки, рецензия, также определять жанр деловых бумаг: заявление, доверенность, расписка, автобиография. Самостоятельно создавать деловые бумаги вышеперечисленных жанров, владеть специфической официально-деловой лексикой и фразеологией. Определять средства связи предложений в тексте.</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 </w:t>
            </w:r>
            <w:r w:rsidRPr="00C755FE">
              <w:rPr>
                <w:rFonts w:ascii="Times New Roman" w:hAnsi="Times New Roman" w:cs="Times New Roman"/>
                <w:sz w:val="24"/>
                <w:szCs w:val="24"/>
              </w:rPr>
              <w:t>Создавать устные высказывания, раскрывая тему и развивая основную мысль. Создавать собственные тексты публицистического стиля речи разных жанров. Проверять свои знания.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стремиться к речевому самосовершенствованию.</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соблюдать основные лексические и стилистические нормы в процессе письменного общения, свободно пользоваться словарём значения морфем.</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 </w:t>
            </w:r>
            <w:r w:rsidRPr="00C755FE">
              <w:rPr>
                <w:rFonts w:ascii="Times New Roman" w:hAnsi="Times New Roman" w:cs="Times New Roman"/>
                <w:sz w:val="24"/>
                <w:szCs w:val="24"/>
              </w:rPr>
              <w:t>Создавать устные и письменные тексты публицистического стиля речи, публицистических жанров с учетом замысла, адресата и ситуации общения; коммуникативно- целесообразное взаимодействие с окружающими людьми в процессе речевого общения.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lang w:val="en-US"/>
              </w:rPr>
              <w:lastRenderedPageBreak/>
              <w:t>II</w:t>
            </w:r>
            <w:r w:rsidRPr="00C755FE">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Обобщение изученного </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5-8 классах.</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 </w:t>
            </w:r>
            <w:r w:rsidRPr="00C755FE">
              <w:rPr>
                <w:rFonts w:ascii="Times New Roman" w:hAnsi="Times New Roman" w:cs="Times New Roman"/>
                <w:sz w:val="24"/>
                <w:szCs w:val="24"/>
              </w:rPr>
              <w:t> правильно произносить употребительные слова с учётом вариантов произношения, разъяснять значения слов общественно-политической и морально-этической тематики, правильно их употреблять, пользоваться различными видами лексических словарей, владеть приёмом разбора слова по составу, толковать значение слова, исходя из его морфемного состава (в том числе и слов с иноязычными элементами), пользоваться этимологическим и словообразовательными словарями. Распознавать изученные в 5-7 классах части речи и их формы, правильно писать слова со всеми изученными в 5-7 классах орфограммами, пользоваться орфографическим словарем. Различать изученные виды простых предложений, правильно ставить знаки препинания во всех изученных случаях.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 </w:t>
            </w:r>
            <w:r w:rsidRPr="00C755FE">
              <w:rPr>
                <w:rFonts w:ascii="Times New Roman" w:hAnsi="Times New Roman" w:cs="Times New Roman"/>
                <w:sz w:val="24"/>
                <w:szCs w:val="24"/>
              </w:rPr>
              <w:t>Соблюдать литературные нормы при употреблении и образовании слов, интонационно-выразительно произносить предложения изученных видов.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стремиться к речевому самосовершенствованию. Осознавать эстетическую ценность русского языка.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соблюдать основные лексические и стилистические нормы в процессе письменного общения, соблюдать основные правила орфографии и пунктуации в процессе письменного общения.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 </w:t>
            </w:r>
            <w:r w:rsidRPr="00C755FE">
              <w:rPr>
                <w:rFonts w:ascii="Times New Roman" w:hAnsi="Times New Roman" w:cs="Times New Roman"/>
                <w:sz w:val="24"/>
                <w:szCs w:val="24"/>
              </w:rPr>
              <w:t>Создавать устные и письменные тексты разных типов, стилей речи и жанров с учетом замысла, адресата и ситуации общения; коммуникативно- целесообразное взаимодействие с окружающими людьми в процессе речевого общения.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lang w:val="en-US"/>
              </w:rPr>
              <w:t>III</w:t>
            </w:r>
            <w:r w:rsidRPr="00C755FE">
              <w:rPr>
                <w:rFonts w:ascii="Times New Roman" w:hAnsi="Times New Roman" w:cs="Times New Roman"/>
                <w:sz w:val="24"/>
                <w:szCs w:val="24"/>
              </w:rPr>
              <w:t>.</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Синтаксис сложного предложения </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Сложное предложение.</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 </w:t>
            </w:r>
            <w:r w:rsidRPr="00C755FE">
              <w:rPr>
                <w:rFonts w:ascii="Times New Roman" w:hAnsi="Times New Roman" w:cs="Times New Roman"/>
                <w:sz w:val="24"/>
                <w:szCs w:val="24"/>
              </w:rPr>
              <w:t>определять строение сложного предложения, его классификацию: сложносочинённые, сложноподчинённые, бессоюзные.</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 </w:t>
            </w:r>
            <w:r w:rsidRPr="00C755FE">
              <w:rPr>
                <w:rFonts w:ascii="Times New Roman" w:hAnsi="Times New Roman" w:cs="Times New Roman"/>
                <w:sz w:val="24"/>
                <w:szCs w:val="24"/>
              </w:rPr>
              <w:t>умению правильно читать фразы в соответствии с пометами, составлять лингвистический рассказ об интонации, характеризовать порядок слов в предложении.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осознание тесной связи между языковым, литературным, интеллектуальным, духовно-нравственным развитием личности и ее социальным ростом;</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 xml:space="preserve">формирование навыков проведения различных видов анализа предложения, проведение синтаксического разбора простого предложения; овладение основными нормами литературного языка (орфоэпическими, лексическими, грамматическими, орфографическими, </w:t>
            </w:r>
            <w:r w:rsidRPr="00C755FE">
              <w:rPr>
                <w:rFonts w:ascii="Times New Roman" w:hAnsi="Times New Roman" w:cs="Times New Roman"/>
                <w:sz w:val="24"/>
                <w:szCs w:val="24"/>
              </w:rPr>
              <w:lastRenderedPageBreak/>
              <w:t>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 </w:t>
            </w:r>
            <w:r w:rsidRPr="00C755FE">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Овладение различными видами аудирования (с полным пониманием, с пониманием основного содержания, с выборочным извлечением информации).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2.</w:t>
            </w:r>
          </w:p>
          <w:p w:rsidR="00954FE7" w:rsidRPr="00C755FE" w:rsidRDefault="00954FE7" w:rsidP="0035714B">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Сложносочинённое предложение.</w:t>
            </w:r>
          </w:p>
          <w:p w:rsidR="00954FE7" w:rsidRPr="00C755FE" w:rsidRDefault="00954FE7" w:rsidP="0035714B">
            <w:pPr>
              <w:spacing w:after="0" w:line="240" w:lineRule="auto"/>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 определять </w:t>
            </w:r>
            <w:r w:rsidRPr="00C755FE">
              <w:rPr>
                <w:rFonts w:ascii="Times New Roman" w:hAnsi="Times New Roman" w:cs="Times New Roman"/>
                <w:sz w:val="24"/>
                <w:szCs w:val="24"/>
              </w:rPr>
              <w:t>строение сложносочинённого предложения и средства связи в нём: интонацию и сочинительные союзы (соединительные, разделительные и противительные). Ставить знаки препинания в сложносочинённом предложении.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 </w:t>
            </w:r>
            <w:r w:rsidRPr="00C755FE">
              <w:rPr>
                <w:rFonts w:ascii="Times New Roman" w:hAnsi="Times New Roman" w:cs="Times New Roman"/>
                <w:sz w:val="24"/>
                <w:szCs w:val="24"/>
              </w:rPr>
              <w:t>определять синонимику сложносочинённых предложений с различными союзами, стилистические особенности сложносочинённых предложений и ряда простых предложений.</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выразительности.Распознавание сложносочинённых предложений,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 </w:t>
            </w:r>
            <w:r w:rsidRPr="00C755FE">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умение создавать различные текстовые высказывания в соответствии с поставленной целью и сферой общения (сочинение, план, включая тезисный план).</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 xml:space="preserve">Самостоятельно выделять и формулировать познавательную цель, искать и выделять необходимую информацию. Применять методы информационного поиска, в </w:t>
            </w:r>
            <w:r w:rsidRPr="00C755FE">
              <w:rPr>
                <w:rFonts w:ascii="Times New Roman" w:hAnsi="Times New Roman" w:cs="Times New Roman"/>
                <w:sz w:val="24"/>
                <w:szCs w:val="24"/>
              </w:rPr>
              <w:lastRenderedPageBreak/>
              <w:t>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3</w:t>
            </w: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Сложноподчинённое предложение.</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Сложноподчинённое предложение с несколькими придаточными</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 </w:t>
            </w:r>
            <w:r w:rsidRPr="00C755FE">
              <w:rPr>
                <w:rFonts w:ascii="Times New Roman" w:hAnsi="Times New Roman" w:cs="Times New Roman"/>
                <w:sz w:val="24"/>
                <w:szCs w:val="24"/>
              </w:rPr>
              <w:t>находить главное и придаточное предложение в составе сложного, средства связи в сложноподчинённом предложении. Определять основные виды придаточных, место придаточного по отношению к главному. Находить предложения с несколькими видами придаточных, ставить знаки препинания в сложноподчинённом предложении.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 </w:t>
            </w:r>
            <w:r w:rsidRPr="00C755FE">
              <w:rPr>
                <w:rFonts w:ascii="Times New Roman" w:hAnsi="Times New Roman" w:cs="Times New Roman"/>
                <w:sz w:val="24"/>
                <w:szCs w:val="24"/>
              </w:rPr>
              <w:t>составлять схемы сложноподчинённых предложений, использовать их в речи; определять роль синонимики сложноподчинённых предложений, стилистические особенности сложноподчинённых предложений и простого предложения, использовать в речи сложноподчинённые предложения разного вида.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Распознавание сложноподчинённого предложения,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 </w:t>
            </w:r>
            <w:r w:rsidRPr="00C755FE">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умение создавать различные текстовые высказывания в соответствии с поставленной целью и сферой общения (сочинение, план, включая тезисный план).</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Бессоюзное сложное предложение.</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w:t>
            </w:r>
            <w:r w:rsidRPr="00C755FE">
              <w:rPr>
                <w:rFonts w:ascii="Times New Roman" w:hAnsi="Times New Roman" w:cs="Times New Roman"/>
                <w:sz w:val="24"/>
                <w:szCs w:val="24"/>
              </w:rPr>
              <w:t>: определять</w:t>
            </w:r>
            <w:r w:rsidRPr="00C755FE">
              <w:rPr>
                <w:rFonts w:ascii="Times New Roman" w:hAnsi="Times New Roman" w:cs="Times New Roman"/>
                <w:b/>
                <w:bCs/>
                <w:sz w:val="24"/>
                <w:szCs w:val="24"/>
              </w:rPr>
              <w:t> </w:t>
            </w:r>
            <w:r w:rsidRPr="00C755FE">
              <w:rPr>
                <w:rFonts w:ascii="Times New Roman" w:hAnsi="Times New Roman" w:cs="Times New Roman"/>
                <w:sz w:val="24"/>
                <w:szCs w:val="24"/>
              </w:rPr>
              <w:t>смысловые отношения между простыми предложениями в составе бессоюзного сложного предложения, расставлять знаки препинания в нём.</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 </w:t>
            </w:r>
            <w:r w:rsidRPr="00C755FE">
              <w:rPr>
                <w:rFonts w:ascii="Times New Roman" w:hAnsi="Times New Roman" w:cs="Times New Roman"/>
                <w:sz w:val="24"/>
                <w:szCs w:val="24"/>
              </w:rPr>
              <w:t>использовать в речи синонимику простых и сложных предложений с союзами и без, правильно интонировать бессоюзные предложения.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 xml:space="preserve">осознанное использование речевых средств для планирования и регуляции собственной речи; для </w:t>
            </w:r>
            <w:r w:rsidRPr="00C755FE">
              <w:rPr>
                <w:rFonts w:ascii="Times New Roman" w:hAnsi="Times New Roman" w:cs="Times New Roman"/>
                <w:sz w:val="24"/>
                <w:szCs w:val="24"/>
              </w:rPr>
              <w:lastRenderedPageBreak/>
              <w:t>выражения своих чувств, мыслей и коммуникативных потребностей.</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w:t>
            </w:r>
            <w:r w:rsidRPr="00C755FE">
              <w:rPr>
                <w:rFonts w:ascii="Times New Roman" w:hAnsi="Times New Roman" w:cs="Times New Roman"/>
                <w:sz w:val="24"/>
                <w:szCs w:val="24"/>
              </w:rPr>
              <w:t>: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6.</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Сложное предложение с разными видами связи</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Научатся</w:t>
            </w:r>
            <w:r w:rsidRPr="00C755FE">
              <w:rPr>
                <w:rFonts w:ascii="Times New Roman" w:hAnsi="Times New Roman" w:cs="Times New Roman"/>
                <w:sz w:val="24"/>
                <w:szCs w:val="24"/>
              </w:rPr>
              <w:t>: находить сложное предложение с разными видами связи, расставлять знаки препинания в нём.</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Получат возможность научиться:</w:t>
            </w:r>
            <w:r w:rsidRPr="00C755FE">
              <w:rPr>
                <w:rFonts w:ascii="Times New Roman" w:hAnsi="Times New Roman" w:cs="Times New Roman"/>
                <w:sz w:val="24"/>
                <w:szCs w:val="24"/>
              </w:rPr>
              <w:t> правильно строить сложные предложения с разными видами связи. Уместно их употреблять, использовать стилистические особенности сложного предложения с разными видами связи и текста с разными способами связи простых предложений. Понимать интонационные особенности изученных синтаксических конструкций.</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Метапредметный результат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Личностные: </w:t>
            </w:r>
            <w:r w:rsidRPr="00C755FE">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Познавательные: </w:t>
            </w:r>
            <w:r w:rsidRPr="00C755FE">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Коммуникативные</w:t>
            </w:r>
            <w:r w:rsidRPr="00C755FE">
              <w:rPr>
                <w:rFonts w:ascii="Times New Roman" w:hAnsi="Times New Roman" w:cs="Times New Roman"/>
                <w:sz w:val="24"/>
                <w:szCs w:val="24"/>
              </w:rPr>
              <w:t>: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Регулятивные: </w:t>
            </w:r>
            <w:r w:rsidRPr="00C755FE">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954FE7" w:rsidRPr="00C755FE" w:rsidTr="0035714B">
        <w:tc>
          <w:tcPr>
            <w:tcW w:w="567"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lang w:val="en-US"/>
              </w:rPr>
              <w:t>IV</w:t>
            </w:r>
            <w:r w:rsidRPr="00C755FE">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Итоговое повторение</w:t>
            </w:r>
          </w:p>
        </w:tc>
        <w:tc>
          <w:tcPr>
            <w:tcW w:w="6804" w:type="dxa"/>
            <w:tcBorders>
              <w:top w:val="single" w:sz="4" w:space="0" w:color="auto"/>
              <w:left w:val="single" w:sz="4" w:space="0" w:color="auto"/>
              <w:bottom w:val="single" w:sz="4" w:space="0" w:color="auto"/>
              <w:right w:val="single" w:sz="4" w:space="0" w:color="auto"/>
            </w:tcBorders>
            <w:hideMark/>
          </w:tcPr>
          <w:p w:rsidR="00954FE7" w:rsidRPr="00C755FE" w:rsidRDefault="00954FE7" w:rsidP="0035714B">
            <w:pPr>
              <w:spacing w:after="0" w:line="240" w:lineRule="auto"/>
              <w:rPr>
                <w:rFonts w:ascii="Times New Roman" w:hAnsi="Times New Roman" w:cs="Times New Roman"/>
                <w:sz w:val="24"/>
                <w:szCs w:val="24"/>
              </w:rPr>
            </w:pPr>
          </w:p>
        </w:tc>
      </w:tr>
    </w:tbl>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Для изучения учебного предмета «Русский язык»  в 9 классе отводится  102 часа , из расчета 3 учебных часов в неделю. Согласно годовому календарному графику МБОУ «Ведерниковская ООШ» рабочая программа учебного предмета «Русский язык» в 9  классе скорректирована на 100 часов за счет уплотнения раздела  4. «Повторение изученного в 9 классе». Вместо 15 часов, отведённых для изучения данного раздела, запланировано 13часов.</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«Литература» в 6классе</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Учебно-методические документы, на основании которых разработана рабочая программа.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lastRenderedPageBreak/>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Программы курса «Литература» для 5-9 классов, авторы- составители Г.С.Меркин, С.А. Зинин. Москва, ООО «Русское слово-учебник», 2020. –(Инновационная школа);</w:t>
      </w:r>
    </w:p>
    <w:p w:rsidR="00954FE7" w:rsidRPr="00C755FE" w:rsidRDefault="00954FE7" w:rsidP="00954FE7">
      <w:pPr>
        <w:spacing w:after="0" w:line="240" w:lineRule="auto"/>
        <w:rPr>
          <w:rFonts w:ascii="Times New Roman" w:hAnsi="Times New Roman" w:cs="Times New Roman"/>
          <w:spacing w:val="-1"/>
          <w:sz w:val="24"/>
          <w:szCs w:val="24"/>
        </w:rPr>
      </w:pPr>
      <w:r w:rsidRPr="00C755FE">
        <w:rPr>
          <w:rFonts w:ascii="Times New Roman" w:hAnsi="Times New Roman" w:cs="Times New Roman"/>
          <w:sz w:val="24"/>
          <w:szCs w:val="24"/>
        </w:rPr>
        <w:t xml:space="preserve"> - Литература: учебник  для 6 класса общеобразовательных организаций  в 2-х частях. Автор – составитель: Г.С. Меркин.- 8-е изд. -М.: ООО «Русское слово - учебник», 2019 год. – (Инновационная школа)</w:t>
      </w:r>
      <w:r w:rsidRPr="00C755FE">
        <w:rPr>
          <w:rFonts w:ascii="Times New Roman" w:hAnsi="Times New Roman" w:cs="Times New Roman"/>
          <w:spacing w:val="-1"/>
          <w:sz w:val="24"/>
          <w:szCs w:val="24"/>
        </w:rPr>
        <w:t xml:space="preserve">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российской гражданской идентичности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 сохранение и развитие культурного разнообразия и языкового наследия многонационального народа Российской Федерации;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овладение духовными ценностями и культурой многонационального народа России;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духовно-нравственное развитие, воспитание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курса: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воспитание в процессе чтения нравственного идеала человека и гражданина;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создание представлений о русской литературе как едином национальном достоянии.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Планируемые результаты изучения учебного предмета «Литература» в 6 классе.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Личностные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формировать понимание важности процесса обучения;</w:t>
      </w:r>
      <w:r w:rsidRPr="00C755FE">
        <w:rPr>
          <w:rFonts w:ascii="Times New Roman" w:hAnsi="Times New Roman" w:cs="Times New Roman"/>
          <w:sz w:val="24"/>
          <w:szCs w:val="24"/>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C755FE">
        <w:rPr>
          <w:rFonts w:ascii="Times New Roman" w:hAnsi="Times New Roman" w:cs="Times New Roman"/>
          <w:sz w:val="24"/>
          <w:szCs w:val="24"/>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C755FE">
        <w:rPr>
          <w:rFonts w:ascii="Times New Roman" w:hAnsi="Times New Roman" w:cs="Times New Roman"/>
          <w:sz w:val="24"/>
          <w:szCs w:val="24"/>
        </w:rPr>
        <w:br/>
        <w:t>- формировать уважение к литературе народов многонациональной России;</w:t>
      </w:r>
      <w:r w:rsidRPr="00C755FE">
        <w:rPr>
          <w:rFonts w:ascii="Times New Roman" w:hAnsi="Times New Roman" w:cs="Times New Roman"/>
          <w:sz w:val="24"/>
          <w:szCs w:val="24"/>
        </w:rPr>
        <w:br/>
        <w:t>- формировать в процессе чтения нравственно развитую личность, любящую свою семью, свою Родину, обладающую высокой культурой общения;</w:t>
      </w:r>
      <w:r w:rsidRPr="00C755FE">
        <w:rPr>
          <w:rFonts w:ascii="Times New Roman" w:hAnsi="Times New Roman" w:cs="Times New Roman"/>
          <w:sz w:val="24"/>
          <w:szCs w:val="24"/>
        </w:rPr>
        <w:br/>
        <w:t>- совершенствовать ценностно-смысловые представления о человеке и мире в процессе чтения;</w:t>
      </w:r>
      <w:r w:rsidRPr="00C755FE">
        <w:rPr>
          <w:rFonts w:ascii="Times New Roman" w:hAnsi="Times New Roman" w:cs="Times New Roman"/>
          <w:sz w:val="24"/>
          <w:szCs w:val="24"/>
        </w:rPr>
        <w:br/>
        <w:t>- развивать потребности в самопознании и самосовершенствовании в процессе чтения и характеристики (анализа) текста;</w:t>
      </w:r>
      <w:r w:rsidRPr="00C755FE">
        <w:rPr>
          <w:rFonts w:ascii="Times New Roman" w:hAnsi="Times New Roman" w:cs="Times New Roman"/>
          <w:sz w:val="24"/>
          <w:szCs w:val="24"/>
        </w:rPr>
        <w:br/>
        <w:t>- формировать в процессе чтения основы гражданской идентичности;</w:t>
      </w:r>
      <w:r w:rsidRPr="00C755FE">
        <w:rPr>
          <w:rFonts w:ascii="Times New Roman" w:hAnsi="Times New Roman" w:cs="Times New Roman"/>
          <w:sz w:val="24"/>
          <w:szCs w:val="24"/>
        </w:rPr>
        <w:br/>
        <w:t>- формировать готовность к получению новых знаний, их применению и преобразованию;</w:t>
      </w:r>
      <w:r w:rsidRPr="00C755FE">
        <w:rPr>
          <w:rFonts w:ascii="Times New Roman" w:hAnsi="Times New Roman" w:cs="Times New Roman"/>
          <w:sz w:val="24"/>
          <w:szCs w:val="24"/>
        </w:rPr>
        <w:br/>
        <w:t>- развивать эстетические чувства и художественный вкус на основе знакомства с отечественной и мировой литературой;</w:t>
      </w:r>
      <w:r w:rsidRPr="00C755FE">
        <w:rPr>
          <w:rFonts w:ascii="Times New Roman" w:hAnsi="Times New Roman" w:cs="Times New Roman"/>
          <w:sz w:val="24"/>
          <w:szCs w:val="24"/>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C755FE">
        <w:rPr>
          <w:rFonts w:ascii="Times New Roman" w:hAnsi="Times New Roman" w:cs="Times New Roman"/>
          <w:sz w:val="24"/>
          <w:szCs w:val="24"/>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C755FE">
        <w:rPr>
          <w:rFonts w:ascii="Times New Roman" w:hAnsi="Times New Roman" w:cs="Times New Roman"/>
          <w:sz w:val="24"/>
          <w:szCs w:val="24"/>
        </w:rPr>
        <w:br/>
        <w:t>- развивать и углублять восприятие литературы как особого вида искусства, умение соотносить его с другими видами искусства. </w:t>
      </w:r>
      <w:r w:rsidRPr="00C755FE">
        <w:rPr>
          <w:rFonts w:ascii="Times New Roman" w:hAnsi="Times New Roman" w:cs="Times New Roman"/>
          <w:sz w:val="24"/>
          <w:szCs w:val="24"/>
        </w:rPr>
        <w:br/>
      </w:r>
      <w:r w:rsidRPr="00C755FE">
        <w:rPr>
          <w:rFonts w:ascii="Times New Roman" w:hAnsi="Times New Roman" w:cs="Times New Roman"/>
          <w:b/>
          <w:bCs/>
          <w:i/>
          <w:iCs/>
          <w:sz w:val="24"/>
          <w:szCs w:val="24"/>
        </w:rPr>
        <w:t>Метапредметные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C755FE">
        <w:rPr>
          <w:rFonts w:ascii="Times New Roman" w:hAnsi="Times New Roman" w:cs="Times New Roman"/>
          <w:sz w:val="24"/>
          <w:szCs w:val="24"/>
        </w:rPr>
        <w:br/>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C755FE">
        <w:rPr>
          <w:rFonts w:ascii="Times New Roman" w:hAnsi="Times New Roman" w:cs="Times New Roman"/>
          <w:sz w:val="24"/>
          <w:szCs w:val="24"/>
        </w:rPr>
        <w:b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C755FE">
        <w:rPr>
          <w:rFonts w:ascii="Times New Roman" w:hAnsi="Times New Roman" w:cs="Times New Roman"/>
          <w:sz w:val="24"/>
          <w:szCs w:val="24"/>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C755FE">
        <w:rPr>
          <w:rFonts w:ascii="Times New Roman" w:hAnsi="Times New Roman" w:cs="Times New Roman"/>
          <w:sz w:val="24"/>
          <w:szCs w:val="24"/>
        </w:rPr>
        <w:br/>
        <w:t>- развивать умение осваивать разнообразные формы познавательной и личностной рефлексии;</w:t>
      </w:r>
      <w:r w:rsidRPr="00C755FE">
        <w:rPr>
          <w:rFonts w:ascii="Times New Roman" w:hAnsi="Times New Roman" w:cs="Times New Roman"/>
          <w:sz w:val="24"/>
          <w:szCs w:val="24"/>
        </w:rPr>
        <w:br/>
        <w:t>- 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C755FE">
        <w:rPr>
          <w:rFonts w:ascii="Times New Roman" w:hAnsi="Times New Roman" w:cs="Times New Roman"/>
          <w:sz w:val="24"/>
          <w:szCs w:val="24"/>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C755FE">
        <w:rPr>
          <w:rFonts w:ascii="Times New Roman" w:hAnsi="Times New Roman" w:cs="Times New Roman"/>
          <w:sz w:val="24"/>
          <w:szCs w:val="24"/>
        </w:rPr>
        <w:br/>
        <w:t xml:space="preserve">- развивать умения осознанно строить речевое высказывание в соответствии с задачами </w:t>
      </w:r>
      <w:r w:rsidRPr="00C755FE">
        <w:rPr>
          <w:rFonts w:ascii="Times New Roman" w:hAnsi="Times New Roman" w:cs="Times New Roman"/>
          <w:sz w:val="24"/>
          <w:szCs w:val="24"/>
        </w:rPr>
        <w:lastRenderedPageBreak/>
        <w:t>коммуникации и составлять тексты в устной и письменной формах;</w:t>
      </w:r>
      <w:r w:rsidRPr="00C755FE">
        <w:rPr>
          <w:rFonts w:ascii="Times New Roman" w:hAnsi="Times New Roman" w:cs="Times New Roman"/>
          <w:sz w:val="24"/>
          <w:szCs w:val="24"/>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C755FE">
        <w:rPr>
          <w:rFonts w:ascii="Times New Roman" w:hAnsi="Times New Roman" w:cs="Times New Roman"/>
          <w:sz w:val="24"/>
          <w:szCs w:val="24"/>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C755FE">
        <w:rPr>
          <w:rFonts w:ascii="Times New Roman" w:hAnsi="Times New Roman" w:cs="Times New Roman"/>
          <w:sz w:val="24"/>
          <w:szCs w:val="24"/>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C755FE">
        <w:rPr>
          <w:rFonts w:ascii="Times New Roman" w:hAnsi="Times New Roman" w:cs="Times New Roman"/>
          <w:sz w:val="24"/>
          <w:szCs w:val="24"/>
        </w:rPr>
        <w:br/>
        <w:t>- формировать готовность конструктивно разрешать конфликты посредством учёта интересов сторон и сотрудничества;</w:t>
      </w:r>
      <w:r w:rsidRPr="00C755FE">
        <w:rPr>
          <w:rFonts w:ascii="Times New Roman" w:hAnsi="Times New Roman" w:cs="Times New Roman"/>
          <w:sz w:val="24"/>
          <w:szCs w:val="24"/>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C755FE">
        <w:rPr>
          <w:rFonts w:ascii="Times New Roman" w:hAnsi="Times New Roman" w:cs="Times New Roman"/>
          <w:sz w:val="24"/>
          <w:szCs w:val="24"/>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C755FE">
        <w:rPr>
          <w:rFonts w:ascii="Times New Roman" w:hAnsi="Times New Roman" w:cs="Times New Roman"/>
          <w:sz w:val="24"/>
          <w:szCs w:val="24"/>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C755FE">
        <w:rPr>
          <w:rFonts w:ascii="Times New Roman" w:hAnsi="Times New Roman" w:cs="Times New Roman"/>
          <w:sz w:val="24"/>
          <w:szCs w:val="24"/>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C755FE">
        <w:rPr>
          <w:rFonts w:ascii="Times New Roman" w:hAnsi="Times New Roman" w:cs="Times New Roman"/>
          <w:sz w:val="24"/>
          <w:szCs w:val="24"/>
        </w:rPr>
        <w:br/>
      </w:r>
      <w:r w:rsidRPr="00C755FE">
        <w:rPr>
          <w:rFonts w:ascii="Times New Roman" w:hAnsi="Times New Roman" w:cs="Times New Roman"/>
          <w:b/>
          <w:bCs/>
          <w:i/>
          <w:iCs/>
          <w:sz w:val="24"/>
          <w:szCs w:val="24"/>
        </w:rPr>
        <w:t>Предметные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воспитывать творческую личность путём приобщения к литературе как искусству слова;</w:t>
      </w:r>
      <w:r w:rsidRPr="00C755FE">
        <w:rPr>
          <w:rFonts w:ascii="Times New Roman" w:hAnsi="Times New Roman" w:cs="Times New Roman"/>
          <w:sz w:val="24"/>
          <w:szCs w:val="24"/>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C755FE">
        <w:rPr>
          <w:rFonts w:ascii="Times New Roman" w:hAnsi="Times New Roman" w:cs="Times New Roman"/>
          <w:sz w:val="24"/>
          <w:szCs w:val="24"/>
        </w:rPr>
        <w:br/>
        <w:t>- способствовать совершенствованию читательского опыта;</w:t>
      </w:r>
      <w:r w:rsidRPr="00C755FE">
        <w:rPr>
          <w:rFonts w:ascii="Times New Roman" w:hAnsi="Times New Roman" w:cs="Times New Roman"/>
          <w:sz w:val="24"/>
          <w:szCs w:val="24"/>
        </w:rPr>
        <w:br/>
        <w:t>- совершенствовать мотивации к систематическому, системному, инициативному, в том числе досуговому, чтению;</w:t>
      </w:r>
      <w:r w:rsidRPr="00C755FE">
        <w:rPr>
          <w:rFonts w:ascii="Times New Roman" w:hAnsi="Times New Roman" w:cs="Times New Roman"/>
          <w:sz w:val="24"/>
          <w:szCs w:val="24"/>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C755FE">
        <w:rPr>
          <w:rFonts w:ascii="Times New Roman" w:hAnsi="Times New Roman" w:cs="Times New Roman"/>
          <w:sz w:val="24"/>
          <w:szCs w:val="24"/>
        </w:rPr>
        <w:br/>
        <w:t>- развивать интерес к творчеству;</w:t>
      </w:r>
      <w:r w:rsidRPr="00C755FE">
        <w:rPr>
          <w:rFonts w:ascii="Times New Roman" w:hAnsi="Times New Roman" w:cs="Times New Roman"/>
          <w:sz w:val="24"/>
          <w:szCs w:val="24"/>
        </w:rPr>
        <w:br/>
        <w:t>- развивать умение характеризовать художественные и научно-популярные тексты;</w:t>
      </w:r>
      <w:r w:rsidRPr="00C755FE">
        <w:rPr>
          <w:rFonts w:ascii="Times New Roman" w:hAnsi="Times New Roman" w:cs="Times New Roman"/>
          <w:sz w:val="24"/>
          <w:szCs w:val="24"/>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C755FE">
        <w:rPr>
          <w:rFonts w:ascii="Times New Roman" w:hAnsi="Times New Roman" w:cs="Times New Roman"/>
          <w:sz w:val="24"/>
          <w:szCs w:val="24"/>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C755FE">
        <w:rPr>
          <w:rFonts w:ascii="Times New Roman" w:hAnsi="Times New Roman" w:cs="Times New Roman"/>
          <w:sz w:val="24"/>
          <w:szCs w:val="24"/>
        </w:rPr>
        <w:br/>
        <w:t>- формировать умения нахождения родовых и жанровых особенностей различных видов текстов;</w:t>
      </w:r>
      <w:r w:rsidRPr="00C755FE">
        <w:rPr>
          <w:rFonts w:ascii="Times New Roman" w:hAnsi="Times New Roman" w:cs="Times New Roman"/>
          <w:sz w:val="24"/>
          <w:szCs w:val="24"/>
        </w:rPr>
        <w:br/>
        <w:t>- формировать умения по применению литературоведческих понятий для характеристики (анализа) текста или нескольких произведений.</w:t>
      </w:r>
    </w:p>
    <w:tbl>
      <w:tblPr>
        <w:tblW w:w="10623"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0"/>
        <w:gridCol w:w="5253"/>
      </w:tblGrid>
      <w:tr w:rsidR="00954FE7" w:rsidRPr="00C755FE" w:rsidTr="0035714B">
        <w:trPr>
          <w:trHeight w:val="291"/>
        </w:trPr>
        <w:tc>
          <w:tcPr>
            <w:tcW w:w="10623" w:type="dxa"/>
            <w:gridSpan w:val="2"/>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Предметные результаты</w:t>
            </w:r>
          </w:p>
        </w:tc>
      </w:tr>
      <w:tr w:rsidR="00954FE7" w:rsidRPr="00C755FE" w:rsidTr="0035714B">
        <w:trPr>
          <w:trHeight w:val="291"/>
        </w:trPr>
        <w:tc>
          <w:tcPr>
            <w:tcW w:w="5370" w:type="dxa"/>
          </w:tcPr>
          <w:p w:rsidR="00954FE7" w:rsidRPr="00C755FE" w:rsidRDefault="00954FE7" w:rsidP="0035714B">
            <w:pPr>
              <w:spacing w:after="0" w:line="240" w:lineRule="auto"/>
              <w:rPr>
                <w:rFonts w:ascii="Times New Roman" w:hAnsi="Times New Roman" w:cs="Times New Roman"/>
                <w:b/>
                <w:i/>
                <w:sz w:val="24"/>
                <w:szCs w:val="24"/>
              </w:rPr>
            </w:pPr>
            <w:r w:rsidRPr="00C755FE">
              <w:rPr>
                <w:rFonts w:ascii="Times New Roman" w:hAnsi="Times New Roman" w:cs="Times New Roman"/>
                <w:b/>
                <w:i/>
                <w:sz w:val="24"/>
                <w:szCs w:val="24"/>
              </w:rPr>
              <w:t>Выпускник научится</w:t>
            </w:r>
          </w:p>
        </w:tc>
        <w:tc>
          <w:tcPr>
            <w:tcW w:w="5253" w:type="dxa"/>
          </w:tcPr>
          <w:p w:rsidR="00954FE7" w:rsidRPr="00C755FE" w:rsidRDefault="00954FE7" w:rsidP="0035714B">
            <w:pPr>
              <w:spacing w:after="0" w:line="240" w:lineRule="auto"/>
              <w:rPr>
                <w:rFonts w:ascii="Times New Roman" w:hAnsi="Times New Roman" w:cs="Times New Roman"/>
                <w:b/>
                <w:i/>
                <w:sz w:val="24"/>
                <w:szCs w:val="24"/>
              </w:rPr>
            </w:pPr>
            <w:r w:rsidRPr="00C755FE">
              <w:rPr>
                <w:rFonts w:ascii="Times New Roman" w:hAnsi="Times New Roman" w:cs="Times New Roman"/>
                <w:b/>
                <w:i/>
                <w:sz w:val="24"/>
                <w:szCs w:val="24"/>
              </w:rPr>
              <w:t>Выпускник получит возможность научиться</w:t>
            </w:r>
          </w:p>
        </w:tc>
      </w:tr>
      <w:tr w:rsidR="00954FE7" w:rsidRPr="00C755FE" w:rsidTr="0035714B">
        <w:trPr>
          <w:trHeight w:val="2629"/>
        </w:trPr>
        <w:tc>
          <w:tcPr>
            <w:tcW w:w="5370"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выразительно читать легенды, предания, сказки, соблюдая соответствующий интонационный рисунок устного рассказывания;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пересказывать легенды, предания, сказки, чётко выделяя сюжетные линии, не пропуская значимых композиционных элементов, используя в своей речи характерные для этих жанров  </w:t>
            </w:r>
            <w:r w:rsidRPr="00C755FE">
              <w:rPr>
                <w:rFonts w:ascii="Times New Roman" w:hAnsi="Times New Roman" w:cs="Times New Roman"/>
                <w:sz w:val="24"/>
                <w:szCs w:val="24"/>
              </w:rPr>
              <w:lastRenderedPageBreak/>
              <w:t>художественные приёмы;</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выявлять в легендах, преданиях и сказках характерные художественные приёмы;</w:t>
            </w:r>
          </w:p>
        </w:tc>
        <w:tc>
          <w:tcPr>
            <w:tcW w:w="5253"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-рассказывать о самостоятельно прочитанной сказке, предании, легенде, обосновывая свой выбор;</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-выбирать произведения устного народного творчества разных народов для самостоятельного чтения, руководствуясь </w:t>
            </w:r>
            <w:r w:rsidRPr="00C755FE">
              <w:rPr>
                <w:rFonts w:ascii="Times New Roman" w:hAnsi="Times New Roman" w:cs="Times New Roman"/>
                <w:sz w:val="24"/>
                <w:szCs w:val="24"/>
              </w:rPr>
              <w:lastRenderedPageBreak/>
              <w:t>конкретными целевыми установками;</w:t>
            </w:r>
          </w:p>
        </w:tc>
      </w:tr>
      <w:tr w:rsidR="00954FE7" w:rsidRPr="00C755FE" w:rsidTr="0035714B">
        <w:trPr>
          <w:trHeight w:val="3224"/>
        </w:trPr>
        <w:tc>
          <w:tcPr>
            <w:tcW w:w="5370"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-осознанно воспринимать художественное произведение в единстве формы и содержания; адекватно понимать художественный текст; интерпретировать прочитанное;</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54FE7" w:rsidRPr="00C755FE" w:rsidRDefault="00954FE7" w:rsidP="0035714B">
            <w:pPr>
              <w:spacing w:after="0" w:line="240" w:lineRule="auto"/>
              <w:rPr>
                <w:rFonts w:ascii="Times New Roman" w:hAnsi="Times New Roman" w:cs="Times New Roman"/>
                <w:sz w:val="24"/>
                <w:szCs w:val="24"/>
              </w:rPr>
            </w:pPr>
          </w:p>
        </w:tc>
        <w:tc>
          <w:tcPr>
            <w:tcW w:w="5253"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-оценивать интерпретацию художественного текста, созданную  средствами других искусств;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-вести самостоятельную проектно-исследовательскую деятельность и оформлять её результаты в разных форматах; </w:t>
            </w:r>
          </w:p>
        </w:tc>
      </w:tr>
      <w:tr w:rsidR="00954FE7" w:rsidRPr="00C755FE" w:rsidTr="0035714B">
        <w:trPr>
          <w:trHeight w:val="291"/>
        </w:trPr>
        <w:tc>
          <w:tcPr>
            <w:tcW w:w="10623" w:type="dxa"/>
            <w:gridSpan w:val="2"/>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Личностные результаты</w:t>
            </w:r>
          </w:p>
        </w:tc>
      </w:tr>
      <w:tr w:rsidR="00954FE7" w:rsidRPr="00C755FE" w:rsidTr="0035714B">
        <w:trPr>
          <w:trHeight w:val="260"/>
        </w:trPr>
        <w:tc>
          <w:tcPr>
            <w:tcW w:w="5370" w:type="dxa"/>
          </w:tcPr>
          <w:p w:rsidR="00954FE7" w:rsidRPr="00C755FE" w:rsidRDefault="00954FE7" w:rsidP="0035714B">
            <w:pPr>
              <w:pStyle w:val="a4"/>
              <w:jc w:val="both"/>
              <w:rPr>
                <w:rFonts w:ascii="Times New Roman" w:hAnsi="Times New Roman" w:cs="Times New Roman"/>
                <w:b/>
                <w:sz w:val="24"/>
                <w:szCs w:val="24"/>
              </w:rPr>
            </w:pPr>
            <w:r w:rsidRPr="00C755FE">
              <w:rPr>
                <w:rFonts w:ascii="Times New Roman" w:hAnsi="Times New Roman" w:cs="Times New Roman"/>
                <w:b/>
                <w:sz w:val="24"/>
                <w:szCs w:val="24"/>
              </w:rPr>
              <w:t>Выпускник научится</w:t>
            </w:r>
          </w:p>
        </w:tc>
        <w:tc>
          <w:tcPr>
            <w:tcW w:w="5253" w:type="dxa"/>
          </w:tcPr>
          <w:p w:rsidR="00954FE7" w:rsidRPr="00C755FE" w:rsidRDefault="00954FE7" w:rsidP="0035714B">
            <w:pPr>
              <w:pStyle w:val="a4"/>
              <w:jc w:val="both"/>
              <w:rPr>
                <w:rFonts w:ascii="Times New Roman" w:hAnsi="Times New Roman" w:cs="Times New Roman"/>
                <w:b/>
                <w:i/>
                <w:sz w:val="24"/>
                <w:szCs w:val="24"/>
              </w:rPr>
            </w:pPr>
            <w:r w:rsidRPr="00C755FE">
              <w:rPr>
                <w:rFonts w:ascii="Times New Roman" w:hAnsi="Times New Roman" w:cs="Times New Roman"/>
                <w:b/>
                <w:i/>
                <w:sz w:val="24"/>
                <w:szCs w:val="24"/>
              </w:rPr>
              <w:t>Выпускник получит возможность научиться</w:t>
            </w:r>
          </w:p>
        </w:tc>
      </w:tr>
      <w:tr w:rsidR="00954FE7" w:rsidRPr="00C755FE" w:rsidTr="0035714B">
        <w:trPr>
          <w:trHeight w:val="1554"/>
        </w:trPr>
        <w:tc>
          <w:tcPr>
            <w:tcW w:w="5370"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русского народа, формирования представлений о русском национальном характере;</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-обращаться к пословицам, поговоркам, фольклорным образам, традиционным фольклорным приёмам в различных ситуациях речевого общения, </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-устанавливать поле читательских ассоциаций, отбирать произведения для чтения;</w:t>
            </w:r>
          </w:p>
        </w:tc>
        <w:tc>
          <w:tcPr>
            <w:tcW w:w="5253"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-сравнивая фольклорные произведения, принадлежащие разным народам, видеть в них воплощение нравственного идеала конкретного народа.</w:t>
            </w:r>
          </w:p>
          <w:p w:rsidR="00954FE7" w:rsidRPr="00C755FE" w:rsidRDefault="00954FE7" w:rsidP="0035714B">
            <w:pPr>
              <w:pStyle w:val="a4"/>
              <w:jc w:val="both"/>
              <w:rPr>
                <w:rFonts w:ascii="Times New Roman" w:hAnsi="Times New Roman" w:cs="Times New Roman"/>
                <w:i/>
                <w:sz w:val="24"/>
                <w:szCs w:val="24"/>
              </w:rPr>
            </w:pPr>
          </w:p>
        </w:tc>
      </w:tr>
      <w:tr w:rsidR="00954FE7" w:rsidRPr="00C755FE" w:rsidTr="0035714B">
        <w:trPr>
          <w:trHeight w:val="291"/>
        </w:trPr>
        <w:tc>
          <w:tcPr>
            <w:tcW w:w="10623" w:type="dxa"/>
            <w:gridSpan w:val="2"/>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Метапредметные  результаты</w:t>
            </w:r>
          </w:p>
        </w:tc>
      </w:tr>
      <w:tr w:rsidR="00954FE7" w:rsidRPr="00C755FE" w:rsidTr="0035714B">
        <w:trPr>
          <w:trHeight w:val="275"/>
        </w:trPr>
        <w:tc>
          <w:tcPr>
            <w:tcW w:w="5370" w:type="dxa"/>
          </w:tcPr>
          <w:p w:rsidR="00954FE7" w:rsidRPr="00C755FE" w:rsidRDefault="00954FE7" w:rsidP="0035714B">
            <w:pPr>
              <w:pStyle w:val="a4"/>
              <w:jc w:val="both"/>
              <w:rPr>
                <w:rFonts w:ascii="Times New Roman" w:hAnsi="Times New Roman" w:cs="Times New Roman"/>
                <w:b/>
                <w:sz w:val="24"/>
                <w:szCs w:val="24"/>
              </w:rPr>
            </w:pPr>
            <w:r w:rsidRPr="00C755FE">
              <w:rPr>
                <w:rFonts w:ascii="Times New Roman" w:hAnsi="Times New Roman" w:cs="Times New Roman"/>
                <w:b/>
                <w:sz w:val="24"/>
                <w:szCs w:val="24"/>
              </w:rPr>
              <w:t>Выпускник научится</w:t>
            </w:r>
          </w:p>
        </w:tc>
        <w:tc>
          <w:tcPr>
            <w:tcW w:w="5253" w:type="dxa"/>
          </w:tcPr>
          <w:p w:rsidR="00954FE7" w:rsidRPr="00C755FE" w:rsidRDefault="00954FE7" w:rsidP="0035714B">
            <w:pPr>
              <w:pStyle w:val="a4"/>
              <w:jc w:val="both"/>
              <w:rPr>
                <w:rFonts w:ascii="Times New Roman" w:hAnsi="Times New Roman" w:cs="Times New Roman"/>
                <w:b/>
                <w:i/>
                <w:sz w:val="24"/>
                <w:szCs w:val="24"/>
              </w:rPr>
            </w:pPr>
            <w:r w:rsidRPr="00C755FE">
              <w:rPr>
                <w:rFonts w:ascii="Times New Roman" w:hAnsi="Times New Roman" w:cs="Times New Roman"/>
                <w:b/>
                <w:i/>
                <w:sz w:val="24"/>
                <w:szCs w:val="24"/>
              </w:rPr>
              <w:t>Выпускник получит возможность научиться</w:t>
            </w:r>
          </w:p>
        </w:tc>
      </w:tr>
      <w:tr w:rsidR="00954FE7" w:rsidRPr="00C755FE" w:rsidTr="0035714B">
        <w:trPr>
          <w:trHeight w:val="275"/>
        </w:trPr>
        <w:tc>
          <w:tcPr>
            <w:tcW w:w="5370"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 сопоставлять произведение словесного искусства и его воплощение в других искусствах;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tc>
        <w:tc>
          <w:tcPr>
            <w:tcW w:w="5253" w:type="dxa"/>
          </w:tcPr>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проект).</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создавать собственную интерпретацию изученного текста средствами других искусств;</w:t>
            </w:r>
          </w:p>
        </w:tc>
      </w:tr>
    </w:tbl>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lastRenderedPageBreak/>
        <w:t>Основные знания и умения обучающихся  по литературе  к концу 6 класса.</w:t>
      </w:r>
    </w:p>
    <w:p w:rsidR="00954FE7" w:rsidRPr="00C755FE" w:rsidRDefault="00954FE7" w:rsidP="00954FE7">
      <w:pPr>
        <w:pStyle w:val="a4"/>
        <w:numPr>
          <w:ilvl w:val="1"/>
          <w:numId w:val="54"/>
        </w:numPr>
        <w:ind w:left="0"/>
        <w:rPr>
          <w:rFonts w:ascii="Times New Roman" w:hAnsi="Times New Roman" w:cs="Times New Roman"/>
          <w:b/>
          <w:bCs/>
          <w:i/>
          <w:iCs/>
          <w:sz w:val="24"/>
          <w:szCs w:val="24"/>
        </w:rPr>
      </w:pPr>
      <w:r w:rsidRPr="00C755FE">
        <w:rPr>
          <w:rFonts w:ascii="Times New Roman" w:hAnsi="Times New Roman" w:cs="Times New Roman"/>
          <w:b/>
          <w:bCs/>
          <w:i/>
          <w:iCs/>
          <w:sz w:val="24"/>
          <w:szCs w:val="24"/>
        </w:rPr>
        <w:t>Личностные УУД:</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b/>
          <w:sz w:val="24"/>
          <w:szCs w:val="24"/>
          <w:lang w:eastAsia="zh-CN"/>
        </w:rPr>
        <w:t>Обучающийся научится:</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В рамках ценностного и эмоционального компонентов будут сформированы:</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5-6 классов:</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-гражданский патриотизм, любовь к Родине, чувство гордости за свою страну;</w:t>
      </w:r>
    </w:p>
    <w:p w:rsidR="00954FE7" w:rsidRPr="00C755FE" w:rsidRDefault="00954FE7" w:rsidP="00954FE7">
      <w:pPr>
        <w:spacing w:after="0" w:line="240" w:lineRule="auto"/>
        <w:rPr>
          <w:rFonts w:ascii="Times New Roman" w:hAnsi="Times New Roman" w:cs="Times New Roman"/>
          <w:sz w:val="24"/>
          <w:szCs w:val="24"/>
          <w:u w:val="single"/>
          <w:lang w:eastAsia="zh-CN"/>
        </w:rPr>
      </w:pPr>
      <w:r w:rsidRPr="00C755FE">
        <w:rPr>
          <w:rFonts w:ascii="Times New Roman" w:hAnsi="Times New Roman" w:cs="Times New Roman"/>
          <w:sz w:val="24"/>
          <w:szCs w:val="24"/>
          <w:lang w:eastAsia="zh-CN"/>
        </w:rPr>
        <w:t>-эмоционально положительное принятие своей этнической идентичности;</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sz w:val="24"/>
          <w:szCs w:val="24"/>
          <w:lang w:eastAsia="zh-CN"/>
        </w:rPr>
        <w:t>В рамках деятельностного (поведенческого) компонента</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5-6 классов:</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-готовность и способность к участию в школьной жизни в пределах возрастных компетенций</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-готовность и способность к выполнению норм и требований школьной жизни, прав и обязанностей ученика;</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-в участии в общественной жизни ближайшего социального окружения, общественно полезной деятельности;</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b/>
          <w:sz w:val="24"/>
          <w:szCs w:val="24"/>
          <w:lang w:eastAsia="zh-CN"/>
        </w:rPr>
        <w:t>2.Регулятивные УУД</w:t>
      </w:r>
      <w:r w:rsidRPr="00C755FE">
        <w:rPr>
          <w:rFonts w:ascii="Times New Roman" w:hAnsi="Times New Roman" w:cs="Times New Roman"/>
          <w:sz w:val="24"/>
          <w:szCs w:val="24"/>
          <w:lang w:eastAsia="zh-CN"/>
        </w:rPr>
        <w:t>.</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b/>
          <w:sz w:val="24"/>
          <w:szCs w:val="24"/>
          <w:lang w:eastAsia="zh-CN"/>
        </w:rPr>
        <w:t>Обучающийся научится</w:t>
      </w:r>
      <w:r w:rsidRPr="00C755FE">
        <w:rPr>
          <w:rFonts w:ascii="Times New Roman" w:hAnsi="Times New Roman" w:cs="Times New Roman"/>
          <w:sz w:val="24"/>
          <w:szCs w:val="24"/>
          <w:lang w:eastAsia="zh-CN"/>
        </w:rPr>
        <w:t>:</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5-6 классов:</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-основам прогнозирования как предвидения будущих событий и развития процесса.</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Обучающийся получит возможность научиться:</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5-6 классов:</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3.Коммуникативные УУД.</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Обучающийся научится:</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5-6 классов:</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sz w:val="24"/>
          <w:szCs w:val="24"/>
          <w:lang w:eastAsia="zh-CN"/>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bCs/>
          <w:i/>
          <w:sz w:val="24"/>
          <w:szCs w:val="24"/>
          <w:lang w:eastAsia="zh-CN"/>
        </w:rPr>
        <w:t>-работать в группе</w:t>
      </w:r>
      <w:r w:rsidRPr="00C755FE">
        <w:rPr>
          <w:rFonts w:ascii="Times New Roman" w:hAnsi="Times New Roman" w:cs="Times New Roman"/>
          <w:b/>
          <w:bCs/>
          <w:sz w:val="24"/>
          <w:szCs w:val="24"/>
          <w:lang w:eastAsia="zh-CN"/>
        </w:rPr>
        <w:t xml:space="preserve"> —</w:t>
      </w:r>
      <w:r w:rsidRPr="00C755FE">
        <w:rPr>
          <w:rFonts w:ascii="Times New Roman" w:hAnsi="Times New Roman" w:cs="Times New Roman"/>
          <w:sz w:val="24"/>
          <w:szCs w:val="24"/>
          <w:lang w:eastAsia="zh-C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-использовать адекватные языковые средства для отображения своих чувств, мыслей, мотивов и потребностей;</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Обучающийся получит возможность научиться:</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i/>
          <w:sz w:val="24"/>
          <w:szCs w:val="24"/>
          <w:lang w:eastAsia="zh-CN"/>
        </w:rPr>
        <w:t>На конец 5-6 классов</w:t>
      </w:r>
      <w:r w:rsidRPr="00C755FE">
        <w:rPr>
          <w:rFonts w:ascii="Times New Roman" w:hAnsi="Times New Roman" w:cs="Times New Roman"/>
          <w:sz w:val="24"/>
          <w:szCs w:val="24"/>
          <w:lang w:eastAsia="zh-CN"/>
        </w:rPr>
        <w:t>:</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-задавать вопросы, необходимые для организации собственной деятельности и сотрудничества с партнёром;</w:t>
      </w:r>
    </w:p>
    <w:p w:rsidR="00954FE7" w:rsidRPr="00C755FE" w:rsidRDefault="00954FE7" w:rsidP="00954FE7">
      <w:pPr>
        <w:spacing w:after="0" w:line="240" w:lineRule="auto"/>
        <w:rPr>
          <w:rFonts w:ascii="Times New Roman" w:hAnsi="Times New Roman" w:cs="Times New Roman"/>
          <w:bCs/>
          <w:sz w:val="24"/>
          <w:szCs w:val="24"/>
          <w:lang w:eastAsia="zh-CN"/>
        </w:rPr>
      </w:pPr>
      <w:r w:rsidRPr="00C755FE">
        <w:rPr>
          <w:rFonts w:ascii="Times New Roman" w:hAnsi="Times New Roman" w:cs="Times New Roman"/>
          <w:sz w:val="24"/>
          <w:szCs w:val="24"/>
          <w:lang w:eastAsia="zh-CN"/>
        </w:rPr>
        <w:t>-учитывать разные мнения и стремиться к координации различных позиций в сотрудничестве;</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b/>
          <w:sz w:val="24"/>
          <w:szCs w:val="24"/>
          <w:lang w:eastAsia="zh-CN"/>
        </w:rPr>
        <w:t xml:space="preserve">       4.Познавательные УУД</w:t>
      </w:r>
      <w:r w:rsidRPr="00C755FE">
        <w:rPr>
          <w:rFonts w:ascii="Times New Roman" w:hAnsi="Times New Roman" w:cs="Times New Roman"/>
          <w:sz w:val="24"/>
          <w:szCs w:val="24"/>
          <w:lang w:eastAsia="zh-CN"/>
        </w:rPr>
        <w:t>.</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Обучающийся научится:</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5-6 классов:</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-проводить наблюдение и эксперимент под руководством учителя;</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-осуществлять расширенный поиск информации с использованием ресурсов библиотек и Интернета;</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-определение понятиям;</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-устанавливать причинно-следственные связи;</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-строить классификацию на основе дихотомического деления (на основе отрицания);</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lastRenderedPageBreak/>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-основам ознакомительного, изучающего, усваивающего и поискового чтения;</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Обучающийся получит возможность научиться:</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i/>
          <w:sz w:val="24"/>
          <w:szCs w:val="24"/>
          <w:lang w:eastAsia="zh-CN"/>
        </w:rPr>
        <w:t>На конец 5-6 классов</w:t>
      </w:r>
      <w:r w:rsidRPr="00C755FE">
        <w:rPr>
          <w:rFonts w:ascii="Times New Roman" w:hAnsi="Times New Roman" w:cs="Times New Roman"/>
          <w:sz w:val="24"/>
          <w:szCs w:val="24"/>
          <w:lang w:eastAsia="zh-CN"/>
        </w:rPr>
        <w:t>:</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-осуществлять сравнение, сериацию и классификацию, самостоятельно выбирая основания и критерии для указанных логических операций.</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 xml:space="preserve">               Планируемые результаты освоения смыслового чтения и работы с текстом</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Работа с текстом: поиск информации и понимание прочитанного.</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Обучающийся научится:</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6 класса: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-ориентироваться в содержании текста и понимать его целостный смысл:</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определять главную тему, общую цель или назначение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-объяснять порядок частей/инструкций, содержащихся в тексте;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-сопоставлять основные текстовые и внетекстовые компоненты: обнаруживать соответствие между частью текста и его общей идеей, сформулированной вопросом,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-находить необходимую единицу информации в тексте;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формулировать проблемы прочитанного текста;</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rPr>
        <w:t xml:space="preserve">  -производить анализ текста, эпизода текста</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Работа с текстом: преобразование и интерпретация информации</w:t>
      </w:r>
    </w:p>
    <w:p w:rsidR="00954FE7" w:rsidRPr="00C755FE" w:rsidRDefault="00954FE7" w:rsidP="00954FE7">
      <w:pPr>
        <w:spacing w:after="0" w:line="240" w:lineRule="auto"/>
        <w:rPr>
          <w:rFonts w:ascii="Times New Roman" w:hAnsi="Times New Roman" w:cs="Times New Roman"/>
          <w:b/>
          <w:sz w:val="24"/>
          <w:szCs w:val="24"/>
          <w:lang w:eastAsia="zh-CN"/>
        </w:rPr>
      </w:pPr>
      <w:r w:rsidRPr="00C755FE">
        <w:rPr>
          <w:rFonts w:ascii="Times New Roman" w:hAnsi="Times New Roman" w:cs="Times New Roman"/>
          <w:b/>
          <w:sz w:val="24"/>
          <w:szCs w:val="24"/>
          <w:lang w:eastAsia="zh-CN"/>
        </w:rPr>
        <w:t>Обучающийся научится:</w:t>
      </w:r>
    </w:p>
    <w:p w:rsidR="00954FE7" w:rsidRPr="00C755FE" w:rsidRDefault="00954FE7" w:rsidP="00954FE7">
      <w:pPr>
        <w:spacing w:after="0" w:line="240" w:lineRule="auto"/>
        <w:rPr>
          <w:rFonts w:ascii="Times New Roman" w:hAnsi="Times New Roman" w:cs="Times New Roman"/>
          <w:i/>
          <w:sz w:val="24"/>
          <w:szCs w:val="24"/>
          <w:lang w:eastAsia="zh-CN"/>
        </w:rPr>
      </w:pPr>
      <w:r w:rsidRPr="00C755FE">
        <w:rPr>
          <w:rFonts w:ascii="Times New Roman" w:hAnsi="Times New Roman" w:cs="Times New Roman"/>
          <w:i/>
          <w:sz w:val="24"/>
          <w:szCs w:val="24"/>
          <w:lang w:eastAsia="zh-CN"/>
        </w:rPr>
        <w:t>На конец 6 класса:</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lang w:eastAsia="zh-CN"/>
        </w:rPr>
        <w:t>-</w:t>
      </w:r>
      <w:r w:rsidRPr="00C755FE">
        <w:rPr>
          <w:rFonts w:ascii="Times New Roman" w:hAnsi="Times New Roman" w:cs="Times New Roman"/>
          <w:sz w:val="24"/>
          <w:szCs w:val="24"/>
        </w:rPr>
        <w:t>структурировать текст, используя нумерацию страниц, проводить проверку правописания;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-интерпретировать текст:</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делать выводы из сформулированных посылок;</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rPr>
        <w:t>-выводить заключение о намерении автора или главной мысли текста;</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rPr>
        <w:t xml:space="preserve"> -составлять план текста, цитатный план;</w:t>
      </w:r>
    </w:p>
    <w:p w:rsidR="00954FE7" w:rsidRPr="00C755FE" w:rsidRDefault="00954FE7" w:rsidP="00954FE7">
      <w:pPr>
        <w:spacing w:after="0" w:line="240" w:lineRule="auto"/>
        <w:rPr>
          <w:rFonts w:ascii="Times New Roman" w:hAnsi="Times New Roman" w:cs="Times New Roman"/>
          <w:sz w:val="24"/>
          <w:szCs w:val="24"/>
          <w:lang w:eastAsia="zh-CN"/>
        </w:rPr>
      </w:pPr>
      <w:r w:rsidRPr="00C755FE">
        <w:rPr>
          <w:rFonts w:ascii="Times New Roman" w:hAnsi="Times New Roman" w:cs="Times New Roman"/>
          <w:sz w:val="24"/>
          <w:szCs w:val="24"/>
        </w:rPr>
        <w:t xml:space="preserve">            - вопросы к тексту.</w:t>
      </w:r>
    </w:p>
    <w:p w:rsidR="00954FE7" w:rsidRPr="00C755FE" w:rsidRDefault="00954FE7" w:rsidP="00954FE7">
      <w:pPr>
        <w:spacing w:after="0" w:line="240" w:lineRule="auto"/>
        <w:jc w:val="both"/>
        <w:rPr>
          <w:rFonts w:ascii="Times New Roman" w:hAnsi="Times New Roman" w:cs="Times New Roman"/>
          <w:sz w:val="24"/>
          <w:szCs w:val="24"/>
        </w:rPr>
      </w:pPr>
      <w:r w:rsidRPr="00C755FE">
        <w:rPr>
          <w:rStyle w:val="FontStyle40"/>
          <w:rFonts w:ascii="Times New Roman" w:eastAsia="Calibri" w:hAnsi="Times New Roman" w:cs="Times New Roman"/>
          <w:sz w:val="24"/>
          <w:szCs w:val="24"/>
        </w:rPr>
        <w:t xml:space="preserve">        Достижению личностных, предметных и метапредметных результатов содействуют основные виды деятельности учителя и учащихся, нашедшие отражение в рабочей программе: составление тезисных планов статьи учебника, работа с иллюстрациями, помещёнными в учебнике, подготовка устного ответа по материалам статьи учебника, создание заметок по ходу прослушивания сообщения учителя и учащихся, беседа, создание речевой ситуации с гипотетическим изменением социальной функции ученика (сообщения «историка», «искусствоведа», «литературоведа»), слайдовая презентация, комментариев к портретам, письменного высказывания по началу, предложенному учителем, выявление изобразительно-выразительных средств и их значения в тексте, стилистический эксперимент, подбор цитат для ответа на поставленный вопрос, наблюдения над речью героев, чтение по ролям, составление краткого пересказа, подбор цитат для кадров диафильма, пересказ с изменением лица, постановка нравственной проблемы, формулирование письменного ответа на вопрос, создание диалога с героем на основе предложенных вопросов, конкурс планов рассказа о герое, составление сопоставительных таблиц, составление комментариев к афоризмам, выразительное чтение по ролям, художественный пересказ, прослушивание музыкального фрагмента и соотнесение его с литературным произведением, выразительное чтение учителя, прослушивание стихотворений в исполнении мастеров художественного слова, составление рядов слов, соотнесённых с ключевыми понятиями урока в ходе беседы, конкурс на лучший цитатный план и на лучших знатоков художественной детали, воссоздание эпизода, не нашедшего отражения в повествовании, дискуссия, рассказ о впечатлениях от просмотренных фильмов и мультфильмов, экскурсия по книжной выставке, рассматривание иллюстраций и </w:t>
      </w:r>
      <w:r w:rsidRPr="00C755FE">
        <w:rPr>
          <w:rStyle w:val="FontStyle40"/>
          <w:rFonts w:ascii="Times New Roman" w:eastAsia="Calibri" w:hAnsi="Times New Roman" w:cs="Times New Roman"/>
          <w:sz w:val="24"/>
          <w:szCs w:val="24"/>
        </w:rPr>
        <w:lastRenderedPageBreak/>
        <w:t>их оценка, подбор названий к иллюстрациям, составление комментариев к слайдовым презентациям</w:t>
      </w:r>
      <w:r w:rsidRPr="00C755FE">
        <w:rPr>
          <w:rStyle w:val="FontStyle40"/>
          <w:rFonts w:ascii="Times New Roman" w:hAnsi="Times New Roman" w:cs="Times New Roman"/>
          <w:sz w:val="24"/>
          <w:szCs w:val="24"/>
        </w:rPr>
        <w:t>и и др.</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Для изучения учебного предмета «Литература»  в 6 классе отводится  105 часов, из расчета 3-х учебных часов в неделю.</w:t>
      </w: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Согласно годовому календарному графику МБОУ «Ведерниковская ООШ»   рабочая  программа учебного предмета «Литература»  в 6 классе скорректирована на 103 часа за счет уплотнения раздела 8. «Из зарубежной литературы». Вместо 12 часов, отведённых для изучения данного раздела, запланировано 9.</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«Литература» в 7 классе</w:t>
      </w:r>
    </w:p>
    <w:p w:rsidR="00954FE7" w:rsidRPr="00C755FE" w:rsidRDefault="00954FE7" w:rsidP="00954FE7">
      <w:pPr>
        <w:spacing w:after="0" w:line="240" w:lineRule="auto"/>
        <w:jc w:val="center"/>
        <w:rPr>
          <w:rFonts w:ascii="Times New Roman" w:eastAsia="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Учебно-методические документы, на основании которых разработана рабочая программа.</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программа.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w:t>
      </w:r>
      <w:r w:rsidRPr="00C755FE">
        <w:rPr>
          <w:rFonts w:ascii="Times New Roman" w:hAnsi="Times New Roman" w:cs="Times New Roman"/>
          <w:sz w:val="24"/>
          <w:szCs w:val="24"/>
        </w:rPr>
        <w:lastRenderedPageBreak/>
        <w:t>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Программы курса «Литература» для 5-9 классов, авторы- составители Г.С.Меркин, С.А. Зинин. Москва, ООО «Русское слово-учебник», 2020. –(Инновационная школа);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 Литература. Учебник для 7 класса общеобразовательных учреждений: В 2 ч.- /Авт.-сост. Г. С. Меркин  -7-изд – М.: ООО «Русское слово.- учебник», 2019г.</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российской гражданской идентичности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овладение духовными ценностями и культурой многонационального народа России;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духовно-нравственное развитие, воспитание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курса: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воспитание в процессе чтения нравственного идеала человека и гражданина;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создание представлений о русской литературе как едином национальном достоянии.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eastAsia="Times New Roman" w:hAnsi="Times New Roman" w:cs="Times New Roman"/>
          <w:b/>
          <w:bCs/>
          <w:i/>
          <w:iCs/>
          <w:sz w:val="24"/>
          <w:szCs w:val="24"/>
        </w:rPr>
      </w:pPr>
      <w:r w:rsidRPr="00C755FE">
        <w:rPr>
          <w:rFonts w:ascii="Times New Roman" w:hAnsi="Times New Roman" w:cs="Times New Roman"/>
          <w:b/>
          <w:sz w:val="24"/>
          <w:szCs w:val="24"/>
        </w:rPr>
        <w:t>Планируемые результаты изучения учебного предмета «Литература» в 7 классе.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Личностные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формировать понимание важности процесса обучения;</w:t>
      </w:r>
      <w:r w:rsidRPr="00C755FE">
        <w:rPr>
          <w:rFonts w:ascii="Times New Roman" w:hAnsi="Times New Roman" w:cs="Times New Roman"/>
          <w:sz w:val="24"/>
          <w:szCs w:val="24"/>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C755FE">
        <w:rPr>
          <w:rFonts w:ascii="Times New Roman" w:hAnsi="Times New Roman" w:cs="Times New Roman"/>
          <w:sz w:val="24"/>
          <w:szCs w:val="24"/>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C755FE">
        <w:rPr>
          <w:rFonts w:ascii="Times New Roman" w:hAnsi="Times New Roman" w:cs="Times New Roman"/>
          <w:sz w:val="24"/>
          <w:szCs w:val="24"/>
        </w:rPr>
        <w:br/>
        <w:t>- формировать уважение к литературе народов многонациональной России;</w:t>
      </w:r>
      <w:r w:rsidRPr="00C755FE">
        <w:rPr>
          <w:rFonts w:ascii="Times New Roman" w:hAnsi="Times New Roman" w:cs="Times New Roman"/>
          <w:sz w:val="24"/>
          <w:szCs w:val="24"/>
        </w:rPr>
        <w:br/>
        <w:t>- формировать в процессе чтения нравственно развитую личность, любящую свою семью, свою Родину, обладающую высокой культурой общения;</w:t>
      </w:r>
      <w:r w:rsidRPr="00C755FE">
        <w:rPr>
          <w:rFonts w:ascii="Times New Roman" w:hAnsi="Times New Roman" w:cs="Times New Roman"/>
          <w:sz w:val="24"/>
          <w:szCs w:val="24"/>
        </w:rPr>
        <w:br/>
        <w:t>- совершенствовать ценностно-смысловые представления о человеке и мире в процессе чтения;</w:t>
      </w:r>
      <w:r w:rsidRPr="00C755FE">
        <w:rPr>
          <w:rFonts w:ascii="Times New Roman" w:hAnsi="Times New Roman" w:cs="Times New Roman"/>
          <w:sz w:val="24"/>
          <w:szCs w:val="24"/>
        </w:rPr>
        <w:br/>
        <w:t>- развивать потребности в самопознании и самосовершенствовании в процессе чтения и характеристики (анализа) текста;</w:t>
      </w:r>
      <w:r w:rsidRPr="00C755FE">
        <w:rPr>
          <w:rFonts w:ascii="Times New Roman" w:hAnsi="Times New Roman" w:cs="Times New Roman"/>
          <w:sz w:val="24"/>
          <w:szCs w:val="24"/>
        </w:rPr>
        <w:br/>
        <w:t>- формировать в процессе чтения основы гражданской идентичности;</w:t>
      </w:r>
      <w:r w:rsidRPr="00C755FE">
        <w:rPr>
          <w:rFonts w:ascii="Times New Roman" w:hAnsi="Times New Roman" w:cs="Times New Roman"/>
          <w:sz w:val="24"/>
          <w:szCs w:val="24"/>
        </w:rPr>
        <w:br/>
        <w:t>- формировать готовность к получению новых знаний, их применению и преобразованию;</w:t>
      </w:r>
      <w:r w:rsidRPr="00C755FE">
        <w:rPr>
          <w:rFonts w:ascii="Times New Roman" w:hAnsi="Times New Roman" w:cs="Times New Roman"/>
          <w:sz w:val="24"/>
          <w:szCs w:val="24"/>
        </w:rPr>
        <w:br/>
        <w:t>- развивать эстетические чувства и художественный вкус на основе знакомства с отечественной и мировой литературой;</w:t>
      </w:r>
      <w:r w:rsidRPr="00C755FE">
        <w:rPr>
          <w:rFonts w:ascii="Times New Roman" w:hAnsi="Times New Roman" w:cs="Times New Roman"/>
          <w:sz w:val="24"/>
          <w:szCs w:val="24"/>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C755FE">
        <w:rPr>
          <w:rFonts w:ascii="Times New Roman" w:hAnsi="Times New Roman" w:cs="Times New Roman"/>
          <w:sz w:val="24"/>
          <w:szCs w:val="24"/>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C755FE">
        <w:rPr>
          <w:rFonts w:ascii="Times New Roman" w:hAnsi="Times New Roman" w:cs="Times New Roman"/>
          <w:sz w:val="24"/>
          <w:szCs w:val="24"/>
        </w:rPr>
        <w:br/>
        <w:t>- развивать и углублять восприятие литературы как особого вида искусства, умение соотносить его с другими видами искусства. </w:t>
      </w:r>
      <w:r w:rsidRPr="00C755FE">
        <w:rPr>
          <w:rFonts w:ascii="Times New Roman" w:hAnsi="Times New Roman" w:cs="Times New Roman"/>
          <w:sz w:val="24"/>
          <w:szCs w:val="24"/>
        </w:rPr>
        <w:br/>
      </w:r>
      <w:r w:rsidRPr="00C755FE">
        <w:rPr>
          <w:rFonts w:ascii="Times New Roman" w:hAnsi="Times New Roman" w:cs="Times New Roman"/>
          <w:b/>
          <w:bCs/>
          <w:i/>
          <w:iCs/>
          <w:sz w:val="24"/>
          <w:szCs w:val="24"/>
        </w:rPr>
        <w:t>Метапредметные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C755FE">
        <w:rPr>
          <w:rFonts w:ascii="Times New Roman" w:hAnsi="Times New Roman" w:cs="Times New Roman"/>
          <w:sz w:val="24"/>
          <w:szCs w:val="24"/>
        </w:rPr>
        <w:br/>
      </w:r>
      <w:r w:rsidRPr="00C755FE">
        <w:rPr>
          <w:rFonts w:ascii="Times New Roman" w:hAnsi="Times New Roman" w:cs="Times New Roman"/>
          <w:sz w:val="24"/>
          <w:szCs w:val="24"/>
        </w:rPr>
        <w:lastRenderedPageBreak/>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C755FE">
        <w:rPr>
          <w:rFonts w:ascii="Times New Roman" w:hAnsi="Times New Roman" w:cs="Times New Roman"/>
          <w:sz w:val="24"/>
          <w:szCs w:val="24"/>
        </w:rPr>
        <w:b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C755FE">
        <w:rPr>
          <w:rFonts w:ascii="Times New Roman" w:hAnsi="Times New Roman" w:cs="Times New Roman"/>
          <w:sz w:val="24"/>
          <w:szCs w:val="24"/>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C755FE">
        <w:rPr>
          <w:rFonts w:ascii="Times New Roman" w:hAnsi="Times New Roman" w:cs="Times New Roman"/>
          <w:sz w:val="24"/>
          <w:szCs w:val="24"/>
        </w:rPr>
        <w:br/>
        <w:t>- развивать умение осваивать разнообразные формы познавательной и личностной рефлексии;</w:t>
      </w:r>
      <w:r w:rsidRPr="00C755FE">
        <w:rPr>
          <w:rFonts w:ascii="Times New Roman" w:hAnsi="Times New Roman" w:cs="Times New Roman"/>
          <w:sz w:val="24"/>
          <w:szCs w:val="24"/>
        </w:rPr>
        <w:br/>
        <w:t>- 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C755FE">
        <w:rPr>
          <w:rFonts w:ascii="Times New Roman" w:hAnsi="Times New Roman" w:cs="Times New Roman"/>
          <w:sz w:val="24"/>
          <w:szCs w:val="24"/>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C755FE">
        <w:rPr>
          <w:rFonts w:ascii="Times New Roman" w:hAnsi="Times New Roman" w:cs="Times New Roman"/>
          <w:sz w:val="24"/>
          <w:szCs w:val="24"/>
        </w:rPr>
        <w:br/>
        <w:t>- 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C755FE">
        <w:rPr>
          <w:rFonts w:ascii="Times New Roman" w:hAnsi="Times New Roman" w:cs="Times New Roman"/>
          <w:sz w:val="24"/>
          <w:szCs w:val="24"/>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C755FE">
        <w:rPr>
          <w:rFonts w:ascii="Times New Roman" w:hAnsi="Times New Roman" w:cs="Times New Roman"/>
          <w:sz w:val="24"/>
          <w:szCs w:val="24"/>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C755FE">
        <w:rPr>
          <w:rFonts w:ascii="Times New Roman" w:hAnsi="Times New Roman" w:cs="Times New Roman"/>
          <w:sz w:val="24"/>
          <w:szCs w:val="24"/>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C755FE">
        <w:rPr>
          <w:rFonts w:ascii="Times New Roman" w:hAnsi="Times New Roman" w:cs="Times New Roman"/>
          <w:sz w:val="24"/>
          <w:szCs w:val="24"/>
        </w:rPr>
        <w:br/>
        <w:t>- формировать готовность конструктивно разрешать конфликты посредством учёта интересов сторон и сотрудничества;</w:t>
      </w:r>
      <w:r w:rsidRPr="00C755FE">
        <w:rPr>
          <w:rFonts w:ascii="Times New Roman" w:hAnsi="Times New Roman" w:cs="Times New Roman"/>
          <w:sz w:val="24"/>
          <w:szCs w:val="24"/>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C755FE">
        <w:rPr>
          <w:rFonts w:ascii="Times New Roman" w:hAnsi="Times New Roman" w:cs="Times New Roman"/>
          <w:sz w:val="24"/>
          <w:szCs w:val="24"/>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C755FE">
        <w:rPr>
          <w:rFonts w:ascii="Times New Roman" w:hAnsi="Times New Roman" w:cs="Times New Roman"/>
          <w:sz w:val="24"/>
          <w:szCs w:val="24"/>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C755FE">
        <w:rPr>
          <w:rFonts w:ascii="Times New Roman" w:hAnsi="Times New Roman" w:cs="Times New Roman"/>
          <w:sz w:val="24"/>
          <w:szCs w:val="24"/>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C755FE">
        <w:rPr>
          <w:rFonts w:ascii="Times New Roman" w:hAnsi="Times New Roman" w:cs="Times New Roman"/>
          <w:sz w:val="24"/>
          <w:szCs w:val="24"/>
        </w:rPr>
        <w:br/>
      </w:r>
      <w:r w:rsidRPr="00C755FE">
        <w:rPr>
          <w:rFonts w:ascii="Times New Roman" w:hAnsi="Times New Roman" w:cs="Times New Roman"/>
          <w:b/>
          <w:bCs/>
          <w:i/>
          <w:iCs/>
          <w:sz w:val="24"/>
          <w:szCs w:val="24"/>
        </w:rPr>
        <w:t>Предметные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воспитывать творческую личность путём приобщения к литературе как искусству слова;</w:t>
      </w:r>
      <w:r w:rsidRPr="00C755FE">
        <w:rPr>
          <w:rFonts w:ascii="Times New Roman" w:hAnsi="Times New Roman" w:cs="Times New Roman"/>
          <w:sz w:val="24"/>
          <w:szCs w:val="24"/>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C755FE">
        <w:rPr>
          <w:rFonts w:ascii="Times New Roman" w:hAnsi="Times New Roman" w:cs="Times New Roman"/>
          <w:sz w:val="24"/>
          <w:szCs w:val="24"/>
        </w:rPr>
        <w:br/>
        <w:t>- способствовать совершенствованию читательского опыта;</w:t>
      </w:r>
      <w:r w:rsidRPr="00C755FE">
        <w:rPr>
          <w:rFonts w:ascii="Times New Roman" w:hAnsi="Times New Roman" w:cs="Times New Roman"/>
          <w:sz w:val="24"/>
          <w:szCs w:val="24"/>
        </w:rPr>
        <w:br/>
        <w:t>- совершенствовать мотивации к систематическому, системному, инициативному, в том числе досуговому, чтению;</w:t>
      </w:r>
      <w:r w:rsidRPr="00C755FE">
        <w:rPr>
          <w:rFonts w:ascii="Times New Roman" w:hAnsi="Times New Roman" w:cs="Times New Roman"/>
          <w:sz w:val="24"/>
          <w:szCs w:val="24"/>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C755FE">
        <w:rPr>
          <w:rFonts w:ascii="Times New Roman" w:hAnsi="Times New Roman" w:cs="Times New Roman"/>
          <w:sz w:val="24"/>
          <w:szCs w:val="24"/>
        </w:rPr>
        <w:br/>
        <w:t>- развивать интерес к творчеству;</w:t>
      </w:r>
      <w:r w:rsidRPr="00C755FE">
        <w:rPr>
          <w:rFonts w:ascii="Times New Roman" w:hAnsi="Times New Roman" w:cs="Times New Roman"/>
          <w:sz w:val="24"/>
          <w:szCs w:val="24"/>
        </w:rPr>
        <w:br/>
        <w:t>- развивать умение характеризовать художественные и научно-популярные тексты;</w:t>
      </w:r>
      <w:r w:rsidRPr="00C755FE">
        <w:rPr>
          <w:rFonts w:ascii="Times New Roman" w:hAnsi="Times New Roman" w:cs="Times New Roman"/>
          <w:sz w:val="24"/>
          <w:szCs w:val="24"/>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C755FE">
        <w:rPr>
          <w:rFonts w:ascii="Times New Roman" w:hAnsi="Times New Roman" w:cs="Times New Roman"/>
          <w:sz w:val="24"/>
          <w:szCs w:val="24"/>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C755FE">
        <w:rPr>
          <w:rFonts w:ascii="Times New Roman" w:hAnsi="Times New Roman" w:cs="Times New Roman"/>
          <w:sz w:val="24"/>
          <w:szCs w:val="24"/>
        </w:rPr>
        <w:br/>
        <w:t>- формировать умения нахождения родовых и жанровых особенностей различных видов текстов;</w:t>
      </w:r>
      <w:r w:rsidRPr="00C755FE">
        <w:rPr>
          <w:rFonts w:ascii="Times New Roman" w:hAnsi="Times New Roman" w:cs="Times New Roman"/>
          <w:sz w:val="24"/>
          <w:szCs w:val="24"/>
        </w:rPr>
        <w:br/>
      </w:r>
      <w:r w:rsidRPr="00C755FE">
        <w:rPr>
          <w:rFonts w:ascii="Times New Roman" w:hAnsi="Times New Roman" w:cs="Times New Roman"/>
          <w:sz w:val="24"/>
          <w:szCs w:val="24"/>
        </w:rPr>
        <w:lastRenderedPageBreak/>
        <w:t>- формировать умения по применению литературоведческих понятий для характеристики (анализа) текста или нескольких произведений.</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Основные знания и умения обучающихся  по литературе  к концу 7 класса.</w:t>
      </w:r>
    </w:p>
    <w:p w:rsidR="00954FE7" w:rsidRPr="00C755FE" w:rsidRDefault="00954FE7" w:rsidP="00954FE7">
      <w:pPr>
        <w:pStyle w:val="a4"/>
        <w:jc w:val="center"/>
        <w:rPr>
          <w:rFonts w:ascii="Times New Roman" w:hAnsi="Times New Roman" w:cs="Times New Roman"/>
          <w:b/>
          <w:i/>
          <w:sz w:val="24"/>
          <w:szCs w:val="24"/>
          <w:u w:val="single"/>
        </w:rPr>
      </w:pPr>
      <w:r w:rsidRPr="00C755FE">
        <w:rPr>
          <w:rFonts w:ascii="Times New Roman" w:hAnsi="Times New Roman" w:cs="Times New Roman"/>
          <w:b/>
          <w:i/>
          <w:sz w:val="24"/>
          <w:szCs w:val="24"/>
          <w:u w:val="single"/>
        </w:rPr>
        <w:t>Предметные знания и умения</w:t>
      </w:r>
    </w:p>
    <w:p w:rsidR="00954FE7" w:rsidRPr="00C755FE" w:rsidRDefault="00954FE7" w:rsidP="00954FE7">
      <w:pPr>
        <w:pStyle w:val="a4"/>
        <w:tabs>
          <w:tab w:val="center" w:pos="7285"/>
          <w:tab w:val="left" w:pos="9720"/>
        </w:tabs>
        <w:rPr>
          <w:rFonts w:ascii="Times New Roman" w:hAnsi="Times New Roman" w:cs="Times New Roman"/>
          <w:b/>
          <w:sz w:val="24"/>
          <w:szCs w:val="24"/>
        </w:rPr>
      </w:pPr>
      <w:r w:rsidRPr="00C755FE">
        <w:rPr>
          <w:rFonts w:ascii="Times New Roman" w:hAnsi="Times New Roman" w:cs="Times New Roman"/>
          <w:b/>
          <w:sz w:val="24"/>
          <w:szCs w:val="24"/>
        </w:rPr>
        <w:tab/>
        <w:t>Устное народное творчество</w:t>
      </w:r>
      <w:r w:rsidRPr="00C755FE">
        <w:rPr>
          <w:rFonts w:ascii="Times New Roman" w:hAnsi="Times New Roman" w:cs="Times New Roman"/>
          <w:b/>
          <w:sz w:val="24"/>
          <w:szCs w:val="24"/>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2"/>
      </w:tblGrid>
      <w:tr w:rsidR="00954FE7" w:rsidRPr="00C755FE" w:rsidTr="0035714B">
        <w:trPr>
          <w:trHeight w:val="643"/>
        </w:trPr>
        <w:tc>
          <w:tcPr>
            <w:tcW w:w="5211" w:type="dxa"/>
            <w:noWrap/>
          </w:tcPr>
          <w:p w:rsidR="00954FE7" w:rsidRPr="00C755FE" w:rsidRDefault="00954FE7" w:rsidP="0035714B">
            <w:pPr>
              <w:pStyle w:val="a4"/>
              <w:jc w:val="center"/>
              <w:rPr>
                <w:rFonts w:ascii="Times New Roman" w:hAnsi="Times New Roman" w:cs="Times New Roman"/>
                <w:b/>
                <w:sz w:val="24"/>
                <w:szCs w:val="24"/>
              </w:rPr>
            </w:pPr>
          </w:p>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Учащийся научится</w:t>
            </w:r>
          </w:p>
        </w:tc>
        <w:tc>
          <w:tcPr>
            <w:tcW w:w="4962"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 xml:space="preserve">Учащийся получит </w:t>
            </w:r>
          </w:p>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возможность научиться:</w:t>
            </w:r>
          </w:p>
        </w:tc>
      </w:tr>
      <w:tr w:rsidR="00954FE7" w:rsidRPr="00C755FE" w:rsidTr="0035714B">
        <w:tc>
          <w:tcPr>
            <w:tcW w:w="5211" w:type="dxa"/>
            <w:noWrap/>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определять с помощью пословицы жизненную/вымышленную ситуацию;</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tc>
        <w:tc>
          <w:tcPr>
            <w:tcW w:w="4962" w:type="dxa"/>
            <w:noWrap/>
          </w:tcPr>
          <w:p w:rsidR="00954FE7" w:rsidRPr="00C755FE" w:rsidRDefault="00954FE7" w:rsidP="0035714B">
            <w:pPr>
              <w:pStyle w:val="a4"/>
              <w:rPr>
                <w:rFonts w:ascii="Times New Roman" w:hAnsi="Times New Roman" w:cs="Times New Roman"/>
                <w:sz w:val="24"/>
                <w:szCs w:val="24"/>
              </w:rPr>
            </w:pP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сравнивая былины, народные песни,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рассказывать о самостоятельно прочитанной сказке, былине, обосновывая свой выбор;</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сочинять сказку (в том числе и по пословице), былину и/или придумывать сюжетные линии;</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54FE7" w:rsidRPr="00C755FE" w:rsidRDefault="00954FE7" w:rsidP="0035714B">
            <w:pPr>
              <w:pStyle w:val="a4"/>
              <w:rPr>
                <w:rFonts w:ascii="Times New Roman" w:hAnsi="Times New Roman" w:cs="Times New Roman"/>
                <w:sz w:val="24"/>
                <w:szCs w:val="24"/>
              </w:rPr>
            </w:pPr>
          </w:p>
        </w:tc>
      </w:tr>
    </w:tbl>
    <w:p w:rsidR="00954FE7" w:rsidRPr="00C755FE" w:rsidRDefault="00954FE7" w:rsidP="00954FE7">
      <w:pPr>
        <w:pStyle w:val="a4"/>
        <w:jc w:val="center"/>
        <w:rPr>
          <w:rFonts w:ascii="Times New Roman" w:hAnsi="Times New Roman" w:cs="Times New Roman"/>
          <w:b/>
          <w:sz w:val="24"/>
          <w:szCs w:val="24"/>
        </w:rPr>
      </w:pPr>
      <w:r w:rsidRPr="00C755FE">
        <w:rPr>
          <w:rFonts w:ascii="Times New Roman" w:hAnsi="Times New Roman" w:cs="Times New Roman"/>
          <w:b/>
          <w:sz w:val="24"/>
          <w:szCs w:val="24"/>
        </w:rPr>
        <w:t>Древнерусская литература. Русская литература XVIII в. Русская литература XIX—XX вв.  Зарубежная литература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2"/>
      </w:tblGrid>
      <w:tr w:rsidR="00954FE7" w:rsidRPr="00C755FE" w:rsidTr="0035714B">
        <w:tc>
          <w:tcPr>
            <w:tcW w:w="5211"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lastRenderedPageBreak/>
              <w:t>Учащийся научится</w:t>
            </w:r>
          </w:p>
        </w:tc>
        <w:tc>
          <w:tcPr>
            <w:tcW w:w="4962"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 xml:space="preserve">Учащийся получит </w:t>
            </w:r>
          </w:p>
          <w:p w:rsidR="00954FE7" w:rsidRPr="00C755FE" w:rsidRDefault="00954FE7" w:rsidP="0035714B">
            <w:pPr>
              <w:pStyle w:val="a4"/>
              <w:rPr>
                <w:rFonts w:ascii="Times New Roman" w:hAnsi="Times New Roman" w:cs="Times New Roman"/>
                <w:b/>
                <w:sz w:val="24"/>
                <w:szCs w:val="24"/>
                <w:lang w:val="en-US"/>
              </w:rPr>
            </w:pPr>
            <w:r w:rsidRPr="00C755FE">
              <w:rPr>
                <w:rFonts w:ascii="Times New Roman" w:hAnsi="Times New Roman" w:cs="Times New Roman"/>
                <w:b/>
                <w:sz w:val="24"/>
                <w:szCs w:val="24"/>
              </w:rPr>
              <w:t>возможность научиться:</w:t>
            </w:r>
          </w:p>
        </w:tc>
      </w:tr>
      <w:tr w:rsidR="00954FE7" w:rsidRPr="00C755FE" w:rsidTr="0035714B">
        <w:tc>
          <w:tcPr>
            <w:tcW w:w="5211" w:type="dxa"/>
            <w:noWrap/>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tc>
        <w:tc>
          <w:tcPr>
            <w:tcW w:w="4962" w:type="dxa"/>
            <w:noWrap/>
          </w:tcPr>
          <w:p w:rsidR="00954FE7" w:rsidRPr="00C755FE" w:rsidRDefault="00954FE7" w:rsidP="0035714B">
            <w:pPr>
              <w:pStyle w:val="a4"/>
              <w:rPr>
                <w:rFonts w:ascii="Times New Roman" w:hAnsi="Times New Roman" w:cs="Times New Roman"/>
                <w:sz w:val="24"/>
                <w:szCs w:val="24"/>
              </w:rPr>
            </w:pP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сопоставлять «чужие» тексты интерпретирующего характера, аргументировано оценивать их;</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создавать собственную интерпретацию изученного текста средствами других искусств;</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54FE7" w:rsidRPr="00C755FE" w:rsidRDefault="00954FE7" w:rsidP="0035714B">
            <w:pPr>
              <w:pStyle w:val="a4"/>
              <w:rPr>
                <w:rFonts w:ascii="Times New Roman" w:hAnsi="Times New Roman" w:cs="Times New Roman"/>
                <w:sz w:val="24"/>
                <w:szCs w:val="24"/>
              </w:rPr>
            </w:pPr>
          </w:p>
        </w:tc>
      </w:tr>
    </w:tbl>
    <w:p w:rsidR="00954FE7" w:rsidRPr="00C755FE" w:rsidRDefault="00954FE7" w:rsidP="00954FE7">
      <w:pPr>
        <w:pStyle w:val="a4"/>
        <w:jc w:val="center"/>
        <w:rPr>
          <w:rFonts w:ascii="Times New Roman" w:hAnsi="Times New Roman" w:cs="Times New Roman"/>
          <w:b/>
          <w:i/>
          <w:sz w:val="24"/>
          <w:szCs w:val="24"/>
        </w:rPr>
      </w:pPr>
      <w:r w:rsidRPr="00C755FE">
        <w:rPr>
          <w:rFonts w:ascii="Times New Roman" w:hAnsi="Times New Roman" w:cs="Times New Roman"/>
          <w:b/>
          <w:i/>
          <w:sz w:val="24"/>
          <w:szCs w:val="24"/>
        </w:rPr>
        <w:t>Познавательные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954FE7" w:rsidRPr="00C755FE" w:rsidTr="0035714B">
        <w:tc>
          <w:tcPr>
            <w:tcW w:w="5211"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Учащийся научится</w:t>
            </w:r>
          </w:p>
        </w:tc>
        <w:tc>
          <w:tcPr>
            <w:tcW w:w="5103"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 xml:space="preserve">Учащийся получит </w:t>
            </w:r>
          </w:p>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возможность научиться:</w:t>
            </w:r>
          </w:p>
        </w:tc>
      </w:tr>
      <w:tr w:rsidR="00954FE7" w:rsidRPr="00C755FE" w:rsidTr="0035714B">
        <w:tc>
          <w:tcPr>
            <w:tcW w:w="5211" w:type="dxa"/>
            <w:noWrap/>
          </w:tcPr>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осуществлять расширенный поиск нужной информации в учебнике и учебных пособиях, библиотеках и  Интернет ресурсах;</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основам реализации проектно - исследовательской деятельности;</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давать определение понятиям;</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понимать модели, схемы, приведённые в учебнике и учебных пособиях;</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осуществлять синтез как составление целого из его частей;</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проводить сравнение и классификацию по заданным основаниям (критериям).</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 xml:space="preserve">устанавливать причинно-следственные связи в </w:t>
            </w:r>
            <w:r w:rsidRPr="00C755FE">
              <w:rPr>
                <w:rFonts w:ascii="Times New Roman" w:hAnsi="Times New Roman" w:cs="Times New Roman"/>
                <w:sz w:val="24"/>
                <w:szCs w:val="24"/>
              </w:rPr>
              <w:lastRenderedPageBreak/>
              <w:t>изучаемом круге явлений;</w:t>
            </w:r>
          </w:p>
          <w:p w:rsidR="00954FE7" w:rsidRPr="00C755FE" w:rsidRDefault="00954FE7" w:rsidP="00954FE7">
            <w:pPr>
              <w:pStyle w:val="a4"/>
              <w:numPr>
                <w:ilvl w:val="0"/>
                <w:numId w:val="56"/>
              </w:numPr>
              <w:ind w:left="0" w:hanging="142"/>
              <w:rPr>
                <w:rFonts w:ascii="Times New Roman" w:hAnsi="Times New Roman" w:cs="Times New Roman"/>
                <w:sz w:val="24"/>
                <w:szCs w:val="24"/>
              </w:rPr>
            </w:pPr>
            <w:r w:rsidRPr="00C755FE">
              <w:rPr>
                <w:rFonts w:ascii="Times New Roman" w:hAnsi="Times New Roman" w:cs="Times New Roman"/>
                <w:sz w:val="24"/>
                <w:szCs w:val="24"/>
              </w:rPr>
              <w:t>строить логическое рассуждение, включающее установление причинно – следственные связи;</w:t>
            </w:r>
          </w:p>
          <w:p w:rsidR="00954FE7" w:rsidRPr="00C755FE" w:rsidRDefault="00954FE7" w:rsidP="00954FE7">
            <w:pPr>
              <w:pStyle w:val="a4"/>
              <w:numPr>
                <w:ilvl w:val="0"/>
                <w:numId w:val="56"/>
              </w:numPr>
              <w:ind w:left="0" w:hanging="142"/>
              <w:rPr>
                <w:rFonts w:ascii="Times New Roman" w:hAnsi="Times New Roman" w:cs="Times New Roman"/>
                <w:b/>
                <w:sz w:val="24"/>
                <w:szCs w:val="24"/>
              </w:rPr>
            </w:pPr>
            <w:r w:rsidRPr="00C755FE">
              <w:rPr>
                <w:rFonts w:ascii="Times New Roman" w:hAnsi="Times New Roman" w:cs="Times New Roman"/>
                <w:sz w:val="24"/>
                <w:szCs w:val="24"/>
              </w:rPr>
              <w:t>основам ознакомительного, изучающего, усваивающего и поискового чтения;</w:t>
            </w:r>
          </w:p>
          <w:p w:rsidR="00954FE7" w:rsidRPr="00C755FE" w:rsidRDefault="00954FE7" w:rsidP="00954FE7">
            <w:pPr>
              <w:pStyle w:val="a4"/>
              <w:numPr>
                <w:ilvl w:val="0"/>
                <w:numId w:val="56"/>
              </w:numPr>
              <w:ind w:left="0" w:hanging="142"/>
              <w:rPr>
                <w:rFonts w:ascii="Times New Roman" w:hAnsi="Times New Roman" w:cs="Times New Roman"/>
                <w:b/>
                <w:sz w:val="24"/>
                <w:szCs w:val="24"/>
              </w:rPr>
            </w:pPr>
            <w:r w:rsidRPr="00C755FE">
              <w:rPr>
                <w:rFonts w:ascii="Times New Roman" w:hAnsi="Times New Roman" w:cs="Times New Roman"/>
                <w:sz w:val="24"/>
                <w:szCs w:val="24"/>
              </w:rPr>
              <w:t>структурировать тексты, включая умение выделять главное и второстепенное, главную мысль текста, выстраивать последовательность описываемых событий;</w:t>
            </w:r>
          </w:p>
          <w:p w:rsidR="00954FE7" w:rsidRPr="00C755FE" w:rsidRDefault="00954FE7" w:rsidP="00954FE7">
            <w:pPr>
              <w:pStyle w:val="a4"/>
              <w:numPr>
                <w:ilvl w:val="0"/>
                <w:numId w:val="56"/>
              </w:numPr>
              <w:ind w:left="0" w:hanging="142"/>
              <w:rPr>
                <w:rFonts w:ascii="Times New Roman" w:hAnsi="Times New Roman" w:cs="Times New Roman"/>
                <w:b/>
                <w:sz w:val="24"/>
                <w:szCs w:val="24"/>
              </w:rPr>
            </w:pPr>
            <w:r w:rsidRPr="00C755FE">
              <w:rPr>
                <w:rFonts w:ascii="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построение на скрытом уподоблении, образном сближении слов.</w:t>
            </w:r>
          </w:p>
        </w:tc>
        <w:tc>
          <w:tcPr>
            <w:tcW w:w="5103" w:type="dxa"/>
            <w:noWrap/>
          </w:tcPr>
          <w:p w:rsidR="00954FE7" w:rsidRPr="00C755FE" w:rsidRDefault="00954FE7" w:rsidP="0035714B">
            <w:pPr>
              <w:pStyle w:val="a4"/>
              <w:rPr>
                <w:rFonts w:ascii="Times New Roman" w:hAnsi="Times New Roman" w:cs="Times New Roman"/>
                <w:sz w:val="24"/>
                <w:szCs w:val="24"/>
              </w:rPr>
            </w:pPr>
          </w:p>
          <w:p w:rsidR="00954FE7" w:rsidRPr="00C755FE" w:rsidRDefault="00954FE7" w:rsidP="00954FE7">
            <w:pPr>
              <w:pStyle w:val="a4"/>
              <w:numPr>
                <w:ilvl w:val="0"/>
                <w:numId w:val="55"/>
              </w:numPr>
              <w:ind w:left="0" w:hanging="176"/>
              <w:rPr>
                <w:rFonts w:ascii="Times New Roman" w:hAnsi="Times New Roman" w:cs="Times New Roman"/>
                <w:sz w:val="24"/>
                <w:szCs w:val="24"/>
              </w:rPr>
            </w:pPr>
            <w:r w:rsidRPr="00C755FE">
              <w:rPr>
                <w:rFonts w:ascii="Times New Roman" w:hAnsi="Times New Roman" w:cs="Times New Roman"/>
                <w:sz w:val="24"/>
                <w:szCs w:val="24"/>
              </w:rPr>
              <w:t>ориентироваться на возможное разнообразие способов решения учебной задачи;</w:t>
            </w:r>
          </w:p>
          <w:p w:rsidR="00954FE7" w:rsidRPr="00C755FE" w:rsidRDefault="00954FE7" w:rsidP="00954FE7">
            <w:pPr>
              <w:pStyle w:val="a4"/>
              <w:numPr>
                <w:ilvl w:val="0"/>
                <w:numId w:val="55"/>
              </w:numPr>
              <w:ind w:left="0" w:hanging="176"/>
              <w:rPr>
                <w:rFonts w:ascii="Times New Roman" w:hAnsi="Times New Roman" w:cs="Times New Roman"/>
                <w:sz w:val="24"/>
                <w:szCs w:val="24"/>
              </w:rPr>
            </w:pPr>
            <w:r w:rsidRPr="00C755FE">
              <w:rPr>
                <w:rFonts w:ascii="Times New Roman" w:hAnsi="Times New Roman" w:cs="Times New Roman"/>
                <w:sz w:val="24"/>
                <w:szCs w:val="24"/>
              </w:rPr>
              <w:t>умению смыслового восприятия текста;</w:t>
            </w:r>
          </w:p>
          <w:p w:rsidR="00954FE7" w:rsidRPr="00C755FE" w:rsidRDefault="00954FE7" w:rsidP="00954FE7">
            <w:pPr>
              <w:pStyle w:val="a4"/>
              <w:numPr>
                <w:ilvl w:val="0"/>
                <w:numId w:val="55"/>
              </w:numPr>
              <w:ind w:left="0" w:hanging="176"/>
              <w:rPr>
                <w:rFonts w:ascii="Times New Roman" w:hAnsi="Times New Roman" w:cs="Times New Roman"/>
                <w:sz w:val="24"/>
                <w:szCs w:val="24"/>
              </w:rPr>
            </w:pPr>
            <w:r w:rsidRPr="00C755FE">
              <w:rPr>
                <w:rFonts w:ascii="Times New Roman" w:hAnsi="Times New Roman" w:cs="Times New Roman"/>
                <w:sz w:val="24"/>
                <w:szCs w:val="24"/>
              </w:rPr>
              <w:t>проводить аналогии между изучаемым материалом и собственным опытом;</w:t>
            </w:r>
          </w:p>
          <w:p w:rsidR="00954FE7" w:rsidRPr="00C755FE" w:rsidRDefault="00954FE7" w:rsidP="00954FE7">
            <w:pPr>
              <w:pStyle w:val="a4"/>
              <w:numPr>
                <w:ilvl w:val="0"/>
                <w:numId w:val="55"/>
              </w:numPr>
              <w:ind w:left="0" w:hanging="176"/>
              <w:rPr>
                <w:rFonts w:ascii="Times New Roman" w:hAnsi="Times New Roman" w:cs="Times New Roman"/>
                <w:sz w:val="24"/>
                <w:szCs w:val="24"/>
              </w:rPr>
            </w:pPr>
            <w:r w:rsidRPr="00C755FE">
              <w:rPr>
                <w:rFonts w:ascii="Times New Roman" w:hAnsi="Times New Roman" w:cs="Times New Roman"/>
                <w:sz w:val="24"/>
                <w:szCs w:val="24"/>
              </w:rPr>
              <w:t>ставить проблему, аргументировать ее актуальность;</w:t>
            </w:r>
          </w:p>
          <w:p w:rsidR="00954FE7" w:rsidRPr="00C755FE" w:rsidRDefault="00954FE7" w:rsidP="00954FE7">
            <w:pPr>
              <w:pStyle w:val="a4"/>
              <w:numPr>
                <w:ilvl w:val="0"/>
                <w:numId w:val="55"/>
              </w:numPr>
              <w:ind w:left="0" w:hanging="176"/>
              <w:rPr>
                <w:rFonts w:ascii="Times New Roman" w:hAnsi="Times New Roman" w:cs="Times New Roman"/>
                <w:sz w:val="24"/>
                <w:szCs w:val="24"/>
              </w:rPr>
            </w:pPr>
            <w:r w:rsidRPr="00C755FE">
              <w:rPr>
                <w:rFonts w:ascii="Times New Roman" w:hAnsi="Times New Roman" w:cs="Times New Roman"/>
                <w:sz w:val="24"/>
                <w:szCs w:val="24"/>
              </w:rPr>
              <w:t>выдвигать гипотезы о связях и закономерностях событий;</w:t>
            </w:r>
          </w:p>
          <w:p w:rsidR="00954FE7" w:rsidRPr="00C755FE" w:rsidRDefault="00954FE7" w:rsidP="00954FE7">
            <w:pPr>
              <w:pStyle w:val="a4"/>
              <w:numPr>
                <w:ilvl w:val="0"/>
                <w:numId w:val="55"/>
              </w:numPr>
              <w:ind w:left="0" w:hanging="176"/>
              <w:rPr>
                <w:rFonts w:ascii="Times New Roman" w:hAnsi="Times New Roman" w:cs="Times New Roman"/>
                <w:sz w:val="24"/>
                <w:szCs w:val="24"/>
              </w:rPr>
            </w:pPr>
            <w:r w:rsidRPr="00C755FE">
              <w:rPr>
                <w:rFonts w:ascii="Times New Roman" w:hAnsi="Times New Roman" w:cs="Times New Roman"/>
                <w:sz w:val="24"/>
                <w:szCs w:val="24"/>
              </w:rPr>
              <w:t>организовывать исследование с целью проверки гипотез;</w:t>
            </w:r>
          </w:p>
          <w:p w:rsidR="00954FE7" w:rsidRPr="00C755FE" w:rsidRDefault="00954FE7" w:rsidP="00954FE7">
            <w:pPr>
              <w:pStyle w:val="a4"/>
              <w:numPr>
                <w:ilvl w:val="0"/>
                <w:numId w:val="55"/>
              </w:numPr>
              <w:ind w:left="0" w:hanging="176"/>
              <w:rPr>
                <w:rFonts w:ascii="Times New Roman" w:hAnsi="Times New Roman" w:cs="Times New Roman"/>
                <w:sz w:val="24"/>
                <w:szCs w:val="24"/>
              </w:rPr>
            </w:pPr>
            <w:r w:rsidRPr="00C755FE">
              <w:rPr>
                <w:rFonts w:ascii="Times New Roman" w:hAnsi="Times New Roman" w:cs="Times New Roman"/>
                <w:sz w:val="24"/>
                <w:szCs w:val="24"/>
              </w:rPr>
              <w:t>делать умозаключения и выводы на основе аргументации.</w:t>
            </w:r>
          </w:p>
        </w:tc>
      </w:tr>
    </w:tbl>
    <w:p w:rsidR="00954FE7" w:rsidRPr="00C755FE" w:rsidRDefault="00954FE7" w:rsidP="00954FE7">
      <w:pPr>
        <w:pStyle w:val="a4"/>
        <w:jc w:val="center"/>
        <w:rPr>
          <w:rFonts w:ascii="Times New Roman" w:hAnsi="Times New Roman" w:cs="Times New Roman"/>
          <w:b/>
          <w:i/>
          <w:sz w:val="24"/>
          <w:szCs w:val="24"/>
        </w:rPr>
      </w:pPr>
      <w:r w:rsidRPr="00C755FE">
        <w:rPr>
          <w:rFonts w:ascii="Times New Roman" w:hAnsi="Times New Roman" w:cs="Times New Roman"/>
          <w:b/>
          <w:i/>
          <w:sz w:val="24"/>
          <w:szCs w:val="24"/>
        </w:rPr>
        <w:lastRenderedPageBreak/>
        <w:t>Коммуникативные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954FE7" w:rsidRPr="00C755FE" w:rsidTr="0035714B">
        <w:tc>
          <w:tcPr>
            <w:tcW w:w="5211" w:type="dxa"/>
            <w:noWrap/>
          </w:tcPr>
          <w:p w:rsidR="00954FE7" w:rsidRPr="00C755FE" w:rsidRDefault="00954FE7" w:rsidP="0035714B">
            <w:pPr>
              <w:pStyle w:val="a4"/>
              <w:jc w:val="center"/>
              <w:rPr>
                <w:rFonts w:ascii="Times New Roman" w:hAnsi="Times New Roman" w:cs="Times New Roman"/>
                <w:b/>
                <w:sz w:val="24"/>
                <w:szCs w:val="24"/>
              </w:rPr>
            </w:pPr>
          </w:p>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Учащийся научится</w:t>
            </w:r>
          </w:p>
        </w:tc>
        <w:tc>
          <w:tcPr>
            <w:tcW w:w="5103"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 xml:space="preserve">Учащийся получит </w:t>
            </w:r>
          </w:p>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возможность научиться:</w:t>
            </w:r>
          </w:p>
        </w:tc>
      </w:tr>
      <w:tr w:rsidR="00954FE7" w:rsidRPr="00C755FE" w:rsidTr="0035714B">
        <w:tc>
          <w:tcPr>
            <w:tcW w:w="5211" w:type="dxa"/>
            <w:noWrap/>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954FE7" w:rsidRPr="00C755FE" w:rsidRDefault="00954FE7" w:rsidP="00954FE7">
            <w:pPr>
              <w:pStyle w:val="a4"/>
              <w:numPr>
                <w:ilvl w:val="0"/>
                <w:numId w:val="57"/>
              </w:numPr>
              <w:ind w:left="0" w:hanging="142"/>
              <w:rPr>
                <w:rFonts w:ascii="Times New Roman" w:hAnsi="Times New Roman" w:cs="Times New Roman"/>
                <w:sz w:val="24"/>
                <w:szCs w:val="24"/>
              </w:rPr>
            </w:pPr>
            <w:r w:rsidRPr="00C755FE">
              <w:rPr>
                <w:rFonts w:ascii="Times New Roman" w:hAnsi="Times New Roman" w:cs="Times New Roman"/>
                <w:sz w:val="24"/>
                <w:szCs w:val="24"/>
              </w:rPr>
              <w:t>формулировать собственное мнение и позицию, аргументировать в сотрудничестве при выработке общего решения в совместной деятельности;</w:t>
            </w:r>
          </w:p>
          <w:p w:rsidR="00954FE7" w:rsidRPr="00C755FE" w:rsidRDefault="00954FE7" w:rsidP="00954FE7">
            <w:pPr>
              <w:pStyle w:val="a4"/>
              <w:numPr>
                <w:ilvl w:val="0"/>
                <w:numId w:val="57"/>
              </w:numPr>
              <w:ind w:left="0" w:hanging="142"/>
              <w:rPr>
                <w:rFonts w:ascii="Times New Roman" w:hAnsi="Times New Roman" w:cs="Times New Roman"/>
                <w:sz w:val="24"/>
                <w:szCs w:val="24"/>
              </w:rPr>
            </w:pPr>
            <w:r w:rsidRPr="00C755FE">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954FE7" w:rsidRPr="00C755FE" w:rsidRDefault="00954FE7" w:rsidP="00954FE7">
            <w:pPr>
              <w:pStyle w:val="a4"/>
              <w:numPr>
                <w:ilvl w:val="0"/>
                <w:numId w:val="57"/>
              </w:numPr>
              <w:ind w:left="0" w:hanging="142"/>
              <w:rPr>
                <w:rFonts w:ascii="Times New Roman" w:hAnsi="Times New Roman" w:cs="Times New Roman"/>
                <w:sz w:val="24"/>
                <w:szCs w:val="24"/>
              </w:rPr>
            </w:pPr>
            <w:r w:rsidRPr="00C755FE">
              <w:rPr>
                <w:rFonts w:ascii="Times New Roman" w:hAnsi="Times New Roman" w:cs="Times New Roman"/>
                <w:sz w:val="24"/>
                <w:szCs w:val="24"/>
              </w:rPr>
              <w:t>осуществлять взаимоконтроль и оказывать в сотрудничестве взаимопомощь;</w:t>
            </w:r>
          </w:p>
          <w:p w:rsidR="00954FE7" w:rsidRPr="00C755FE" w:rsidRDefault="00954FE7" w:rsidP="00954FE7">
            <w:pPr>
              <w:pStyle w:val="a4"/>
              <w:numPr>
                <w:ilvl w:val="0"/>
                <w:numId w:val="57"/>
              </w:numPr>
              <w:ind w:left="0" w:hanging="142"/>
              <w:rPr>
                <w:rFonts w:ascii="Times New Roman" w:hAnsi="Times New Roman" w:cs="Times New Roman"/>
                <w:sz w:val="24"/>
                <w:szCs w:val="24"/>
              </w:rPr>
            </w:pPr>
            <w:r w:rsidRPr="00C755FE">
              <w:rPr>
                <w:rFonts w:ascii="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контекстовое высказывание;</w:t>
            </w:r>
          </w:p>
          <w:p w:rsidR="00954FE7" w:rsidRPr="00C755FE" w:rsidRDefault="00954FE7" w:rsidP="00954FE7">
            <w:pPr>
              <w:pStyle w:val="a4"/>
              <w:numPr>
                <w:ilvl w:val="0"/>
                <w:numId w:val="57"/>
              </w:numPr>
              <w:ind w:left="0" w:hanging="142"/>
              <w:rPr>
                <w:rFonts w:ascii="Times New Roman" w:hAnsi="Times New Roman" w:cs="Times New Roman"/>
                <w:sz w:val="24"/>
                <w:szCs w:val="24"/>
              </w:rPr>
            </w:pPr>
            <w:r w:rsidRPr="00C755FE">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54FE7" w:rsidRPr="00C755FE" w:rsidRDefault="00954FE7" w:rsidP="00954FE7">
            <w:pPr>
              <w:pStyle w:val="a4"/>
              <w:numPr>
                <w:ilvl w:val="0"/>
                <w:numId w:val="57"/>
              </w:numPr>
              <w:ind w:left="0" w:hanging="142"/>
              <w:rPr>
                <w:rFonts w:ascii="Times New Roman" w:hAnsi="Times New Roman" w:cs="Times New Roman"/>
                <w:sz w:val="24"/>
                <w:szCs w:val="24"/>
              </w:rPr>
            </w:pPr>
            <w:r w:rsidRPr="00C755FE">
              <w:rPr>
                <w:rFonts w:ascii="Times New Roman" w:hAnsi="Times New Roman" w:cs="Times New Roman"/>
                <w:sz w:val="24"/>
                <w:szCs w:val="24"/>
              </w:rPr>
              <w:t>осуществлять контроль, коррекцию, оценку действий партнера, уметь убеждать;</w:t>
            </w:r>
          </w:p>
          <w:p w:rsidR="00954FE7" w:rsidRPr="00C755FE" w:rsidRDefault="00954FE7" w:rsidP="00954FE7">
            <w:pPr>
              <w:pStyle w:val="a4"/>
              <w:numPr>
                <w:ilvl w:val="0"/>
                <w:numId w:val="57"/>
              </w:numPr>
              <w:ind w:left="0" w:hanging="142"/>
              <w:rPr>
                <w:rFonts w:ascii="Times New Roman" w:hAnsi="Times New Roman" w:cs="Times New Roman"/>
                <w:sz w:val="24"/>
                <w:szCs w:val="24"/>
              </w:rPr>
            </w:pPr>
            <w:r w:rsidRPr="00C755FE">
              <w:rPr>
                <w:rFonts w:ascii="Times New Roman" w:hAnsi="Times New Roman" w:cs="Times New Roman"/>
                <w:sz w:val="24"/>
                <w:szCs w:val="24"/>
              </w:rPr>
              <w:t>осознавать важность коммуникативных умений в жизни человека.</w:t>
            </w:r>
          </w:p>
          <w:p w:rsidR="00954FE7" w:rsidRPr="00C755FE" w:rsidRDefault="00954FE7" w:rsidP="0035714B">
            <w:pPr>
              <w:pStyle w:val="a4"/>
              <w:jc w:val="center"/>
              <w:rPr>
                <w:rFonts w:ascii="Times New Roman" w:hAnsi="Times New Roman" w:cs="Times New Roman"/>
                <w:b/>
                <w:sz w:val="24"/>
                <w:szCs w:val="24"/>
              </w:rPr>
            </w:pPr>
          </w:p>
        </w:tc>
        <w:tc>
          <w:tcPr>
            <w:tcW w:w="5103" w:type="dxa"/>
            <w:noWrap/>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-учитывать разные мнения и интересы и обосновывать собственную позицию;</w:t>
            </w:r>
          </w:p>
          <w:p w:rsidR="00954FE7" w:rsidRPr="00C755FE" w:rsidRDefault="00954FE7" w:rsidP="00954FE7">
            <w:pPr>
              <w:pStyle w:val="a4"/>
              <w:numPr>
                <w:ilvl w:val="0"/>
                <w:numId w:val="57"/>
              </w:numPr>
              <w:ind w:left="0" w:hanging="176"/>
              <w:rPr>
                <w:rFonts w:ascii="Times New Roman" w:hAnsi="Times New Roman" w:cs="Times New Roman"/>
                <w:sz w:val="24"/>
                <w:szCs w:val="24"/>
              </w:rPr>
            </w:pPr>
            <w:r w:rsidRPr="00C755FE">
              <w:rPr>
                <w:rFonts w:ascii="Times New Roman" w:hAnsi="Times New Roman" w:cs="Times New Roman"/>
                <w:sz w:val="24"/>
                <w:szCs w:val="24"/>
              </w:rPr>
              <w:t>учитывать разные мнения и интересы и обосновывать собственную позицию;</w:t>
            </w:r>
          </w:p>
          <w:p w:rsidR="00954FE7" w:rsidRPr="00C755FE" w:rsidRDefault="00954FE7" w:rsidP="00954FE7">
            <w:pPr>
              <w:pStyle w:val="a4"/>
              <w:numPr>
                <w:ilvl w:val="0"/>
                <w:numId w:val="58"/>
              </w:numPr>
              <w:ind w:left="0" w:hanging="176"/>
              <w:rPr>
                <w:rFonts w:ascii="Times New Roman" w:hAnsi="Times New Roman" w:cs="Times New Roman"/>
                <w:sz w:val="24"/>
                <w:szCs w:val="24"/>
              </w:rPr>
            </w:pPr>
            <w:r w:rsidRPr="00C755FE">
              <w:rPr>
                <w:rFonts w:ascii="Times New Roman" w:hAnsi="Times New Roman" w:cs="Times New Roman"/>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954FE7" w:rsidRPr="00C755FE" w:rsidRDefault="00954FE7" w:rsidP="00954FE7">
            <w:pPr>
              <w:pStyle w:val="a4"/>
              <w:numPr>
                <w:ilvl w:val="0"/>
                <w:numId w:val="58"/>
              </w:numPr>
              <w:ind w:left="0" w:hanging="176"/>
              <w:rPr>
                <w:rFonts w:ascii="Times New Roman" w:hAnsi="Times New Roman" w:cs="Times New Roman"/>
                <w:sz w:val="24"/>
                <w:szCs w:val="24"/>
              </w:rPr>
            </w:pPr>
            <w:r w:rsidRPr="00C755FE">
              <w:rPr>
                <w:rFonts w:ascii="Times New Roman" w:hAnsi="Times New Roman" w:cs="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954FE7" w:rsidRPr="00C755FE" w:rsidRDefault="00954FE7" w:rsidP="00954FE7">
            <w:pPr>
              <w:pStyle w:val="a4"/>
              <w:numPr>
                <w:ilvl w:val="0"/>
                <w:numId w:val="58"/>
              </w:numPr>
              <w:ind w:left="0" w:hanging="176"/>
              <w:rPr>
                <w:rFonts w:ascii="Times New Roman" w:hAnsi="Times New Roman" w:cs="Times New Roman"/>
                <w:sz w:val="24"/>
                <w:szCs w:val="24"/>
              </w:rPr>
            </w:pPr>
            <w:r w:rsidRPr="00C755FE">
              <w:rPr>
                <w:rFonts w:ascii="Times New Roman" w:hAnsi="Times New Roman" w:cs="Times New Roman"/>
                <w:sz w:val="24"/>
                <w:szCs w:val="24"/>
              </w:rPr>
              <w:t xml:space="preserve">брать на себя инициативу в организации </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совместного действия (деловое лидерство);</w:t>
            </w:r>
          </w:p>
          <w:p w:rsidR="00954FE7" w:rsidRPr="00C755FE" w:rsidRDefault="00954FE7" w:rsidP="00954FE7">
            <w:pPr>
              <w:pStyle w:val="a4"/>
              <w:numPr>
                <w:ilvl w:val="0"/>
                <w:numId w:val="61"/>
              </w:numPr>
              <w:ind w:left="0" w:hanging="141"/>
              <w:rPr>
                <w:rFonts w:ascii="Times New Roman" w:hAnsi="Times New Roman" w:cs="Times New Roman"/>
                <w:sz w:val="24"/>
                <w:szCs w:val="24"/>
              </w:rPr>
            </w:pPr>
            <w:r w:rsidRPr="00C755FE">
              <w:rPr>
                <w:rFonts w:ascii="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954FE7" w:rsidRPr="00C755FE" w:rsidRDefault="00954FE7" w:rsidP="00954FE7">
            <w:pPr>
              <w:pStyle w:val="a4"/>
              <w:numPr>
                <w:ilvl w:val="0"/>
                <w:numId w:val="61"/>
              </w:numPr>
              <w:ind w:left="0" w:hanging="141"/>
              <w:rPr>
                <w:rFonts w:ascii="Times New Roman" w:hAnsi="Times New Roman" w:cs="Times New Roman"/>
                <w:sz w:val="24"/>
                <w:szCs w:val="24"/>
              </w:rPr>
            </w:pPr>
            <w:r w:rsidRPr="00C755FE">
              <w:rPr>
                <w:rFonts w:ascii="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языка;</w:t>
            </w:r>
          </w:p>
          <w:p w:rsidR="00954FE7" w:rsidRPr="00C755FE" w:rsidRDefault="00954FE7" w:rsidP="00954FE7">
            <w:pPr>
              <w:pStyle w:val="a4"/>
              <w:numPr>
                <w:ilvl w:val="0"/>
                <w:numId w:val="61"/>
              </w:numPr>
              <w:ind w:left="0" w:hanging="141"/>
              <w:rPr>
                <w:rFonts w:ascii="Times New Roman" w:hAnsi="Times New Roman" w:cs="Times New Roman"/>
                <w:sz w:val="24"/>
                <w:szCs w:val="24"/>
              </w:rPr>
            </w:pPr>
            <w:r w:rsidRPr="00C755FE">
              <w:rPr>
                <w:rFonts w:ascii="Times New Roman" w:hAnsi="Times New Roman" w:cs="Times New Roman"/>
                <w:sz w:val="24"/>
                <w:szCs w:val="24"/>
              </w:rPr>
              <w:t>устраивать эффективные групповые обсуждения и обеспечивать обмен знаниями для принятия эффективных совместных решений;</w:t>
            </w:r>
          </w:p>
          <w:p w:rsidR="00954FE7" w:rsidRPr="00C755FE" w:rsidRDefault="00954FE7" w:rsidP="00954FE7">
            <w:pPr>
              <w:pStyle w:val="a4"/>
              <w:numPr>
                <w:ilvl w:val="0"/>
                <w:numId w:val="61"/>
              </w:numPr>
              <w:ind w:left="0" w:hanging="141"/>
              <w:rPr>
                <w:rFonts w:ascii="Times New Roman" w:hAnsi="Times New Roman" w:cs="Times New Roman"/>
                <w:sz w:val="24"/>
                <w:szCs w:val="24"/>
              </w:rPr>
            </w:pPr>
            <w:r w:rsidRPr="00C755FE">
              <w:rPr>
                <w:rFonts w:ascii="Times New Roman" w:hAnsi="Times New Roman" w:cs="Times New Roman"/>
                <w:sz w:val="24"/>
                <w:szCs w:val="24"/>
              </w:rPr>
              <w:t>в совместной деятельности четко формулировать цели группы и позволять ее участникам проявлять собственную инициативу для достижения этих целей;</w:t>
            </w:r>
          </w:p>
          <w:p w:rsidR="00954FE7" w:rsidRPr="00C755FE" w:rsidRDefault="00954FE7" w:rsidP="00954FE7">
            <w:pPr>
              <w:pStyle w:val="a4"/>
              <w:numPr>
                <w:ilvl w:val="0"/>
                <w:numId w:val="61"/>
              </w:numPr>
              <w:ind w:left="0" w:hanging="141"/>
              <w:rPr>
                <w:rFonts w:ascii="Times New Roman" w:hAnsi="Times New Roman" w:cs="Times New Roman"/>
                <w:sz w:val="24"/>
                <w:szCs w:val="24"/>
              </w:rPr>
            </w:pPr>
            <w:r w:rsidRPr="00C755FE">
              <w:rPr>
                <w:rFonts w:ascii="Times New Roman" w:hAnsi="Times New Roman" w:cs="Times New Roman"/>
                <w:sz w:val="24"/>
                <w:szCs w:val="24"/>
              </w:rPr>
              <w:t xml:space="preserve">адекватно использовать речевые средства для эффективного решения разнообразных </w:t>
            </w:r>
            <w:r w:rsidRPr="00C755FE">
              <w:rPr>
                <w:rFonts w:ascii="Times New Roman" w:hAnsi="Times New Roman" w:cs="Times New Roman"/>
                <w:sz w:val="24"/>
                <w:szCs w:val="24"/>
              </w:rPr>
              <w:lastRenderedPageBreak/>
              <w:t>коммуникативных задач.</w:t>
            </w:r>
          </w:p>
          <w:p w:rsidR="00954FE7" w:rsidRPr="00C755FE" w:rsidRDefault="00954FE7" w:rsidP="0035714B">
            <w:pPr>
              <w:pStyle w:val="a4"/>
              <w:rPr>
                <w:rFonts w:ascii="Times New Roman" w:hAnsi="Times New Roman" w:cs="Times New Roman"/>
                <w:sz w:val="24"/>
                <w:szCs w:val="24"/>
              </w:rPr>
            </w:pPr>
          </w:p>
        </w:tc>
      </w:tr>
    </w:tbl>
    <w:p w:rsidR="00954FE7" w:rsidRPr="00C755FE" w:rsidRDefault="00954FE7" w:rsidP="00954FE7">
      <w:pPr>
        <w:pStyle w:val="a4"/>
        <w:jc w:val="center"/>
        <w:rPr>
          <w:rFonts w:ascii="Times New Roman" w:hAnsi="Times New Roman" w:cs="Times New Roman"/>
          <w:b/>
          <w:i/>
          <w:sz w:val="24"/>
          <w:szCs w:val="24"/>
        </w:rPr>
      </w:pPr>
      <w:r w:rsidRPr="00C755FE">
        <w:rPr>
          <w:rFonts w:ascii="Times New Roman" w:hAnsi="Times New Roman" w:cs="Times New Roman"/>
          <w:b/>
          <w:i/>
          <w:sz w:val="24"/>
          <w:szCs w:val="24"/>
        </w:rPr>
        <w:lastRenderedPageBreak/>
        <w:t>Регулятивные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954FE7" w:rsidRPr="00C755FE" w:rsidTr="0035714B">
        <w:tc>
          <w:tcPr>
            <w:tcW w:w="5211"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Учащийся научится</w:t>
            </w:r>
          </w:p>
        </w:tc>
        <w:tc>
          <w:tcPr>
            <w:tcW w:w="5103"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 xml:space="preserve">Учащийся получит </w:t>
            </w:r>
          </w:p>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возможность научиться:</w:t>
            </w:r>
          </w:p>
        </w:tc>
      </w:tr>
      <w:tr w:rsidR="00954FE7" w:rsidRPr="00C755FE" w:rsidTr="0035714B">
        <w:tc>
          <w:tcPr>
            <w:tcW w:w="5211" w:type="dxa"/>
            <w:noWrap/>
          </w:tcPr>
          <w:p w:rsidR="00954FE7" w:rsidRPr="00C755FE" w:rsidRDefault="00954FE7" w:rsidP="00954FE7">
            <w:pPr>
              <w:pStyle w:val="a4"/>
              <w:numPr>
                <w:ilvl w:val="0"/>
                <w:numId w:val="59"/>
              </w:numPr>
              <w:ind w:left="0" w:hanging="142"/>
              <w:rPr>
                <w:rFonts w:ascii="Times New Roman" w:hAnsi="Times New Roman" w:cs="Times New Roman"/>
                <w:sz w:val="24"/>
                <w:szCs w:val="24"/>
              </w:rPr>
            </w:pPr>
            <w:r w:rsidRPr="00C755FE">
              <w:rPr>
                <w:rFonts w:ascii="Times New Roman" w:hAnsi="Times New Roman" w:cs="Times New Roman"/>
                <w:sz w:val="24"/>
                <w:szCs w:val="24"/>
              </w:rPr>
              <w:t xml:space="preserve">целеполаганию, включая постановку новых целей, преобразование практической задачи в познавательную; </w:t>
            </w:r>
          </w:p>
          <w:p w:rsidR="00954FE7" w:rsidRPr="00C755FE" w:rsidRDefault="00954FE7" w:rsidP="00954FE7">
            <w:pPr>
              <w:pStyle w:val="a4"/>
              <w:numPr>
                <w:ilvl w:val="0"/>
                <w:numId w:val="59"/>
              </w:numPr>
              <w:ind w:left="0" w:hanging="142"/>
              <w:rPr>
                <w:rFonts w:ascii="Times New Roman" w:hAnsi="Times New Roman" w:cs="Times New Roman"/>
                <w:sz w:val="24"/>
                <w:szCs w:val="24"/>
              </w:rPr>
            </w:pPr>
            <w:r w:rsidRPr="00C755FE">
              <w:rPr>
                <w:rFonts w:ascii="Times New Roman" w:hAnsi="Times New Roman" w:cs="Times New Roman"/>
                <w:sz w:val="24"/>
                <w:szCs w:val="24"/>
              </w:rPr>
              <w:t>удерживать цель деятельности до получения её результата;</w:t>
            </w:r>
          </w:p>
          <w:p w:rsidR="00954FE7" w:rsidRPr="00C755FE" w:rsidRDefault="00954FE7" w:rsidP="00954FE7">
            <w:pPr>
              <w:pStyle w:val="a4"/>
              <w:numPr>
                <w:ilvl w:val="0"/>
                <w:numId w:val="59"/>
              </w:numPr>
              <w:ind w:left="0" w:hanging="142"/>
              <w:rPr>
                <w:rFonts w:ascii="Times New Roman" w:hAnsi="Times New Roman" w:cs="Times New Roman"/>
                <w:b/>
                <w:sz w:val="24"/>
                <w:szCs w:val="24"/>
              </w:rPr>
            </w:pPr>
            <w:r w:rsidRPr="00C755FE">
              <w:rPr>
                <w:rFonts w:ascii="Times New Roman" w:hAnsi="Times New Roman" w:cs="Times New Roman"/>
                <w:sz w:val="24"/>
                <w:szCs w:val="24"/>
              </w:rPr>
              <w:t>анализу достижения цели;</w:t>
            </w:r>
          </w:p>
          <w:p w:rsidR="00954FE7" w:rsidRPr="00C755FE" w:rsidRDefault="00954FE7" w:rsidP="00954FE7">
            <w:pPr>
              <w:pStyle w:val="a4"/>
              <w:numPr>
                <w:ilvl w:val="0"/>
                <w:numId w:val="59"/>
              </w:numPr>
              <w:ind w:left="0" w:hanging="142"/>
              <w:rPr>
                <w:rFonts w:ascii="Times New Roman" w:hAnsi="Times New Roman" w:cs="Times New Roman"/>
                <w:b/>
                <w:sz w:val="24"/>
                <w:szCs w:val="24"/>
              </w:rPr>
            </w:pPr>
            <w:r w:rsidRPr="00C755FE">
              <w:rPr>
                <w:rFonts w:ascii="Times New Roman" w:hAnsi="Times New Roman" w:cs="Times New Roman"/>
                <w:sz w:val="24"/>
                <w:szCs w:val="24"/>
              </w:rPr>
              <w:t>планировать пути достижения целей;</w:t>
            </w:r>
          </w:p>
          <w:p w:rsidR="00954FE7" w:rsidRPr="00C755FE" w:rsidRDefault="00954FE7" w:rsidP="00954FE7">
            <w:pPr>
              <w:pStyle w:val="a4"/>
              <w:numPr>
                <w:ilvl w:val="0"/>
                <w:numId w:val="59"/>
              </w:numPr>
              <w:ind w:left="0" w:hanging="142"/>
              <w:rPr>
                <w:rFonts w:ascii="Times New Roman" w:hAnsi="Times New Roman" w:cs="Times New Roman"/>
                <w:b/>
                <w:sz w:val="24"/>
                <w:szCs w:val="24"/>
              </w:rPr>
            </w:pPr>
            <w:r w:rsidRPr="00C755FE">
              <w:rPr>
                <w:rFonts w:ascii="Times New Roman" w:hAnsi="Times New Roman" w:cs="Times New Roman"/>
                <w:sz w:val="24"/>
                <w:szCs w:val="24"/>
              </w:rPr>
              <w:t>устанавливать целевые приоритеты;</w:t>
            </w:r>
          </w:p>
          <w:p w:rsidR="00954FE7" w:rsidRPr="00C755FE" w:rsidRDefault="00954FE7" w:rsidP="00954FE7">
            <w:pPr>
              <w:pStyle w:val="a4"/>
              <w:numPr>
                <w:ilvl w:val="0"/>
                <w:numId w:val="59"/>
              </w:numPr>
              <w:ind w:left="0" w:hanging="142"/>
              <w:rPr>
                <w:rFonts w:ascii="Times New Roman" w:hAnsi="Times New Roman" w:cs="Times New Roman"/>
                <w:b/>
                <w:sz w:val="24"/>
                <w:szCs w:val="24"/>
              </w:rPr>
            </w:pPr>
            <w:r w:rsidRPr="00C755FE">
              <w:rPr>
                <w:rFonts w:ascii="Times New Roman" w:hAnsi="Times New Roman" w:cs="Times New Roman"/>
                <w:sz w:val="24"/>
                <w:szCs w:val="24"/>
              </w:rPr>
              <w:t xml:space="preserve">принимать решения в проблемной ситуации на основе переговоров; </w:t>
            </w:r>
          </w:p>
          <w:p w:rsidR="00954FE7" w:rsidRPr="00C755FE" w:rsidRDefault="00954FE7" w:rsidP="00954FE7">
            <w:pPr>
              <w:pStyle w:val="a4"/>
              <w:numPr>
                <w:ilvl w:val="0"/>
                <w:numId w:val="59"/>
              </w:numPr>
              <w:ind w:left="0" w:hanging="142"/>
              <w:rPr>
                <w:rFonts w:ascii="Times New Roman" w:hAnsi="Times New Roman" w:cs="Times New Roman"/>
                <w:b/>
                <w:sz w:val="24"/>
                <w:szCs w:val="24"/>
              </w:rPr>
            </w:pPr>
            <w:r w:rsidRPr="00C755FE">
              <w:rPr>
                <w:rFonts w:ascii="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5103" w:type="dxa"/>
            <w:noWrap/>
          </w:tcPr>
          <w:p w:rsidR="00954FE7" w:rsidRPr="00C755FE" w:rsidRDefault="00954FE7" w:rsidP="00954FE7">
            <w:pPr>
              <w:pStyle w:val="a4"/>
              <w:numPr>
                <w:ilvl w:val="0"/>
                <w:numId w:val="60"/>
              </w:numPr>
              <w:ind w:left="0" w:hanging="141"/>
              <w:rPr>
                <w:rFonts w:ascii="Times New Roman" w:hAnsi="Times New Roman" w:cs="Times New Roman"/>
                <w:sz w:val="24"/>
                <w:szCs w:val="24"/>
              </w:rPr>
            </w:pPr>
            <w:r w:rsidRPr="00C755FE">
              <w:rPr>
                <w:rFonts w:ascii="Times New Roman" w:hAnsi="Times New Roman" w:cs="Times New Roman"/>
                <w:sz w:val="24"/>
                <w:szCs w:val="24"/>
              </w:rPr>
              <w:t>самостоятельно ставить новые учебные цели, задачи;</w:t>
            </w:r>
          </w:p>
          <w:p w:rsidR="00954FE7" w:rsidRPr="00C755FE" w:rsidRDefault="00954FE7" w:rsidP="00954FE7">
            <w:pPr>
              <w:pStyle w:val="a4"/>
              <w:numPr>
                <w:ilvl w:val="0"/>
                <w:numId w:val="60"/>
              </w:numPr>
              <w:ind w:left="0" w:hanging="141"/>
              <w:rPr>
                <w:rFonts w:ascii="Times New Roman" w:hAnsi="Times New Roman" w:cs="Times New Roman"/>
                <w:sz w:val="24"/>
                <w:szCs w:val="24"/>
              </w:rPr>
            </w:pPr>
            <w:r w:rsidRPr="00C755FE">
              <w:rPr>
                <w:rFonts w:ascii="Times New Roman" w:hAnsi="Times New Roman" w:cs="Times New Roman"/>
                <w:sz w:val="24"/>
                <w:szCs w:val="24"/>
              </w:rPr>
              <w:t>при планировании достижения целей самостоятельно, полно и адекватно учитывать условия и средства их достижения;</w:t>
            </w:r>
          </w:p>
          <w:p w:rsidR="00954FE7" w:rsidRPr="00C755FE" w:rsidRDefault="00954FE7" w:rsidP="00954FE7">
            <w:pPr>
              <w:pStyle w:val="a4"/>
              <w:numPr>
                <w:ilvl w:val="0"/>
                <w:numId w:val="60"/>
              </w:numPr>
              <w:ind w:left="0" w:hanging="141"/>
              <w:rPr>
                <w:rFonts w:ascii="Times New Roman" w:hAnsi="Times New Roman" w:cs="Times New Roman"/>
                <w:sz w:val="24"/>
                <w:szCs w:val="24"/>
              </w:rPr>
            </w:pPr>
            <w:r w:rsidRPr="00C755FE">
              <w:rPr>
                <w:rFonts w:ascii="Times New Roman" w:hAnsi="Times New Roman" w:cs="Times New Roman"/>
                <w:sz w:val="24"/>
                <w:szCs w:val="24"/>
              </w:rPr>
              <w:t>выделять альтернативные способы достижения цели и выбирать наиболее эффективный способ;</w:t>
            </w:r>
          </w:p>
          <w:p w:rsidR="00954FE7" w:rsidRPr="00C755FE" w:rsidRDefault="00954FE7" w:rsidP="00954FE7">
            <w:pPr>
              <w:pStyle w:val="a4"/>
              <w:numPr>
                <w:ilvl w:val="0"/>
                <w:numId w:val="60"/>
              </w:numPr>
              <w:ind w:left="0" w:hanging="141"/>
              <w:rPr>
                <w:rFonts w:ascii="Times New Roman" w:hAnsi="Times New Roman" w:cs="Times New Roman"/>
                <w:sz w:val="24"/>
                <w:szCs w:val="24"/>
              </w:rPr>
            </w:pPr>
            <w:r w:rsidRPr="00C755FE">
              <w:rPr>
                <w:rFonts w:ascii="Times New Roman" w:hAnsi="Times New Roman" w:cs="Times New Roman"/>
                <w:sz w:val="24"/>
                <w:szCs w:val="24"/>
              </w:rPr>
              <w:t>адекватно оценивать свои возможности достижения цели определенной сложности в различных сферах самостоятельной деятельности;</w:t>
            </w:r>
          </w:p>
          <w:p w:rsidR="00954FE7" w:rsidRPr="00C755FE" w:rsidRDefault="00954FE7" w:rsidP="00954FE7">
            <w:pPr>
              <w:pStyle w:val="a4"/>
              <w:numPr>
                <w:ilvl w:val="0"/>
                <w:numId w:val="60"/>
              </w:numPr>
              <w:ind w:left="0" w:hanging="141"/>
              <w:rPr>
                <w:rFonts w:ascii="Times New Roman" w:hAnsi="Times New Roman" w:cs="Times New Roman"/>
                <w:sz w:val="24"/>
                <w:szCs w:val="24"/>
              </w:rPr>
            </w:pPr>
            <w:r w:rsidRPr="00C755FE">
              <w:rPr>
                <w:rFonts w:ascii="Times New Roman" w:hAnsi="Times New Roman" w:cs="Times New Roman"/>
                <w:sz w:val="24"/>
                <w:szCs w:val="24"/>
              </w:rPr>
              <w:t>основам саморегуляции эмоциональных состояний;</w:t>
            </w:r>
          </w:p>
          <w:p w:rsidR="00954FE7" w:rsidRPr="00C755FE" w:rsidRDefault="00954FE7" w:rsidP="00954FE7">
            <w:pPr>
              <w:pStyle w:val="a4"/>
              <w:numPr>
                <w:ilvl w:val="0"/>
                <w:numId w:val="60"/>
              </w:numPr>
              <w:ind w:left="0" w:hanging="141"/>
              <w:rPr>
                <w:rFonts w:ascii="Times New Roman" w:hAnsi="Times New Roman" w:cs="Times New Roman"/>
                <w:sz w:val="24"/>
                <w:szCs w:val="24"/>
              </w:rPr>
            </w:pPr>
            <w:r w:rsidRPr="00C755FE">
              <w:rPr>
                <w:rFonts w:ascii="Times New Roman" w:hAnsi="Times New Roman" w:cs="Times New Roman"/>
                <w:sz w:val="24"/>
                <w:szCs w:val="24"/>
              </w:rPr>
              <w:t>прилагать волевые усилия и преодолевать трудности и препятствия на пути достижения целей.</w:t>
            </w:r>
          </w:p>
        </w:tc>
      </w:tr>
    </w:tbl>
    <w:p w:rsidR="00954FE7" w:rsidRPr="00C755FE" w:rsidRDefault="00954FE7" w:rsidP="00954FE7">
      <w:pPr>
        <w:pStyle w:val="a4"/>
        <w:jc w:val="center"/>
        <w:rPr>
          <w:rFonts w:ascii="Times New Roman" w:hAnsi="Times New Roman" w:cs="Times New Roman"/>
          <w:b/>
          <w:i/>
          <w:sz w:val="24"/>
          <w:szCs w:val="24"/>
        </w:rPr>
      </w:pPr>
      <w:r w:rsidRPr="00C755FE">
        <w:rPr>
          <w:rFonts w:ascii="Times New Roman" w:hAnsi="Times New Roman" w:cs="Times New Roman"/>
          <w:b/>
          <w:i/>
          <w:sz w:val="24"/>
          <w:szCs w:val="24"/>
        </w:rPr>
        <w:t>Личностные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954FE7" w:rsidRPr="00C755FE" w:rsidTr="0035714B">
        <w:tc>
          <w:tcPr>
            <w:tcW w:w="5211"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Учащийся научится</w:t>
            </w:r>
          </w:p>
        </w:tc>
        <w:tc>
          <w:tcPr>
            <w:tcW w:w="5103" w:type="dxa"/>
            <w:noWrap/>
          </w:tcPr>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 xml:space="preserve">Учащийся получит </w:t>
            </w:r>
          </w:p>
          <w:p w:rsidR="00954FE7" w:rsidRPr="00C755FE" w:rsidRDefault="00954FE7" w:rsidP="0035714B">
            <w:pPr>
              <w:pStyle w:val="a4"/>
              <w:jc w:val="center"/>
              <w:rPr>
                <w:rFonts w:ascii="Times New Roman" w:hAnsi="Times New Roman" w:cs="Times New Roman"/>
                <w:b/>
                <w:sz w:val="24"/>
                <w:szCs w:val="24"/>
              </w:rPr>
            </w:pPr>
            <w:r w:rsidRPr="00C755FE">
              <w:rPr>
                <w:rFonts w:ascii="Times New Roman" w:hAnsi="Times New Roman" w:cs="Times New Roman"/>
                <w:b/>
                <w:sz w:val="24"/>
                <w:szCs w:val="24"/>
              </w:rPr>
              <w:t>возможность научиться:</w:t>
            </w:r>
          </w:p>
        </w:tc>
      </w:tr>
      <w:tr w:rsidR="00954FE7" w:rsidRPr="00C755FE" w:rsidTr="0035714B">
        <w:tc>
          <w:tcPr>
            <w:tcW w:w="5211" w:type="dxa"/>
            <w:noWrap/>
          </w:tcPr>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xml:space="preserve">- уважительно относиться  к русской литературе, к культурам других народов;  </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xml:space="preserve">-различать основные нравственно-эстетические понятия; </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выражать положительное отношение к процессу познания;</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понимать значение литературы в процессе</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xml:space="preserve"> получения школьного образования.</w:t>
            </w:r>
          </w:p>
        </w:tc>
        <w:tc>
          <w:tcPr>
            <w:tcW w:w="5103" w:type="dxa"/>
            <w:noWrap/>
          </w:tcPr>
          <w:p w:rsidR="00954FE7" w:rsidRPr="00C755FE" w:rsidRDefault="00954FE7" w:rsidP="0035714B">
            <w:pPr>
              <w:pStyle w:val="a4"/>
              <w:rPr>
                <w:rFonts w:ascii="Times New Roman" w:hAnsi="Times New Roman" w:cs="Times New Roman"/>
                <w:sz w:val="24"/>
                <w:szCs w:val="24"/>
              </w:rPr>
            </w:pP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понимать литературу как одну из основных национально-культурных и мировых ценностей;</w:t>
            </w:r>
          </w:p>
          <w:p w:rsidR="00954FE7" w:rsidRPr="00C755FE" w:rsidRDefault="00954FE7" w:rsidP="0035714B">
            <w:pPr>
              <w:pStyle w:val="a4"/>
              <w:rPr>
                <w:rFonts w:ascii="Times New Roman" w:hAnsi="Times New Roman" w:cs="Times New Roman"/>
                <w:sz w:val="24"/>
                <w:szCs w:val="24"/>
              </w:rPr>
            </w:pPr>
            <w:r w:rsidRPr="00C755FE">
              <w:rPr>
                <w:rFonts w:ascii="Times New Roman" w:hAnsi="Times New Roman" w:cs="Times New Roman"/>
                <w:sz w:val="24"/>
                <w:szCs w:val="24"/>
              </w:rPr>
              <w:t>- оценивать свои и чужие поступки.</w:t>
            </w:r>
          </w:p>
          <w:p w:rsidR="00954FE7" w:rsidRPr="00C755FE" w:rsidRDefault="00954FE7" w:rsidP="0035714B">
            <w:pPr>
              <w:pStyle w:val="a4"/>
              <w:rPr>
                <w:rFonts w:ascii="Times New Roman" w:hAnsi="Times New Roman" w:cs="Times New Roman"/>
                <w:b/>
                <w:sz w:val="24"/>
                <w:szCs w:val="24"/>
              </w:rPr>
            </w:pPr>
          </w:p>
        </w:tc>
      </w:tr>
    </w:tbl>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i/>
          <w:spacing w:val="-1"/>
          <w:sz w:val="24"/>
          <w:szCs w:val="24"/>
        </w:rPr>
        <w:t xml:space="preserve">        </w:t>
      </w:r>
      <w:r w:rsidRPr="00C755FE">
        <w:rPr>
          <w:rFonts w:ascii="Times New Roman" w:hAnsi="Times New Roman" w:cs="Times New Roman"/>
          <w:sz w:val="24"/>
          <w:szCs w:val="24"/>
        </w:rPr>
        <w:t>Для изучения учебного предмета «Литература»  в 7 классе в 2020-2021 уч. г.  отводится  70часов, из расчета 2-х учебных часов в неделю.</w:t>
      </w:r>
      <w:r w:rsidRPr="00C755FE">
        <w:rPr>
          <w:rFonts w:ascii="Times New Roman" w:hAnsi="Times New Roman" w:cs="Times New Roman"/>
          <w:b/>
          <w:sz w:val="24"/>
          <w:szCs w:val="24"/>
        </w:rPr>
        <w:t xml:space="preserve">  </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«Литература» в 8 классе</w:t>
      </w:r>
    </w:p>
    <w:p w:rsidR="00954FE7" w:rsidRPr="00C755FE" w:rsidRDefault="00954FE7" w:rsidP="00954FE7">
      <w:pPr>
        <w:spacing w:after="0" w:line="240" w:lineRule="auto"/>
        <w:jc w:val="center"/>
        <w:rPr>
          <w:rStyle w:val="c3c25c8"/>
          <w:rFonts w:ascii="Times New Roman" w:eastAsia="Times New Roman" w:hAnsi="Times New Roman" w:cs="Times New Roman"/>
          <w:b/>
          <w:sz w:val="24"/>
          <w:szCs w:val="24"/>
        </w:rPr>
      </w:pPr>
      <w:r w:rsidRPr="00C755FE">
        <w:rPr>
          <w:rFonts w:ascii="Times New Roman" w:hAnsi="Times New Roman" w:cs="Times New Roman"/>
          <w:b/>
          <w:sz w:val="24"/>
          <w:szCs w:val="24"/>
        </w:rPr>
        <w:t>в 2020-2021уч. году.</w:t>
      </w:r>
    </w:p>
    <w:p w:rsidR="00954FE7" w:rsidRPr="00C755FE" w:rsidRDefault="00954FE7" w:rsidP="00954FE7">
      <w:pPr>
        <w:pStyle w:val="c58c17c27"/>
        <w:spacing w:before="0" w:beforeAutospacing="0" w:after="0" w:afterAutospacing="0"/>
      </w:pPr>
      <w:r w:rsidRPr="00C755FE">
        <w:rPr>
          <w:b/>
          <w:i/>
        </w:rPr>
        <w:t>Учебно-методические документы, на основании которых разработана рабочая  программа</w:t>
      </w:r>
      <w:r w:rsidRPr="00C755FE">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hAnsi="Times New Roman" w:cs="Times New Roman"/>
          <w:sz w:val="24"/>
          <w:szCs w:val="24"/>
        </w:rPr>
        <w:t xml:space="preserve">     - Программы курса «Литература» для 5-9 классов, авторы- составители Г.С.Меркин, С.А. Зинин. Москва, ООО «Русское слово-учебник», 2020. –(Инновационная школа);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-Литература: учебник для 8 класса общеобразовательных организаций в 2 ч./авт-сост.Г.С. Меркин.-6-е изд. –М.: ООО «Русское слово- учебник», 2019г.</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российской гражданской идентичности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овладение духовными ценностями и культурой многонационального народа России;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духовно-нравственное развитие, воспитание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курса: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воспитание в процессе чтения нравственного идеала человека и гражданина;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eastAsia="Gabriola" w:hAnsi="Times New Roman" w:cs="Times New Roman"/>
          <w:sz w:val="24"/>
          <w:szCs w:val="24"/>
        </w:rPr>
        <w:t>— создание представлений о русской литературе как едином национальном достоянии</w:t>
      </w:r>
      <w:r w:rsidRPr="00C755FE">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w:t>
      </w:r>
      <w:r w:rsidRPr="00C755FE">
        <w:rPr>
          <w:rFonts w:ascii="Times New Roman" w:hAnsi="Times New Roman" w:cs="Times New Roman"/>
          <w:sz w:val="24"/>
          <w:szCs w:val="24"/>
        </w:rPr>
        <w:lastRenderedPageBreak/>
        <w:t xml:space="preserve">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Планируемые результаты изучения учебного предмета «Литература» в 8 классе.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i/>
          <w:iCs/>
          <w:sz w:val="24"/>
          <w:szCs w:val="24"/>
        </w:rPr>
        <w:t>Личностные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формировать понимание важности процесса обучения;</w:t>
      </w:r>
      <w:r w:rsidRPr="00C755FE">
        <w:rPr>
          <w:rFonts w:ascii="Times New Roman" w:hAnsi="Times New Roman" w:cs="Times New Roman"/>
          <w:sz w:val="24"/>
          <w:szCs w:val="24"/>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C755FE">
        <w:rPr>
          <w:rFonts w:ascii="Times New Roman" w:hAnsi="Times New Roman" w:cs="Times New Roman"/>
          <w:sz w:val="24"/>
          <w:szCs w:val="24"/>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C755FE">
        <w:rPr>
          <w:rFonts w:ascii="Times New Roman" w:hAnsi="Times New Roman" w:cs="Times New Roman"/>
          <w:sz w:val="24"/>
          <w:szCs w:val="24"/>
        </w:rPr>
        <w:br/>
        <w:t>- формировать уважение к литературе народов многонациональной России;</w:t>
      </w:r>
      <w:r w:rsidRPr="00C755FE">
        <w:rPr>
          <w:rFonts w:ascii="Times New Roman" w:hAnsi="Times New Roman" w:cs="Times New Roman"/>
          <w:sz w:val="24"/>
          <w:szCs w:val="24"/>
        </w:rPr>
        <w:br/>
        <w:t>- формировать в процессе чтения нравственно развитую личность, любящую свою семью, свою Родину, обладающую высокой культурой общения;</w:t>
      </w:r>
      <w:r w:rsidRPr="00C755FE">
        <w:rPr>
          <w:rFonts w:ascii="Times New Roman" w:hAnsi="Times New Roman" w:cs="Times New Roman"/>
          <w:sz w:val="24"/>
          <w:szCs w:val="24"/>
        </w:rPr>
        <w:br/>
        <w:t>- совершенствовать ценностно-смысловые представления о человеке и мире в процессе чтения;</w:t>
      </w:r>
      <w:r w:rsidRPr="00C755FE">
        <w:rPr>
          <w:rFonts w:ascii="Times New Roman" w:hAnsi="Times New Roman" w:cs="Times New Roman"/>
          <w:sz w:val="24"/>
          <w:szCs w:val="24"/>
        </w:rPr>
        <w:br/>
        <w:t>- развивать потребности в самопознании и самосовершенствовании в процессе чтения и характеристики (анализа) текста;</w:t>
      </w:r>
      <w:r w:rsidRPr="00C755FE">
        <w:rPr>
          <w:rFonts w:ascii="Times New Roman" w:hAnsi="Times New Roman" w:cs="Times New Roman"/>
          <w:sz w:val="24"/>
          <w:szCs w:val="24"/>
        </w:rPr>
        <w:br/>
        <w:t>- формировать в процессе чтения основы гражданской идентичности;</w:t>
      </w:r>
      <w:r w:rsidRPr="00C755FE">
        <w:rPr>
          <w:rFonts w:ascii="Times New Roman" w:hAnsi="Times New Roman" w:cs="Times New Roman"/>
          <w:sz w:val="24"/>
          <w:szCs w:val="24"/>
        </w:rPr>
        <w:br/>
        <w:t>- формировать готовность к получению новых знаний, их применению и преобразованию;</w:t>
      </w:r>
      <w:r w:rsidRPr="00C755FE">
        <w:rPr>
          <w:rFonts w:ascii="Times New Roman" w:hAnsi="Times New Roman" w:cs="Times New Roman"/>
          <w:sz w:val="24"/>
          <w:szCs w:val="24"/>
        </w:rPr>
        <w:br/>
        <w:t>- развивать эстетические чувства и художественный вкус на основе знакомства с отечественной и мировой литературой;</w:t>
      </w:r>
      <w:r w:rsidRPr="00C755FE">
        <w:rPr>
          <w:rFonts w:ascii="Times New Roman" w:hAnsi="Times New Roman" w:cs="Times New Roman"/>
          <w:sz w:val="24"/>
          <w:szCs w:val="24"/>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C755FE">
        <w:rPr>
          <w:rFonts w:ascii="Times New Roman" w:hAnsi="Times New Roman" w:cs="Times New Roman"/>
          <w:sz w:val="24"/>
          <w:szCs w:val="24"/>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C755FE">
        <w:rPr>
          <w:rFonts w:ascii="Times New Roman" w:hAnsi="Times New Roman" w:cs="Times New Roman"/>
          <w:sz w:val="24"/>
          <w:szCs w:val="24"/>
        </w:rPr>
        <w:br/>
        <w:t>- развивать и углублять восприятие литературы как особого вида искусства, умение соотносить его с другими видами искусства. </w:t>
      </w:r>
      <w:r w:rsidRPr="00C755FE">
        <w:rPr>
          <w:rFonts w:ascii="Times New Roman" w:hAnsi="Times New Roman" w:cs="Times New Roman"/>
          <w:sz w:val="24"/>
          <w:szCs w:val="24"/>
        </w:rPr>
        <w:br/>
      </w:r>
      <w:r w:rsidRPr="00C755FE">
        <w:rPr>
          <w:rFonts w:ascii="Times New Roman" w:hAnsi="Times New Roman" w:cs="Times New Roman"/>
          <w:b/>
          <w:bCs/>
          <w:i/>
          <w:iCs/>
          <w:sz w:val="24"/>
          <w:szCs w:val="24"/>
        </w:rPr>
        <w:t>Метапредметные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C755FE">
        <w:rPr>
          <w:rFonts w:ascii="Times New Roman" w:hAnsi="Times New Roman" w:cs="Times New Roman"/>
          <w:sz w:val="24"/>
          <w:szCs w:val="24"/>
        </w:rPr>
        <w:br/>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C755FE">
        <w:rPr>
          <w:rFonts w:ascii="Times New Roman" w:hAnsi="Times New Roman" w:cs="Times New Roman"/>
          <w:sz w:val="24"/>
          <w:szCs w:val="24"/>
        </w:rPr>
        <w:b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C755FE">
        <w:rPr>
          <w:rFonts w:ascii="Times New Roman" w:hAnsi="Times New Roman" w:cs="Times New Roman"/>
          <w:sz w:val="24"/>
          <w:szCs w:val="24"/>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C755FE">
        <w:rPr>
          <w:rFonts w:ascii="Times New Roman" w:hAnsi="Times New Roman" w:cs="Times New Roman"/>
          <w:sz w:val="24"/>
          <w:szCs w:val="24"/>
        </w:rPr>
        <w:br/>
        <w:t>- развивать умение осваивать разнообразные формы познавательной и личностной рефлексии;</w:t>
      </w:r>
      <w:r w:rsidRPr="00C755FE">
        <w:rPr>
          <w:rFonts w:ascii="Times New Roman" w:hAnsi="Times New Roman" w:cs="Times New Roman"/>
          <w:sz w:val="24"/>
          <w:szCs w:val="24"/>
        </w:rPr>
        <w:br/>
        <w:t>- 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C755FE">
        <w:rPr>
          <w:rFonts w:ascii="Times New Roman" w:hAnsi="Times New Roman" w:cs="Times New Roman"/>
          <w:sz w:val="24"/>
          <w:szCs w:val="24"/>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C755FE">
        <w:rPr>
          <w:rFonts w:ascii="Times New Roman" w:hAnsi="Times New Roman" w:cs="Times New Roman"/>
          <w:sz w:val="24"/>
          <w:szCs w:val="24"/>
        </w:rPr>
        <w:br/>
        <w:t>- 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C755FE">
        <w:rPr>
          <w:rFonts w:ascii="Times New Roman" w:hAnsi="Times New Roman" w:cs="Times New Roman"/>
          <w:sz w:val="24"/>
          <w:szCs w:val="24"/>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C755FE">
        <w:rPr>
          <w:rFonts w:ascii="Times New Roman" w:hAnsi="Times New Roman" w:cs="Times New Roman"/>
          <w:sz w:val="24"/>
          <w:szCs w:val="24"/>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C755FE">
        <w:rPr>
          <w:rFonts w:ascii="Times New Roman" w:hAnsi="Times New Roman" w:cs="Times New Roman"/>
          <w:sz w:val="24"/>
          <w:szCs w:val="24"/>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C755FE">
        <w:rPr>
          <w:rFonts w:ascii="Times New Roman" w:hAnsi="Times New Roman" w:cs="Times New Roman"/>
          <w:sz w:val="24"/>
          <w:szCs w:val="24"/>
        </w:rPr>
        <w:br/>
        <w:t xml:space="preserve">- формировать готовность конструктивно разрешать конфликты посредством учёта интересов сторон </w:t>
      </w:r>
      <w:r w:rsidRPr="00C755FE">
        <w:rPr>
          <w:rFonts w:ascii="Times New Roman" w:hAnsi="Times New Roman" w:cs="Times New Roman"/>
          <w:sz w:val="24"/>
          <w:szCs w:val="24"/>
        </w:rPr>
        <w:lastRenderedPageBreak/>
        <w:t>и сотрудничества;</w:t>
      </w:r>
      <w:r w:rsidRPr="00C755FE">
        <w:rPr>
          <w:rFonts w:ascii="Times New Roman" w:hAnsi="Times New Roman" w:cs="Times New Roman"/>
          <w:sz w:val="24"/>
          <w:szCs w:val="24"/>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C755FE">
        <w:rPr>
          <w:rFonts w:ascii="Times New Roman" w:hAnsi="Times New Roman" w:cs="Times New Roman"/>
          <w:sz w:val="24"/>
          <w:szCs w:val="24"/>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C755FE">
        <w:rPr>
          <w:rFonts w:ascii="Times New Roman" w:hAnsi="Times New Roman" w:cs="Times New Roman"/>
          <w:sz w:val="24"/>
          <w:szCs w:val="24"/>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C755FE">
        <w:rPr>
          <w:rFonts w:ascii="Times New Roman" w:hAnsi="Times New Roman" w:cs="Times New Roman"/>
          <w:sz w:val="24"/>
          <w:szCs w:val="24"/>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C755FE">
        <w:rPr>
          <w:rFonts w:ascii="Times New Roman" w:hAnsi="Times New Roman" w:cs="Times New Roman"/>
          <w:sz w:val="24"/>
          <w:szCs w:val="24"/>
        </w:rPr>
        <w:br/>
      </w:r>
      <w:r w:rsidRPr="00C755FE">
        <w:rPr>
          <w:rFonts w:ascii="Times New Roman" w:hAnsi="Times New Roman" w:cs="Times New Roman"/>
          <w:b/>
          <w:bCs/>
          <w:i/>
          <w:iCs/>
          <w:sz w:val="24"/>
          <w:szCs w:val="24"/>
        </w:rPr>
        <w:t>Предметные результаты</w:t>
      </w:r>
      <w:r w:rsidRPr="00C755FE">
        <w:rPr>
          <w:rFonts w:ascii="Times New Roman" w:hAnsi="Times New Roman" w:cs="Times New Roman"/>
          <w:sz w:val="24"/>
          <w:szCs w:val="24"/>
        </w:rPr>
        <w:t> </w:t>
      </w:r>
      <w:r w:rsidRPr="00C755FE">
        <w:rPr>
          <w:rFonts w:ascii="Times New Roman" w:hAnsi="Times New Roman" w:cs="Times New Roman"/>
          <w:b/>
          <w:bCs/>
          <w:i/>
          <w:iCs/>
          <w:sz w:val="24"/>
          <w:szCs w:val="24"/>
        </w:rPr>
        <w:t>обучения:</w:t>
      </w:r>
      <w:r w:rsidRPr="00C755FE">
        <w:rPr>
          <w:rFonts w:ascii="Times New Roman" w:hAnsi="Times New Roman" w:cs="Times New Roman"/>
          <w:sz w:val="24"/>
          <w:szCs w:val="24"/>
        </w:rPr>
        <w:br/>
        <w:t>- воспитывать творческую личность путём приобщения к литературе как искусству слова;</w:t>
      </w:r>
      <w:r w:rsidRPr="00C755FE">
        <w:rPr>
          <w:rFonts w:ascii="Times New Roman" w:hAnsi="Times New Roman" w:cs="Times New Roman"/>
          <w:sz w:val="24"/>
          <w:szCs w:val="24"/>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C755FE">
        <w:rPr>
          <w:rFonts w:ascii="Times New Roman" w:hAnsi="Times New Roman" w:cs="Times New Roman"/>
          <w:sz w:val="24"/>
          <w:szCs w:val="24"/>
        </w:rPr>
        <w:br/>
        <w:t>- способствовать совершенствованию читательского опыта;</w:t>
      </w:r>
      <w:r w:rsidRPr="00C755FE">
        <w:rPr>
          <w:rFonts w:ascii="Times New Roman" w:hAnsi="Times New Roman" w:cs="Times New Roman"/>
          <w:sz w:val="24"/>
          <w:szCs w:val="24"/>
        </w:rPr>
        <w:br/>
        <w:t>- совершенствовать мотивации к систематическому, системному, инициативному, в том числе досуговому, чтению;</w:t>
      </w:r>
      <w:r w:rsidRPr="00C755FE">
        <w:rPr>
          <w:rFonts w:ascii="Times New Roman" w:hAnsi="Times New Roman" w:cs="Times New Roman"/>
          <w:sz w:val="24"/>
          <w:szCs w:val="24"/>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C755FE">
        <w:rPr>
          <w:rFonts w:ascii="Times New Roman" w:hAnsi="Times New Roman" w:cs="Times New Roman"/>
          <w:sz w:val="24"/>
          <w:szCs w:val="24"/>
        </w:rPr>
        <w:br/>
        <w:t>- развивать интерес к творчеству;</w:t>
      </w:r>
      <w:r w:rsidRPr="00C755FE">
        <w:rPr>
          <w:rFonts w:ascii="Times New Roman" w:hAnsi="Times New Roman" w:cs="Times New Roman"/>
          <w:sz w:val="24"/>
          <w:szCs w:val="24"/>
        </w:rPr>
        <w:br/>
        <w:t>- развивать умение характеризовать художественные и научно-популярные тексты;</w:t>
      </w:r>
      <w:r w:rsidRPr="00C755FE">
        <w:rPr>
          <w:rFonts w:ascii="Times New Roman" w:hAnsi="Times New Roman" w:cs="Times New Roman"/>
          <w:sz w:val="24"/>
          <w:szCs w:val="24"/>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C755FE">
        <w:rPr>
          <w:rFonts w:ascii="Times New Roman" w:hAnsi="Times New Roman" w:cs="Times New Roman"/>
          <w:sz w:val="24"/>
          <w:szCs w:val="24"/>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C755FE">
        <w:rPr>
          <w:rFonts w:ascii="Times New Roman" w:hAnsi="Times New Roman" w:cs="Times New Roman"/>
          <w:sz w:val="24"/>
          <w:szCs w:val="24"/>
        </w:rPr>
        <w:br/>
        <w:t>- формировать умения нахождения родовых и жанровых особенностей различных видов текстов;</w:t>
      </w:r>
      <w:r w:rsidRPr="00C755FE">
        <w:rPr>
          <w:rFonts w:ascii="Times New Roman" w:hAnsi="Times New Roman" w:cs="Times New Roman"/>
          <w:sz w:val="24"/>
          <w:szCs w:val="24"/>
        </w:rPr>
        <w:br/>
        <w:t>- формировать умения по применению литературоведческих понятий для характеристики (анализа) текста и</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Основные знания и умения обучающихся  по литературе  к концу 8 класса.</w:t>
      </w:r>
    </w:p>
    <w:tbl>
      <w:tblPr>
        <w:tblW w:w="10490" w:type="dxa"/>
        <w:tblInd w:w="-27" w:type="dxa"/>
        <w:shd w:val="clear" w:color="auto" w:fill="FFFFFF"/>
        <w:tblCellMar>
          <w:top w:w="105" w:type="dxa"/>
          <w:left w:w="105" w:type="dxa"/>
          <w:bottom w:w="105" w:type="dxa"/>
          <w:right w:w="105" w:type="dxa"/>
        </w:tblCellMar>
        <w:tblLook w:val="04A0"/>
      </w:tblPr>
      <w:tblGrid>
        <w:gridCol w:w="5104"/>
        <w:gridCol w:w="5386"/>
      </w:tblGrid>
      <w:tr w:rsidR="00954FE7" w:rsidRPr="00C755FE" w:rsidTr="0035714B">
        <w:tc>
          <w:tcPr>
            <w:tcW w:w="51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Ученик научится</w:t>
            </w:r>
          </w:p>
        </w:tc>
        <w:tc>
          <w:tcPr>
            <w:tcW w:w="5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Ученик получит возможность научиться</w:t>
            </w:r>
          </w:p>
        </w:tc>
      </w:tr>
      <w:tr w:rsidR="00954FE7" w:rsidRPr="00C755FE" w:rsidTr="0035714B">
        <w:tc>
          <w:tcPr>
            <w:tcW w:w="51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Устное народное творчество</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учитывая жанрово-родовые признаки </w:t>
            </w:r>
            <w:r w:rsidRPr="00C755FE">
              <w:rPr>
                <w:rFonts w:ascii="Times New Roman" w:hAnsi="Times New Roman" w:cs="Times New Roman"/>
                <w:sz w:val="24"/>
                <w:szCs w:val="24"/>
              </w:rPr>
              <w:lastRenderedPageBreak/>
              <w:t>произведений устного народного творчества, выбирать фольклорные произведения для самостоятельного чтения;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определять с помощью пословицы жизненную/вымышленную ситуацию;</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p w:rsidR="00954FE7" w:rsidRPr="00C755FE" w:rsidRDefault="00954FE7" w:rsidP="0035714B">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создавать собственный текст аналитического </w:t>
            </w:r>
            <w:r w:rsidRPr="00C755FE">
              <w:rPr>
                <w:rFonts w:ascii="Times New Roman" w:hAnsi="Times New Roman" w:cs="Times New Roman"/>
                <w:sz w:val="24"/>
                <w:szCs w:val="24"/>
              </w:rPr>
              <w:lastRenderedPageBreak/>
              <w:t>и интерпретирующего характера в различных форматах;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tc>
        <w:tc>
          <w:tcPr>
            <w:tcW w:w="5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рассказывать о самостоятельно прочитанной сказке, былине, обосновывая свой выбор;</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сочинять сказку (в том числе и по пословице), былину и/или придумывать сюжетные линии;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-выбирать путь анализа произведения, адекватный жанрово-родовой природе художественного текста;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создавать собственную интерпретацию изученного текста средствами других искусств;</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54FE7" w:rsidRPr="00C755FE" w:rsidRDefault="00954FE7" w:rsidP="0035714B">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lastRenderedPageBreak/>
        <w:t>Для изучения учебного предмета «Литература»  в 8 классе в 2020-2021 уч. г . отводится  70часов, из расчета 2-х учебных часов в неделю</w:t>
      </w:r>
      <w:r w:rsidRPr="00C755FE">
        <w:rPr>
          <w:rFonts w:ascii="Times New Roman" w:hAnsi="Times New Roman" w:cs="Times New Roman"/>
          <w:b/>
          <w:sz w:val="24"/>
          <w:szCs w:val="24"/>
        </w:rPr>
        <w:t>.</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«Литература» в 9 классе</w:t>
      </w:r>
    </w:p>
    <w:p w:rsidR="00954FE7" w:rsidRPr="00C755FE" w:rsidRDefault="00954FE7" w:rsidP="00954FE7">
      <w:pPr>
        <w:spacing w:after="0" w:line="240" w:lineRule="auto"/>
        <w:jc w:val="center"/>
        <w:rPr>
          <w:rStyle w:val="c3c25c8"/>
          <w:rFonts w:ascii="Times New Roman" w:eastAsia="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pStyle w:val="c58c17c27"/>
        <w:spacing w:before="0" w:beforeAutospacing="0" w:after="0" w:afterAutospacing="0"/>
      </w:pPr>
      <w:r w:rsidRPr="00C755FE">
        <w:rPr>
          <w:b/>
          <w:i/>
        </w:rPr>
        <w:t>Учебно-методические документы, на основании которых разработана рабочая  программа</w:t>
      </w:r>
      <w:r w:rsidRPr="00C755FE">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sz w:val="24"/>
          <w:szCs w:val="24"/>
        </w:rPr>
        <w:t xml:space="preserve">     - Программы курса «Литература» для 5-9 классов, авторы- составители Г.С.Меркин, С.А. Зинин. Москва, ООО «Русское слово-учебник», 2020. –(Инновационная школа). </w:t>
      </w:r>
      <w:r w:rsidRPr="00C755FE">
        <w:rPr>
          <w:rFonts w:ascii="Times New Roman" w:hAnsi="Times New Roman" w:cs="Times New Roman"/>
          <w:i/>
          <w:sz w:val="24"/>
          <w:szCs w:val="24"/>
        </w:rPr>
        <w:t>Программа курса «Литература» для 9 класса. Автор-составитель Зинин С.А.</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Литература. Учебник для 9 класса общеобразовательных учреждений: В 2 ч.- Зинин С.А., Сахаров В.И., Чалмаев В.А. ,– 6-изд-авторы – М.: ООО «Русское   слово - учебник», 2019г.</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российской гражданской идентичности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овладение духовными ценностями и культурой многонационального народа России;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духовно-нравственное развитие, воспитание обучающихся;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Цели курса: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воспитание в процессе чтения нравственного идеала человека и гражданина;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создание представлений о русской литературе как едином национальном достоянии.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C755FE">
        <w:rPr>
          <w:rFonts w:ascii="Times New Roman" w:hAnsi="Times New Roman" w:cs="Times New Roman"/>
          <w:i/>
          <w:sz w:val="24"/>
          <w:szCs w:val="24"/>
        </w:rPr>
        <w:t>планируемые результаты обучения школьников 5-9 классов</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eastAsia="Times New Roman" w:hAnsi="Times New Roman" w:cs="Times New Roman"/>
          <w:b/>
          <w:bCs/>
          <w:i/>
          <w:i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Планируемые результаты изучения учебного предмета «Литература» в 9 классе.</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Личностные, метапредметные и предметные результаты освоения литературы на ступени обучения среднего (полного) общего образования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Государственный образовательный стандарт устанавливает требования к результатам </w:t>
      </w:r>
      <w:r w:rsidRPr="00C755FE">
        <w:rPr>
          <w:rFonts w:ascii="Times New Roman" w:eastAsiaTheme="majorEastAsia" w:hAnsi="Times New Roman" w:cs="Times New Roman"/>
          <w:sz w:val="24"/>
          <w:szCs w:val="24"/>
        </w:rPr>
        <w:t>освоения обучающимися</w:t>
      </w:r>
      <w:r w:rsidRPr="00C755FE">
        <w:rPr>
          <w:rFonts w:ascii="Times New Roman" w:hAnsi="Times New Roman" w:cs="Times New Roman"/>
          <w:sz w:val="24"/>
          <w:szCs w:val="24"/>
        </w:rPr>
        <w:t xml:space="preserve"> </w:t>
      </w:r>
      <w:r w:rsidRPr="00C755FE">
        <w:rPr>
          <w:rFonts w:ascii="Times New Roman" w:eastAsiaTheme="majorEastAsia" w:hAnsi="Times New Roman" w:cs="Times New Roman"/>
          <w:sz w:val="24"/>
          <w:szCs w:val="24"/>
        </w:rPr>
        <w:t>основной образовательной программы</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eastAsia="Times New Roman" w:hAnsi="Times New Roman" w:cs="Times New Roman"/>
          <w:sz w:val="24"/>
          <w:szCs w:val="24"/>
        </w:rPr>
      </w:pPr>
      <w:r w:rsidRPr="00C755FE">
        <w:rPr>
          <w:rFonts w:ascii="Times New Roman" w:hAnsi="Times New Roman" w:cs="Times New Roman"/>
          <w:bCs/>
          <w:sz w:val="24"/>
          <w:szCs w:val="24"/>
        </w:rPr>
        <w:t>-личностным</w:t>
      </w:r>
      <w:r w:rsidRPr="00C755FE">
        <w:rPr>
          <w:rFonts w:ascii="Times New Roman" w:hAnsi="Times New Roman" w:cs="Times New Roman"/>
          <w:sz w:val="24"/>
          <w:szCs w:val="24"/>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w:t>
      </w:r>
      <w:r w:rsidRPr="00C755FE">
        <w:rPr>
          <w:rFonts w:ascii="Times New Roman" w:eastAsia="Times New Roman" w:hAnsi="Times New Roman" w:cs="Times New Roman"/>
          <w:sz w:val="24"/>
          <w:szCs w:val="24"/>
        </w:rPr>
        <w:t>способность к осознанию российской гражданской идентичности в поликультурном социуме</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-метапредметным</w:t>
      </w:r>
      <w:r w:rsidRPr="00C755FE">
        <w:rPr>
          <w:rFonts w:ascii="Times New Roman" w:hAnsi="Times New Roman" w:cs="Times New Roman"/>
          <w:b/>
          <w:sz w:val="24"/>
          <w:szCs w:val="24"/>
        </w:rPr>
        <w:t>,</w:t>
      </w:r>
      <w:r w:rsidRPr="00C755FE">
        <w:rPr>
          <w:rFonts w:ascii="Times New Roman" w:hAnsi="Times New Roman" w:cs="Times New Roman"/>
          <w:sz w:val="24"/>
          <w:szCs w:val="24"/>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-предметным</w:t>
      </w:r>
      <w:r w:rsidRPr="00C755FE">
        <w:rPr>
          <w:rFonts w:ascii="Times New Roman" w:hAnsi="Times New Roman" w:cs="Times New Roman"/>
          <w:bCs/>
          <w:sz w:val="24"/>
          <w:szCs w:val="24"/>
        </w:rPr>
        <w:t xml:space="preserve">, </w:t>
      </w:r>
      <w:r w:rsidRPr="00C755FE">
        <w:rPr>
          <w:rFonts w:ascii="Times New Roman" w:hAnsi="Times New Roman" w:cs="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w:t>
      </w:r>
    </w:p>
    <w:p w:rsidR="00954FE7" w:rsidRPr="00C755FE" w:rsidRDefault="00954FE7" w:rsidP="00954FE7">
      <w:pPr>
        <w:pStyle w:val="a7"/>
        <w:spacing w:before="0" w:beforeAutospacing="0" w:after="0" w:afterAutospacing="0"/>
      </w:pPr>
      <w:r w:rsidRPr="00C755FE">
        <w:lastRenderedPageBreak/>
        <w:t>Личностные, метапредметные и предметные результаты освоения учебного предмета</w:t>
      </w:r>
    </w:p>
    <w:p w:rsidR="00954FE7" w:rsidRPr="00C755FE" w:rsidRDefault="00954FE7" w:rsidP="00954FE7">
      <w:pPr>
        <w:pStyle w:val="a7"/>
        <w:spacing w:before="0" w:beforeAutospacing="0" w:after="0" w:afterAutospacing="0"/>
      </w:pPr>
      <w:r w:rsidRPr="00C755FE">
        <w:tab/>
      </w:r>
      <w:r w:rsidRPr="00C755FE">
        <w:rPr>
          <w:rStyle w:val="a6"/>
          <w:b/>
          <w:bCs/>
        </w:rPr>
        <w:t>Личностные :</w:t>
      </w:r>
    </w:p>
    <w:p w:rsidR="00954FE7" w:rsidRPr="00C755FE" w:rsidRDefault="00954FE7" w:rsidP="00954FE7">
      <w:pPr>
        <w:pStyle w:val="a7"/>
        <w:spacing w:before="0" w:beforeAutospacing="0" w:after="0" w:afterAutospacing="0"/>
      </w:pPr>
      <w:r w:rsidRPr="00C755FE">
        <w:rPr>
          <w:rStyle w:val="a6"/>
          <w:b/>
          <w:bCs/>
          <w:shd w:val="clear" w:color="auto" w:fill="FFFFFF"/>
        </w:rPr>
        <w:t>Ученик научится:</w:t>
      </w:r>
    </w:p>
    <w:p w:rsidR="00954FE7" w:rsidRPr="00C755FE" w:rsidRDefault="00954FE7" w:rsidP="00954FE7">
      <w:pPr>
        <w:pStyle w:val="a7"/>
        <w:spacing w:before="0" w:beforeAutospacing="0" w:after="0" w:afterAutospacing="0"/>
      </w:pPr>
      <w:r w:rsidRPr="00C755FE">
        <w:rPr>
          <w:shd w:val="clear" w:color="auto" w:fill="FFFFFF"/>
        </w:rPr>
        <w:t>-осознавать эстетическую ценность русской литературы.</w:t>
      </w:r>
    </w:p>
    <w:p w:rsidR="00954FE7" w:rsidRPr="00C755FE" w:rsidRDefault="00954FE7" w:rsidP="00954FE7">
      <w:pPr>
        <w:pStyle w:val="a7"/>
        <w:spacing w:before="0" w:beforeAutospacing="0" w:after="0" w:afterAutospacing="0"/>
      </w:pPr>
      <w:r w:rsidRPr="00C755FE">
        <w:rPr>
          <w:shd w:val="clear" w:color="auto" w:fill="FFFFFF"/>
        </w:rPr>
        <w:t>-оценивать ситуации с точки зрения правил поведения и этики.</w:t>
      </w:r>
    </w:p>
    <w:p w:rsidR="00954FE7" w:rsidRPr="00C755FE" w:rsidRDefault="00954FE7" w:rsidP="00954FE7">
      <w:pPr>
        <w:pStyle w:val="a7"/>
        <w:spacing w:before="0" w:beforeAutospacing="0" w:after="0" w:afterAutospacing="0"/>
      </w:pPr>
      <w:r w:rsidRPr="00C755FE">
        <w:rPr>
          <w:rStyle w:val="a6"/>
          <w:b/>
          <w:bCs/>
          <w:shd w:val="clear" w:color="auto" w:fill="FFFFFF"/>
        </w:rPr>
        <w:t>Ученик получит возможность научиться:</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-определять гуманистические, демократические и традиционные ценности многонационального российского общества;</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-определять необходимость ответственности и долга перед Родиной;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-осознавать значение семьи в жизни человека и общества, принимать ценности семейной жизни, уважительно и заботливо относиться к ленам своей семьи;</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-развить эстетическое сознание через освоение художественного наследия народов России и мира через творческую деятельность эстетического характера. </w:t>
      </w:r>
    </w:p>
    <w:p w:rsidR="00954FE7" w:rsidRPr="00C755FE" w:rsidRDefault="00954FE7" w:rsidP="00954FE7">
      <w:pPr>
        <w:pStyle w:val="a7"/>
        <w:spacing w:before="0" w:beforeAutospacing="0" w:after="0" w:afterAutospacing="0"/>
      </w:pPr>
      <w:r w:rsidRPr="00C755FE">
        <w:rPr>
          <w:rStyle w:val="a6"/>
          <w:b/>
          <w:bCs/>
          <w:shd w:val="clear" w:color="auto" w:fill="FFFFFF"/>
        </w:rPr>
        <w:t>Регулятивные универсальные учебные действия:</w:t>
      </w:r>
    </w:p>
    <w:p w:rsidR="00954FE7" w:rsidRPr="00C755FE" w:rsidRDefault="00954FE7" w:rsidP="00954FE7">
      <w:pPr>
        <w:pStyle w:val="a7"/>
        <w:spacing w:before="0" w:beforeAutospacing="0" w:after="0" w:afterAutospacing="0"/>
      </w:pPr>
      <w:r w:rsidRPr="00C755FE">
        <w:rPr>
          <w:rStyle w:val="a6"/>
          <w:b/>
          <w:bCs/>
          <w:shd w:val="clear" w:color="auto" w:fill="FFFFFF"/>
        </w:rPr>
        <w:t>Ученик научится</w:t>
      </w:r>
      <w:r w:rsidRPr="00C755FE">
        <w:rPr>
          <w:shd w:val="clear" w:color="auto" w:fill="FFFFFF"/>
        </w:rPr>
        <w:t>:</w:t>
      </w:r>
    </w:p>
    <w:p w:rsidR="00954FE7" w:rsidRPr="00C755FE" w:rsidRDefault="00954FE7" w:rsidP="00954FE7">
      <w:pPr>
        <w:pStyle w:val="a7"/>
        <w:spacing w:before="0" w:beforeAutospacing="0" w:after="0" w:afterAutospacing="0"/>
      </w:pPr>
      <w:r w:rsidRPr="00C755FE">
        <w:rPr>
          <w:shd w:val="clear" w:color="auto" w:fill="FFFFFF"/>
        </w:rPr>
        <w:t>- Осуществлению контроля в констатирующей и предвосхищающей позиции.</w:t>
      </w:r>
    </w:p>
    <w:p w:rsidR="00954FE7" w:rsidRPr="00C755FE" w:rsidRDefault="00954FE7" w:rsidP="00954FE7">
      <w:pPr>
        <w:pStyle w:val="a7"/>
        <w:spacing w:before="0" w:beforeAutospacing="0" w:after="0" w:afterAutospacing="0"/>
      </w:pPr>
      <w:r w:rsidRPr="00C755FE">
        <w:rPr>
          <w:shd w:val="clear" w:color="auto" w:fill="FFFFFF"/>
        </w:rPr>
        <w:t>- Корректировать деятельность: вносить изменения в процесс с учетом возникших трудностей и ошибок, намечать способы их устранения.</w:t>
      </w:r>
    </w:p>
    <w:p w:rsidR="00954FE7" w:rsidRPr="00C755FE" w:rsidRDefault="00954FE7" w:rsidP="00954FE7">
      <w:pPr>
        <w:pStyle w:val="a7"/>
        <w:spacing w:before="0" w:beforeAutospacing="0" w:after="0" w:afterAutospacing="0"/>
      </w:pPr>
      <w:r w:rsidRPr="00C755FE">
        <w:rPr>
          <w:rStyle w:val="a6"/>
          <w:b/>
          <w:bCs/>
          <w:shd w:val="clear" w:color="auto" w:fill="FFFFFF"/>
        </w:rPr>
        <w:t>Ученик получит возможность научиться:</w:t>
      </w:r>
    </w:p>
    <w:p w:rsidR="00954FE7" w:rsidRPr="00C755FE" w:rsidRDefault="00954FE7" w:rsidP="00954FE7">
      <w:pPr>
        <w:pStyle w:val="a7"/>
        <w:spacing w:before="0" w:beforeAutospacing="0" w:after="0" w:afterAutospacing="0"/>
      </w:pPr>
      <w:r w:rsidRPr="00C755FE">
        <w:rPr>
          <w:shd w:val="clear" w:color="auto" w:fill="FFFFFF"/>
        </w:rPr>
        <w:t>- Адекватной оценке трудностей.</w:t>
      </w:r>
    </w:p>
    <w:p w:rsidR="00954FE7" w:rsidRPr="00C755FE" w:rsidRDefault="00954FE7" w:rsidP="00954FE7">
      <w:pPr>
        <w:pStyle w:val="a7"/>
        <w:spacing w:before="0" w:beforeAutospacing="0" w:after="0" w:afterAutospacing="0"/>
      </w:pPr>
      <w:r w:rsidRPr="00C755FE">
        <w:rPr>
          <w:shd w:val="clear" w:color="auto" w:fill="FFFFFF"/>
        </w:rPr>
        <w:t>- Адекватной оценке своих возможностей.</w:t>
      </w:r>
    </w:p>
    <w:p w:rsidR="00954FE7" w:rsidRPr="00C755FE" w:rsidRDefault="00954FE7" w:rsidP="00954FE7">
      <w:pPr>
        <w:pStyle w:val="a7"/>
        <w:spacing w:before="0" w:beforeAutospacing="0" w:after="0" w:afterAutospacing="0"/>
      </w:pPr>
      <w:r w:rsidRPr="00C755FE">
        <w:rPr>
          <w:rStyle w:val="a6"/>
          <w:b/>
          <w:bCs/>
          <w:shd w:val="clear" w:color="auto" w:fill="FFFFFF"/>
        </w:rPr>
        <w:t>Коммуникативные универсальные учебные действия:</w:t>
      </w:r>
    </w:p>
    <w:p w:rsidR="00954FE7" w:rsidRPr="00C755FE" w:rsidRDefault="00954FE7" w:rsidP="00954FE7">
      <w:pPr>
        <w:pStyle w:val="a7"/>
        <w:spacing w:before="0" w:beforeAutospacing="0" w:after="0" w:afterAutospacing="0"/>
      </w:pPr>
      <w:r w:rsidRPr="00C755FE">
        <w:rPr>
          <w:rStyle w:val="a6"/>
          <w:b/>
          <w:bCs/>
          <w:shd w:val="clear" w:color="auto" w:fill="FFFFFF"/>
        </w:rPr>
        <w:t>Ученик научится:</w:t>
      </w:r>
    </w:p>
    <w:p w:rsidR="00954FE7" w:rsidRPr="00C755FE" w:rsidRDefault="00954FE7" w:rsidP="00954FE7">
      <w:pPr>
        <w:pStyle w:val="a7"/>
        <w:spacing w:before="0" w:beforeAutospacing="0" w:after="0" w:afterAutospacing="0"/>
      </w:pPr>
      <w:r w:rsidRPr="00C755FE">
        <w:rPr>
          <w:shd w:val="clear" w:color="auto" w:fill="FFFFFF"/>
        </w:rPr>
        <w:t>- Работать в группе.</w:t>
      </w:r>
    </w:p>
    <w:p w:rsidR="00954FE7" w:rsidRPr="00C755FE" w:rsidRDefault="00954FE7" w:rsidP="00954FE7">
      <w:pPr>
        <w:pStyle w:val="a7"/>
        <w:spacing w:before="0" w:beforeAutospacing="0" w:after="0" w:afterAutospacing="0"/>
      </w:pPr>
      <w:r w:rsidRPr="00C755FE">
        <w:rPr>
          <w:shd w:val="clear" w:color="auto" w:fill="FFFFFF"/>
        </w:rPr>
        <w:t>- Осуществлять коммуникативную рефлексию как осознание оснований собственных действий и действий партнёра.</w:t>
      </w:r>
    </w:p>
    <w:p w:rsidR="00954FE7" w:rsidRPr="00C755FE" w:rsidRDefault="00954FE7" w:rsidP="00954FE7">
      <w:pPr>
        <w:pStyle w:val="a7"/>
        <w:spacing w:before="0" w:beforeAutospacing="0" w:after="0" w:afterAutospacing="0"/>
      </w:pPr>
      <w:r w:rsidRPr="00C755FE">
        <w:rPr>
          <w:rStyle w:val="a6"/>
          <w:b/>
          <w:bCs/>
          <w:shd w:val="clear" w:color="auto" w:fill="FFFFFF"/>
        </w:rPr>
        <w:t>Ученик получит возможность научиться:</w:t>
      </w:r>
    </w:p>
    <w:p w:rsidR="00954FE7" w:rsidRPr="00C755FE" w:rsidRDefault="00954FE7" w:rsidP="00954FE7">
      <w:pPr>
        <w:pStyle w:val="a7"/>
        <w:spacing w:before="0" w:beforeAutospacing="0" w:after="0" w:afterAutospacing="0"/>
      </w:pPr>
      <w:r w:rsidRPr="00C755FE">
        <w:rPr>
          <w:shd w:val="clear" w:color="auto" w:fill="FFFFFF"/>
        </w:rPr>
        <w:t>- Оказывать поддержку и содействие тем, от кого зависит достижений целей в совместной деятельности.</w:t>
      </w:r>
    </w:p>
    <w:p w:rsidR="00954FE7" w:rsidRPr="00C755FE" w:rsidRDefault="00954FE7" w:rsidP="00954FE7">
      <w:pPr>
        <w:pStyle w:val="a7"/>
        <w:spacing w:before="0" w:beforeAutospacing="0" w:after="0" w:afterAutospacing="0"/>
      </w:pPr>
      <w:r w:rsidRPr="00C755FE">
        <w:rPr>
          <w:shd w:val="clear" w:color="auto" w:fill="FFFFFF"/>
        </w:rPr>
        <w:t>- Осуществлять коммуникативную рефлексию.</w:t>
      </w:r>
    </w:p>
    <w:p w:rsidR="00954FE7" w:rsidRPr="00C755FE" w:rsidRDefault="00954FE7" w:rsidP="00954FE7">
      <w:pPr>
        <w:pStyle w:val="a7"/>
        <w:spacing w:before="0" w:beforeAutospacing="0" w:after="0" w:afterAutospacing="0"/>
      </w:pPr>
      <w:r w:rsidRPr="00C755FE">
        <w:rPr>
          <w:shd w:val="clear" w:color="auto" w:fill="FFFFFF"/>
        </w:rPr>
        <w:t>Познавательные универсальные учебные действия</w:t>
      </w:r>
    </w:p>
    <w:p w:rsidR="00954FE7" w:rsidRPr="00C755FE" w:rsidRDefault="00954FE7" w:rsidP="00954FE7">
      <w:pPr>
        <w:pStyle w:val="a7"/>
        <w:spacing w:before="0" w:beforeAutospacing="0" w:after="0" w:afterAutospacing="0"/>
      </w:pPr>
      <w:r w:rsidRPr="00C755FE">
        <w:rPr>
          <w:rStyle w:val="a6"/>
          <w:b/>
          <w:bCs/>
        </w:rPr>
        <w:t>Ученик научится:</w:t>
      </w:r>
    </w:p>
    <w:p w:rsidR="00954FE7" w:rsidRPr="00C755FE" w:rsidRDefault="00954FE7" w:rsidP="00954FE7">
      <w:pPr>
        <w:pStyle w:val="a7"/>
        <w:spacing w:before="0" w:beforeAutospacing="0" w:after="0" w:afterAutospacing="0"/>
      </w:pPr>
      <w:r w:rsidRPr="00C755FE">
        <w:t>-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954FE7" w:rsidRPr="00C755FE" w:rsidRDefault="00954FE7" w:rsidP="00954FE7">
      <w:pPr>
        <w:pStyle w:val="a7"/>
        <w:spacing w:before="0" w:beforeAutospacing="0" w:after="0" w:afterAutospacing="0"/>
      </w:pPr>
      <w:r w:rsidRPr="00C755FE">
        <w:t>- осуществлять запись (фиксацию) указанной учителем информации, в том числе с помощью инструментов ИКТ;</w:t>
      </w:r>
    </w:p>
    <w:p w:rsidR="00954FE7" w:rsidRPr="00C755FE" w:rsidRDefault="00954FE7" w:rsidP="00954FE7">
      <w:pPr>
        <w:pStyle w:val="a7"/>
        <w:spacing w:before="0" w:beforeAutospacing="0" w:after="0" w:afterAutospacing="0"/>
      </w:pPr>
      <w:r w:rsidRPr="00C755FE">
        <w:t>- строить сообщения в устной и письменной форме;</w:t>
      </w:r>
    </w:p>
    <w:p w:rsidR="00954FE7" w:rsidRPr="00C755FE" w:rsidRDefault="00954FE7" w:rsidP="00954FE7">
      <w:pPr>
        <w:pStyle w:val="a7"/>
        <w:spacing w:before="0" w:beforeAutospacing="0" w:after="0" w:afterAutospacing="0"/>
      </w:pPr>
      <w:r w:rsidRPr="00C755FE">
        <w:t>- ориентироваться на разнообразие способов решения задач;</w:t>
      </w:r>
    </w:p>
    <w:p w:rsidR="00954FE7" w:rsidRPr="00C755FE" w:rsidRDefault="00954FE7" w:rsidP="00954FE7">
      <w:pPr>
        <w:pStyle w:val="a7"/>
        <w:spacing w:before="0" w:beforeAutospacing="0" w:after="0" w:afterAutospacing="0"/>
      </w:pPr>
      <w:r w:rsidRPr="00C755FE">
        <w:t>- воспринимать и анализировать сообщения и важнейшие их компоненты – тексты;</w:t>
      </w:r>
    </w:p>
    <w:p w:rsidR="00954FE7" w:rsidRPr="00C755FE" w:rsidRDefault="00954FE7" w:rsidP="00954FE7">
      <w:pPr>
        <w:pStyle w:val="a7"/>
        <w:spacing w:before="0" w:beforeAutospacing="0" w:after="0" w:afterAutospacing="0"/>
      </w:pPr>
      <w:r w:rsidRPr="00C755FE">
        <w:t>- анализировать изучаемые объекты с выделением существенных и несущественных признаков;</w:t>
      </w:r>
    </w:p>
    <w:p w:rsidR="00954FE7" w:rsidRPr="00C755FE" w:rsidRDefault="00954FE7" w:rsidP="00954FE7">
      <w:pPr>
        <w:pStyle w:val="a7"/>
        <w:spacing w:before="0" w:beforeAutospacing="0" w:after="0" w:afterAutospacing="0"/>
      </w:pPr>
      <w:r w:rsidRPr="00C755FE">
        <w:t>- осуществлять синтез как составление целого из частей;</w:t>
      </w:r>
    </w:p>
    <w:p w:rsidR="00954FE7" w:rsidRPr="00C755FE" w:rsidRDefault="00954FE7" w:rsidP="00954FE7">
      <w:pPr>
        <w:pStyle w:val="a7"/>
        <w:spacing w:before="0" w:beforeAutospacing="0" w:after="0" w:afterAutospacing="0"/>
      </w:pPr>
      <w:r w:rsidRPr="00C755FE">
        <w:t>- проводить сравнение, классификацию изученных объектов по заданным критериям;</w:t>
      </w:r>
    </w:p>
    <w:p w:rsidR="00954FE7" w:rsidRPr="00C755FE" w:rsidRDefault="00954FE7" w:rsidP="00954FE7">
      <w:pPr>
        <w:pStyle w:val="a7"/>
        <w:spacing w:before="0" w:beforeAutospacing="0" w:after="0" w:afterAutospacing="0"/>
      </w:pPr>
      <w:r w:rsidRPr="00C755FE">
        <w:t>- устанавливать причинно-следственные связи в изучаемом круге явлений;</w:t>
      </w:r>
    </w:p>
    <w:p w:rsidR="00954FE7" w:rsidRPr="00C755FE" w:rsidRDefault="00954FE7" w:rsidP="00954FE7">
      <w:pPr>
        <w:pStyle w:val="a7"/>
        <w:spacing w:before="0" w:beforeAutospacing="0" w:after="0" w:afterAutospacing="0"/>
      </w:pPr>
      <w:r w:rsidRPr="00C755FE">
        <w:t>- строить рассуждения в форме связи простых суждений об объекте, его строении, свойствах и связях;</w:t>
      </w:r>
    </w:p>
    <w:p w:rsidR="00954FE7" w:rsidRPr="00C755FE" w:rsidRDefault="00954FE7" w:rsidP="00954FE7">
      <w:pPr>
        <w:pStyle w:val="a7"/>
        <w:spacing w:before="0" w:beforeAutospacing="0" w:after="0" w:afterAutospacing="0"/>
      </w:pPr>
      <w:r w:rsidRPr="00C755FE">
        <w:t>- обобщать (самостоятельно выделять ряд или класс объектов);</w:t>
      </w:r>
    </w:p>
    <w:p w:rsidR="00954FE7" w:rsidRPr="00C755FE" w:rsidRDefault="00954FE7" w:rsidP="00954FE7">
      <w:pPr>
        <w:pStyle w:val="a7"/>
        <w:spacing w:before="0" w:beforeAutospacing="0" w:after="0" w:afterAutospacing="0"/>
      </w:pPr>
      <w:r w:rsidRPr="00C755FE">
        <w:t>- подводить анализируемые объекты (явления) под понятие на основе распознавания объектов,</w:t>
      </w:r>
    </w:p>
    <w:p w:rsidR="00954FE7" w:rsidRPr="00C755FE" w:rsidRDefault="00954FE7" w:rsidP="00954FE7">
      <w:pPr>
        <w:pStyle w:val="a7"/>
        <w:spacing w:before="0" w:beforeAutospacing="0" w:after="0" w:afterAutospacing="0"/>
      </w:pPr>
      <w:r w:rsidRPr="00C755FE">
        <w:t>- устанавливать аналогии.</w:t>
      </w:r>
    </w:p>
    <w:p w:rsidR="00954FE7" w:rsidRPr="00C755FE" w:rsidRDefault="00954FE7" w:rsidP="00954FE7">
      <w:pPr>
        <w:pStyle w:val="a7"/>
        <w:spacing w:before="0" w:beforeAutospacing="0" w:after="0" w:afterAutospacing="0"/>
      </w:pPr>
      <w:r w:rsidRPr="00C755FE">
        <w:rPr>
          <w:rStyle w:val="a6"/>
          <w:b/>
          <w:bCs/>
        </w:rPr>
        <w:t>Ученик получит возможность научиться:</w:t>
      </w:r>
    </w:p>
    <w:p w:rsidR="00954FE7" w:rsidRPr="00C755FE" w:rsidRDefault="00954FE7" w:rsidP="00954FE7">
      <w:pPr>
        <w:pStyle w:val="a7"/>
        <w:spacing w:before="0" w:beforeAutospacing="0" w:after="0" w:afterAutospacing="0"/>
      </w:pPr>
      <w:r w:rsidRPr="00C755FE">
        <w:t>- осуществлять расширенный поиск информации в соответствии с заданиями</w:t>
      </w:r>
    </w:p>
    <w:p w:rsidR="00954FE7" w:rsidRPr="00C755FE" w:rsidRDefault="00954FE7" w:rsidP="00954FE7">
      <w:pPr>
        <w:pStyle w:val="a7"/>
        <w:spacing w:before="0" w:beforeAutospacing="0" w:after="0" w:afterAutospacing="0"/>
      </w:pPr>
      <w:r w:rsidRPr="00C755FE">
        <w:t>учителя с использованием ресурсов библиотек и сети Интернет;</w:t>
      </w:r>
    </w:p>
    <w:p w:rsidR="00954FE7" w:rsidRPr="00C755FE" w:rsidRDefault="00954FE7" w:rsidP="00954FE7">
      <w:pPr>
        <w:pStyle w:val="a7"/>
        <w:spacing w:before="0" w:beforeAutospacing="0" w:after="0" w:afterAutospacing="0"/>
      </w:pPr>
      <w:r w:rsidRPr="00C755FE">
        <w:t>- записывать, фиксировать информацию с помощью инструментов ИКТ;</w:t>
      </w:r>
    </w:p>
    <w:p w:rsidR="00954FE7" w:rsidRPr="00C755FE" w:rsidRDefault="00954FE7" w:rsidP="00954FE7">
      <w:pPr>
        <w:pStyle w:val="a7"/>
        <w:spacing w:before="0" w:beforeAutospacing="0" w:after="0" w:afterAutospacing="0"/>
      </w:pPr>
      <w:r w:rsidRPr="00C755FE">
        <w:lastRenderedPageBreak/>
        <w:t>- создавать и преобразовывать схемы для решения учебных задач;</w:t>
      </w:r>
    </w:p>
    <w:p w:rsidR="00954FE7" w:rsidRPr="00C755FE" w:rsidRDefault="00954FE7" w:rsidP="00954FE7">
      <w:pPr>
        <w:pStyle w:val="a7"/>
        <w:spacing w:before="0" w:beforeAutospacing="0" w:after="0" w:afterAutospacing="0"/>
      </w:pPr>
      <w:r w:rsidRPr="00C755FE">
        <w:t>- осознанно и произвольно строить сообщения в устной и письменной форме;</w:t>
      </w:r>
    </w:p>
    <w:p w:rsidR="00954FE7" w:rsidRPr="00C755FE" w:rsidRDefault="00954FE7" w:rsidP="00954FE7">
      <w:pPr>
        <w:pStyle w:val="a7"/>
        <w:spacing w:before="0" w:beforeAutospacing="0" w:after="0" w:afterAutospacing="0"/>
      </w:pPr>
      <w:r w:rsidRPr="00C755FE">
        <w:t>- осуществлять выбор наиболее эффективных способов решения учебных задач в зависимости от конкретных условий;</w:t>
      </w:r>
    </w:p>
    <w:p w:rsidR="00954FE7" w:rsidRPr="00C755FE" w:rsidRDefault="00954FE7" w:rsidP="00954FE7">
      <w:pPr>
        <w:pStyle w:val="a7"/>
        <w:spacing w:before="0" w:beforeAutospacing="0" w:after="0" w:afterAutospacing="0"/>
      </w:pPr>
      <w:r w:rsidRPr="00C755FE">
        <w:t>- осуществлять синтез как составление целого из частей, самостоятельно достраивая и восполняя недостающие компоненты;</w:t>
      </w:r>
    </w:p>
    <w:p w:rsidR="00954FE7" w:rsidRPr="00C755FE" w:rsidRDefault="00954FE7" w:rsidP="00954FE7">
      <w:pPr>
        <w:pStyle w:val="a7"/>
        <w:spacing w:before="0" w:beforeAutospacing="0" w:after="0" w:afterAutospacing="0"/>
      </w:pPr>
      <w:r w:rsidRPr="00C755FE">
        <w:t>- строить логическое рассуждение, включающее установление причинно-следственных связей;</w:t>
      </w:r>
    </w:p>
    <w:p w:rsidR="00954FE7" w:rsidRPr="00C755FE" w:rsidRDefault="00954FE7" w:rsidP="00954FE7">
      <w:pPr>
        <w:pStyle w:val="a7"/>
        <w:spacing w:before="0" w:beforeAutospacing="0" w:after="0" w:afterAutospacing="0"/>
      </w:pPr>
      <w:r w:rsidRPr="00C755FE">
        <w:t>- произвольно и осознанно владеть общими приемами решения учебных задач.</w:t>
      </w:r>
    </w:p>
    <w:p w:rsidR="00954FE7" w:rsidRPr="00C755FE" w:rsidRDefault="00954FE7" w:rsidP="00954FE7">
      <w:pPr>
        <w:pStyle w:val="a7"/>
        <w:spacing w:before="0" w:beforeAutospacing="0" w:after="0" w:afterAutospacing="0"/>
      </w:pPr>
      <w:r w:rsidRPr="00C755FE">
        <w:rPr>
          <w:b/>
        </w:rPr>
        <w:tab/>
        <w:t>Предметные результаты</w:t>
      </w:r>
      <w:r w:rsidRPr="00C755FE">
        <w:t xml:space="preserve"> выпускников основной школы состоят в следующем:</w:t>
      </w:r>
    </w:p>
    <w:p w:rsidR="00954FE7" w:rsidRPr="00C755FE" w:rsidRDefault="00954FE7" w:rsidP="00954FE7">
      <w:pPr>
        <w:pStyle w:val="a7"/>
        <w:spacing w:before="0" w:beforeAutospacing="0" w:after="0" w:afterAutospacing="0"/>
        <w:rPr>
          <w:i/>
        </w:rPr>
      </w:pPr>
      <w:r w:rsidRPr="00C755FE">
        <w:rPr>
          <w:i/>
        </w:rPr>
        <w:t>в познавательной сфере:</w:t>
      </w:r>
    </w:p>
    <w:p w:rsidR="00954FE7" w:rsidRPr="00C755FE" w:rsidRDefault="00954FE7" w:rsidP="00954FE7">
      <w:pPr>
        <w:pStyle w:val="a7"/>
        <w:spacing w:before="0" w:beforeAutospacing="0" w:after="0" w:afterAutospacing="0"/>
      </w:pPr>
      <w:r w:rsidRPr="00C755FE">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954FE7" w:rsidRPr="00C755FE" w:rsidRDefault="00954FE7" w:rsidP="00954FE7">
      <w:pPr>
        <w:pStyle w:val="a7"/>
        <w:spacing w:before="0" w:beforeAutospacing="0" w:after="0" w:afterAutospacing="0"/>
      </w:pPr>
      <w:r w:rsidRPr="00C755FE">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954FE7" w:rsidRPr="00C755FE" w:rsidRDefault="00954FE7" w:rsidP="00954FE7">
      <w:pPr>
        <w:pStyle w:val="a7"/>
        <w:spacing w:before="0" w:beforeAutospacing="0" w:after="0" w:afterAutospacing="0"/>
      </w:pPr>
      <w:r w:rsidRPr="00C755FE">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954FE7" w:rsidRPr="00C755FE" w:rsidRDefault="00954FE7" w:rsidP="00954FE7">
      <w:pPr>
        <w:pStyle w:val="a7"/>
        <w:spacing w:before="0" w:beforeAutospacing="0" w:after="0" w:afterAutospacing="0"/>
      </w:pPr>
      <w:r w:rsidRPr="00C755FE">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954FE7" w:rsidRPr="00C755FE" w:rsidRDefault="00954FE7" w:rsidP="00954FE7">
      <w:pPr>
        <w:pStyle w:val="a7"/>
        <w:spacing w:before="0" w:beforeAutospacing="0" w:after="0" w:afterAutospacing="0"/>
      </w:pPr>
      <w:r w:rsidRPr="00C755FE">
        <w:t>- владение элементарной литературоведческой терминологией при анализе литературного произведения;</w:t>
      </w:r>
    </w:p>
    <w:p w:rsidR="00954FE7" w:rsidRPr="00C755FE" w:rsidRDefault="00954FE7" w:rsidP="00954FE7">
      <w:pPr>
        <w:pStyle w:val="a7"/>
        <w:spacing w:before="0" w:beforeAutospacing="0" w:after="0" w:afterAutospacing="0"/>
      </w:pPr>
      <w:r w:rsidRPr="00C755FE">
        <w:rPr>
          <w:i/>
        </w:rPr>
        <w:t>в ценностно-ориентационной сфере</w:t>
      </w:r>
      <w:r w:rsidRPr="00C755FE">
        <w:t>:</w:t>
      </w:r>
    </w:p>
    <w:p w:rsidR="00954FE7" w:rsidRPr="00C755FE" w:rsidRDefault="00954FE7" w:rsidP="00954FE7">
      <w:pPr>
        <w:pStyle w:val="a7"/>
        <w:spacing w:before="0" w:beforeAutospacing="0" w:after="0" w:afterAutospacing="0"/>
      </w:pPr>
      <w:r w:rsidRPr="00C755FE">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954FE7" w:rsidRPr="00C755FE" w:rsidRDefault="00954FE7" w:rsidP="00954FE7">
      <w:pPr>
        <w:pStyle w:val="a7"/>
        <w:spacing w:before="0" w:beforeAutospacing="0" w:after="0" w:afterAutospacing="0"/>
      </w:pPr>
      <w:r w:rsidRPr="00C755FE">
        <w:t>- формулирование собственного отношения к произведениям русской литературы, их оценка;</w:t>
      </w:r>
    </w:p>
    <w:p w:rsidR="00954FE7" w:rsidRPr="00C755FE" w:rsidRDefault="00954FE7" w:rsidP="00954FE7">
      <w:pPr>
        <w:pStyle w:val="a7"/>
        <w:spacing w:before="0" w:beforeAutospacing="0" w:after="0" w:afterAutospacing="0"/>
      </w:pPr>
      <w:r w:rsidRPr="00C755FE">
        <w:t>- собственная интерпретация (в отдельных случаях) изученных литературных произведений;</w:t>
      </w:r>
    </w:p>
    <w:p w:rsidR="00954FE7" w:rsidRPr="00C755FE" w:rsidRDefault="00954FE7" w:rsidP="00954FE7">
      <w:pPr>
        <w:pStyle w:val="a7"/>
        <w:spacing w:before="0" w:beforeAutospacing="0" w:after="0" w:afterAutospacing="0"/>
      </w:pPr>
      <w:r w:rsidRPr="00C755FE">
        <w:t>- понимание авторской позиции и свое отношение к ней;</w:t>
      </w:r>
    </w:p>
    <w:p w:rsidR="00954FE7" w:rsidRPr="00C755FE" w:rsidRDefault="00954FE7" w:rsidP="00954FE7">
      <w:pPr>
        <w:pStyle w:val="a7"/>
        <w:spacing w:before="0" w:beforeAutospacing="0" w:after="0" w:afterAutospacing="0"/>
        <w:rPr>
          <w:i/>
        </w:rPr>
      </w:pPr>
      <w:r w:rsidRPr="00C755FE">
        <w:tab/>
      </w:r>
      <w:r w:rsidRPr="00C755FE">
        <w:rPr>
          <w:i/>
        </w:rPr>
        <w:t>в коммуникативной сфере:</w:t>
      </w:r>
    </w:p>
    <w:p w:rsidR="00954FE7" w:rsidRPr="00C755FE" w:rsidRDefault="00954FE7" w:rsidP="00954FE7">
      <w:pPr>
        <w:pStyle w:val="a7"/>
        <w:spacing w:before="0" w:beforeAutospacing="0" w:after="0" w:afterAutospacing="0"/>
      </w:pPr>
      <w:r w:rsidRPr="00C755FE">
        <w:t>- восприятие на слух литературных произведений разных жанров, осмысленное чтение и адекватное восприятие;</w:t>
      </w:r>
    </w:p>
    <w:p w:rsidR="00954FE7" w:rsidRPr="00C755FE" w:rsidRDefault="00954FE7" w:rsidP="00954FE7">
      <w:pPr>
        <w:pStyle w:val="a7"/>
        <w:spacing w:before="0" w:beforeAutospacing="0" w:after="0" w:afterAutospacing="0"/>
      </w:pPr>
      <w:r w:rsidRPr="00C755FE">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954FE7" w:rsidRPr="00C755FE" w:rsidRDefault="00954FE7" w:rsidP="00954FE7">
      <w:pPr>
        <w:pStyle w:val="a7"/>
        <w:spacing w:before="0" w:beforeAutospacing="0" w:after="0" w:afterAutospacing="0"/>
      </w:pPr>
      <w:r w:rsidRPr="00C755FE">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54FE7" w:rsidRPr="00C755FE" w:rsidRDefault="00954FE7" w:rsidP="00954FE7">
      <w:pPr>
        <w:pStyle w:val="a7"/>
        <w:spacing w:before="0" w:beforeAutospacing="0" w:after="0" w:afterAutospacing="0"/>
        <w:rPr>
          <w:i/>
        </w:rPr>
      </w:pPr>
      <w:r w:rsidRPr="00C755FE">
        <w:tab/>
      </w:r>
      <w:r w:rsidRPr="00C755FE">
        <w:rPr>
          <w:i/>
        </w:rPr>
        <w:t>в эстетической сфере:</w:t>
      </w:r>
    </w:p>
    <w:p w:rsidR="00954FE7" w:rsidRPr="00C755FE" w:rsidRDefault="00954FE7" w:rsidP="00954FE7">
      <w:pPr>
        <w:pStyle w:val="a7"/>
        <w:spacing w:before="0" w:beforeAutospacing="0" w:after="0" w:afterAutospacing="0"/>
      </w:pPr>
      <w:r w:rsidRPr="00C755FE">
        <w:t>- понимание образной природы литературы как явления словесного искусства;</w:t>
      </w:r>
    </w:p>
    <w:p w:rsidR="00954FE7" w:rsidRPr="00C755FE" w:rsidRDefault="00954FE7" w:rsidP="00954FE7">
      <w:pPr>
        <w:pStyle w:val="a7"/>
        <w:spacing w:before="0" w:beforeAutospacing="0" w:after="0" w:afterAutospacing="0"/>
      </w:pPr>
      <w:r w:rsidRPr="00C755FE">
        <w:t>- эстетическое восприятие произведений литературы; формирование эстетического вкуса;</w:t>
      </w:r>
    </w:p>
    <w:p w:rsidR="00954FE7" w:rsidRPr="00C755FE" w:rsidRDefault="00954FE7" w:rsidP="00954FE7">
      <w:pPr>
        <w:pStyle w:val="a7"/>
        <w:spacing w:before="0" w:beforeAutospacing="0" w:after="0" w:afterAutospacing="0"/>
      </w:pPr>
      <w:r w:rsidRPr="00C755FE">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54FE7" w:rsidRPr="00C755FE" w:rsidRDefault="00954FE7" w:rsidP="00954FE7">
      <w:pPr>
        <w:pStyle w:val="a3"/>
        <w:ind w:left="0"/>
        <w:rPr>
          <w:rFonts w:ascii="Times New Roman" w:hAnsi="Times New Roman" w:cs="Times New Roman"/>
          <w:b/>
        </w:rPr>
      </w:pPr>
      <w:r w:rsidRPr="00C755FE">
        <w:rPr>
          <w:rFonts w:ascii="Times New Roman" w:hAnsi="Times New Roman" w:cs="Times New Roman"/>
          <w:b/>
        </w:rPr>
        <w:t>Предметные результаты изучения литературы в 9 классе  как учебного предмета</w:t>
      </w:r>
    </w:p>
    <w:p w:rsidR="00954FE7" w:rsidRPr="00C755FE" w:rsidRDefault="00954FE7" w:rsidP="00954FE7">
      <w:pPr>
        <w:pStyle w:val="a3"/>
        <w:ind w:left="0"/>
        <w:rPr>
          <w:rFonts w:ascii="Times New Roman" w:hAnsi="Times New Roman" w:cs="Times New Roman"/>
          <w:b/>
        </w:rPr>
      </w:pPr>
      <w:r w:rsidRPr="00C755FE">
        <w:rPr>
          <w:rFonts w:ascii="Times New Roman" w:hAnsi="Times New Roman" w:cs="Times New Roman"/>
          <w:b/>
        </w:rPr>
        <w:t xml:space="preserve">Выпускник научится: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(Древнерусская литература. Русская литература XVIII в. Русская литература XIX—XX вв. Литература народов России)</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-осознанно воспринимать художественное произведение в единстве формы и содержания;</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-адекватно понимать художественный текст и давать его смысловой анализ;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-интерпретировать прочитанное, устанавливать поле читательских ассоциаций, отбирать произведения для чтения;</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-воспринимать художественный текст как произведение искусства, послание автора читателю, современнику и потомку;</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lastRenderedPageBreak/>
        <w:t xml:space="preserve">-определять для себя актуальную и перспективную цели чтения художественной литературы;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-выбирать произведения для самостоятельного чтения;</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-определять актуальность произведений для читателей разных поколений и вступать в диалог с другими читателями;</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-анализировать и истолковывать произведения разной жанровой природы, аргументировано формулируя своѐ отношение к прочитанному;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-создавать собственный текст аналитического и интерпретирующего характера в различных форматах;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-сопоставлять произведение словесного искусства и его воплощение в других искусствах;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-работать с разными источниками информации и владеть основными способами еѐ обработки и презентации.</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Выпускник получит возможность научиться:</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-выбирать путь анализа произведения, адекватный жанрово-родовой природе художественного текста;</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-дифференцировать элементы поэтики художественного текста, видеть их художественную и смысловую функцию;</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-сопоставлять «чужие» тексты интерпретирующего характера, аргументировано оценивать их;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-оценивать интерпретацию художественного текста, созданную средствами других искусств;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 xml:space="preserve">-создавать собственную интерпретацию изученного текста средствами других искусств; </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54FE7" w:rsidRPr="00C755FE" w:rsidRDefault="00954FE7" w:rsidP="00954FE7">
      <w:pPr>
        <w:pStyle w:val="a3"/>
        <w:ind w:left="0"/>
        <w:rPr>
          <w:rFonts w:ascii="Times New Roman" w:hAnsi="Times New Roman" w:cs="Times New Roman"/>
        </w:rPr>
      </w:pPr>
      <w:r w:rsidRPr="00C755FE">
        <w:rPr>
          <w:rFonts w:ascii="Times New Roman" w:hAnsi="Times New Roman" w:cs="Times New Roman"/>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i/>
          <w:spacing w:val="-1"/>
          <w:sz w:val="24"/>
          <w:szCs w:val="24"/>
        </w:rPr>
        <w:t xml:space="preserve">        </w:t>
      </w:r>
      <w:r w:rsidRPr="00C755FE">
        <w:rPr>
          <w:rFonts w:ascii="Times New Roman" w:hAnsi="Times New Roman" w:cs="Times New Roman"/>
          <w:sz w:val="24"/>
          <w:szCs w:val="24"/>
        </w:rPr>
        <w:t>Для изучения учебного предмета «Литература»  в 9 классе отводится 102часа, из расчета 3-х учебных часов в неделю.</w:t>
      </w:r>
      <w:r w:rsidRPr="00C755FE">
        <w:rPr>
          <w:rFonts w:ascii="Times New Roman" w:hAnsi="Times New Roman" w:cs="Times New Roman"/>
          <w:b/>
          <w:sz w:val="24"/>
          <w:szCs w:val="24"/>
        </w:rPr>
        <w:t xml:space="preserve">  </w:t>
      </w:r>
      <w:r w:rsidRPr="00C755FE">
        <w:rPr>
          <w:rFonts w:ascii="Times New Roman" w:hAnsi="Times New Roman" w:cs="Times New Roman"/>
          <w:sz w:val="24"/>
          <w:szCs w:val="24"/>
        </w:rPr>
        <w:t xml:space="preserve">Согласно годовому календарному графику МБОУ «Ведерниковская ООШ»   рабочая  программа учебного предмета «Литература»  в 9 классе скорректирована на 101 час за счет уплотнения раздела 6. «Из  литературы </w:t>
      </w:r>
      <w:r w:rsidRPr="00C755FE">
        <w:rPr>
          <w:rFonts w:ascii="Times New Roman" w:hAnsi="Times New Roman" w:cs="Times New Roman"/>
          <w:sz w:val="24"/>
          <w:szCs w:val="24"/>
          <w:lang w:val="en-US"/>
        </w:rPr>
        <w:t>XX</w:t>
      </w:r>
      <w:r w:rsidRPr="00C755FE">
        <w:rPr>
          <w:rFonts w:ascii="Times New Roman" w:hAnsi="Times New Roman" w:cs="Times New Roman"/>
          <w:sz w:val="24"/>
          <w:szCs w:val="24"/>
        </w:rPr>
        <w:t xml:space="preserve"> века». Вместо 5часов, отведённых для изучения данного раздела, запланировано 4 часа</w:t>
      </w:r>
    </w:p>
    <w:p w:rsidR="00954FE7" w:rsidRPr="00C755FE" w:rsidRDefault="00954FE7" w:rsidP="00954FE7">
      <w:pPr>
        <w:spacing w:after="0" w:line="240" w:lineRule="auto"/>
        <w:rPr>
          <w:rFonts w:ascii="Times New Roman" w:hAnsi="Times New Roman" w:cs="Times New Roman"/>
          <w:sz w:val="24"/>
          <w:szCs w:val="24"/>
        </w:rPr>
      </w:pPr>
    </w:p>
    <w:p w:rsidR="00954FE7" w:rsidRPr="00C755FE" w:rsidRDefault="00954FE7" w:rsidP="00954FE7">
      <w:pPr>
        <w:spacing w:after="0" w:line="240" w:lineRule="auto"/>
        <w:jc w:val="center"/>
        <w:rPr>
          <w:rFonts w:ascii="Times New Roman" w:hAnsi="Times New Roman" w:cs="Times New Roman"/>
          <w:b/>
          <w:sz w:val="24"/>
          <w:szCs w:val="24"/>
        </w:rPr>
      </w:pP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«Родной русский язык» в 8классе</w:t>
      </w:r>
    </w:p>
    <w:p w:rsidR="00954FE7" w:rsidRPr="00C755FE" w:rsidRDefault="00954FE7" w:rsidP="00954FE7">
      <w:pPr>
        <w:spacing w:after="0" w:line="240" w:lineRule="auto"/>
        <w:jc w:val="center"/>
        <w:rPr>
          <w:rStyle w:val="c3c25c8"/>
          <w:rFonts w:ascii="Times New Roman" w:eastAsia="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pStyle w:val="c58c17c27"/>
        <w:spacing w:before="0" w:beforeAutospacing="0" w:after="0" w:afterAutospacing="0"/>
      </w:pPr>
      <w:r w:rsidRPr="00C755FE">
        <w:rPr>
          <w:b/>
          <w:i/>
        </w:rPr>
        <w:t>Учебно-методические документы, на основании которых разработана рабочая  программа</w:t>
      </w:r>
      <w:r w:rsidRPr="00C755FE">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spacing w:before="0" w:after="0"/>
        <w:rPr>
          <w:rFonts w:ascii="Times New Roman" w:hAnsi="Times New Roman" w:cs="Times New Roman"/>
          <w:sz w:val="24"/>
          <w:szCs w:val="24"/>
        </w:rPr>
      </w:pPr>
      <w:r w:rsidRPr="00C755FE">
        <w:rPr>
          <w:rFonts w:ascii="Times New Roman" w:hAnsi="Times New Roman" w:cs="Times New Roman"/>
          <w:sz w:val="24"/>
          <w:szCs w:val="24"/>
        </w:rPr>
        <w:t>- Программы по родному русскому  языку для 5-9 классов. Авторы пр.: О. М. Александрова, Ю. Н. Гостева, И. Н. Добротина ; под ред. О. М. Александровой.   («Русский родной язык. Примерные рабочие программы. 5–9 классы : учеб. пособие для общеобразоват. организаций / О. М. Александрова, Ю. Н. Гостева, И. Н. Добротина ; под ред. О. М. Александровой. – М. : Просвещение, 2020);</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iCs/>
          <w:sz w:val="24"/>
          <w:szCs w:val="24"/>
        </w:rPr>
        <w:t xml:space="preserve"> </w:t>
      </w:r>
      <w:r w:rsidRPr="00C755FE">
        <w:rPr>
          <w:rFonts w:ascii="Times New Roman" w:hAnsi="Times New Roman" w:cs="Times New Roman"/>
          <w:sz w:val="24"/>
          <w:szCs w:val="24"/>
        </w:rPr>
        <w:t>Русский родной язык: 8 класс: учебное пособие для общеобразовательных организаций / [О. М. Александрова, О. В. Загоровская,С. И. Богданов и др.]. – М.: Просвещение, 2020.</w:t>
      </w:r>
    </w:p>
    <w:p w:rsidR="00954FE7" w:rsidRPr="00C755FE" w:rsidRDefault="00954FE7" w:rsidP="00954FE7">
      <w:pPr>
        <w:spacing w:after="0" w:line="240" w:lineRule="auto"/>
        <w:ind w:firstLine="708"/>
        <w:jc w:val="both"/>
        <w:rPr>
          <w:rFonts w:ascii="Times New Roman" w:hAnsi="Times New Roman" w:cs="Times New Roman"/>
          <w:sz w:val="24"/>
          <w:szCs w:val="24"/>
        </w:rPr>
      </w:pPr>
      <w:r w:rsidRPr="00C755FE">
        <w:rPr>
          <w:rFonts w:ascii="Times New Roman" w:hAnsi="Times New Roman" w:cs="Times New Roman"/>
          <w:sz w:val="24"/>
          <w:szCs w:val="24"/>
        </w:rPr>
        <w:t xml:space="preserve">Главное предназначение учебного предмета «Русский родной язык» – формирование познавательного интереса и уважительного отношения к родному языку, а через него – к родной культуре,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954FE7" w:rsidRPr="00C755FE" w:rsidRDefault="00954FE7" w:rsidP="00954FE7">
      <w:pPr>
        <w:spacing w:after="0" w:line="240" w:lineRule="auto"/>
        <w:ind w:firstLine="708"/>
        <w:rPr>
          <w:rFonts w:ascii="Times New Roman" w:hAnsi="Times New Roman" w:cs="Times New Roman"/>
          <w:sz w:val="24"/>
          <w:szCs w:val="24"/>
        </w:rPr>
      </w:pPr>
      <w:r w:rsidRPr="00C755FE">
        <w:rPr>
          <w:rFonts w:ascii="Times New Roman" w:hAnsi="Times New Roman" w:cs="Times New Roman"/>
          <w:b/>
          <w:bCs/>
          <w:i/>
          <w:iCs/>
          <w:sz w:val="24"/>
          <w:szCs w:val="24"/>
        </w:rPr>
        <w:t xml:space="preserve"> Цели изучения учебного предмета «Родной русский язык»</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Программа учебного предмета </w:t>
      </w:r>
      <w:r w:rsidRPr="00C755FE">
        <w:rPr>
          <w:rFonts w:ascii="Times New Roman" w:eastAsia="Times New Roman" w:hAnsi="Times New Roman" w:cs="Times New Roman"/>
          <w:b/>
          <w:sz w:val="24"/>
          <w:szCs w:val="24"/>
        </w:rPr>
        <w:t xml:space="preserve">«Родной русский язык » </w:t>
      </w:r>
      <w:r w:rsidRPr="00C755FE">
        <w:rPr>
          <w:rFonts w:ascii="Times New Roman" w:hAnsi="Times New Roman" w:cs="Times New Roman"/>
          <w:sz w:val="24"/>
          <w:szCs w:val="24"/>
        </w:rPr>
        <w:t>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954FE7" w:rsidRPr="00C755FE" w:rsidRDefault="00954FE7" w:rsidP="00954FE7">
      <w:pPr>
        <w:tabs>
          <w:tab w:val="left" w:pos="1489"/>
        </w:tabs>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xml:space="preserve">В соответствии с этим в курсе русского родного языка актуализируются </w:t>
      </w:r>
      <w:r w:rsidRPr="00C755FE">
        <w:rPr>
          <w:rFonts w:ascii="Times New Roman" w:eastAsia="Times New Roman" w:hAnsi="Times New Roman" w:cs="Times New Roman"/>
          <w:b/>
          <w:sz w:val="24"/>
          <w:szCs w:val="24"/>
        </w:rPr>
        <w:t>следующие цели:</w:t>
      </w:r>
    </w:p>
    <w:p w:rsidR="00954FE7" w:rsidRPr="00C755FE" w:rsidRDefault="00954FE7" w:rsidP="00954FE7">
      <w:pPr>
        <w:tabs>
          <w:tab w:val="left" w:pos="1680"/>
        </w:tabs>
        <w:spacing w:after="0" w:line="240" w:lineRule="auto"/>
        <w:jc w:val="both"/>
        <w:rPr>
          <w:rFonts w:ascii="Times New Roman" w:eastAsia="Symbol" w:hAnsi="Times New Roman" w:cs="Times New Roman"/>
          <w:sz w:val="24"/>
          <w:szCs w:val="24"/>
        </w:rPr>
      </w:pPr>
      <w:r w:rsidRPr="00C755FE">
        <w:rPr>
          <w:rFonts w:ascii="Times New Roman" w:hAnsi="Times New Roman" w:cs="Times New Roman"/>
          <w:sz w:val="24"/>
          <w:szCs w:val="24"/>
        </w:rPr>
        <w:lastRenderedPageBreak/>
        <w:t>-</w:t>
      </w:r>
      <w:r w:rsidRPr="00C755FE">
        <w:rPr>
          <w:rFonts w:ascii="Times New Roman" w:eastAsia="Times New Roman" w:hAnsi="Times New Roman" w:cs="Times New Roman"/>
          <w:sz w:val="24"/>
          <w:szCs w:val="24"/>
        </w:rPr>
        <w:t>воспитание гражданина и патриота; формирование представления</w:t>
      </w:r>
      <w:r w:rsidRPr="00C755FE">
        <w:rPr>
          <w:rFonts w:ascii="Times New Roman" w:eastAsia="Symbol" w:hAnsi="Times New Roman" w:cs="Times New Roman"/>
          <w:sz w:val="24"/>
          <w:szCs w:val="24"/>
        </w:rPr>
        <w:t xml:space="preserve"> о </w:t>
      </w:r>
      <w:r w:rsidRPr="00C755FE">
        <w:rPr>
          <w:rFonts w:ascii="Times New Roman" w:eastAsia="Times New Roman" w:hAnsi="Times New Roman" w:cs="Times New Roman"/>
          <w:sz w:val="24"/>
          <w:szCs w:val="24"/>
        </w:rPr>
        <w:t>русском языке как духовной, нравственной и культурной ценности народа;</w:t>
      </w:r>
      <w:r w:rsidRPr="00C755FE">
        <w:rPr>
          <w:rFonts w:ascii="Times New Roman" w:eastAsia="Symbol" w:hAnsi="Times New Roman" w:cs="Times New Roman"/>
          <w:sz w:val="24"/>
          <w:szCs w:val="24"/>
        </w:rPr>
        <w:t xml:space="preserve"> </w:t>
      </w:r>
      <w:r w:rsidRPr="00C755FE">
        <w:rPr>
          <w:rFonts w:ascii="Times New Roman" w:eastAsia="Times New Roman" w:hAnsi="Times New Roman" w:cs="Times New Roman"/>
          <w:sz w:val="24"/>
          <w:szCs w:val="24"/>
        </w:rPr>
        <w:t>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54FE7" w:rsidRPr="00C755FE" w:rsidRDefault="00954FE7" w:rsidP="00954FE7">
      <w:pPr>
        <w:tabs>
          <w:tab w:val="left" w:pos="1680"/>
        </w:tabs>
        <w:spacing w:after="0" w:line="240" w:lineRule="auto"/>
        <w:jc w:val="both"/>
        <w:rPr>
          <w:rFonts w:ascii="Times New Roman" w:eastAsia="Symbol"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совершенствование коммуникативных умений и культуры речи,</w:t>
      </w: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w:t>
      </w:r>
    </w:p>
    <w:p w:rsidR="00954FE7" w:rsidRPr="00C755FE" w:rsidRDefault="00954FE7" w:rsidP="00954FE7">
      <w:pPr>
        <w:tabs>
          <w:tab w:val="left" w:pos="1676"/>
        </w:tabs>
        <w:spacing w:after="0" w:line="240" w:lineRule="auto"/>
        <w:jc w:val="both"/>
        <w:rPr>
          <w:rFonts w:ascii="Times New Roman" w:eastAsia="Symbol"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расширение знаний о таких явлениях и категориях современного русского литературного языка, которые обеспечивают его нормативное,</w:t>
      </w: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уместное, этичное использование в различных сферах и ситуациях общения;</w:t>
      </w:r>
    </w:p>
    <w:p w:rsidR="00954FE7" w:rsidRPr="00C755FE" w:rsidRDefault="00954FE7" w:rsidP="00954FE7">
      <w:pPr>
        <w:tabs>
          <w:tab w:val="left" w:pos="533"/>
        </w:tabs>
        <w:spacing w:after="0" w:line="240" w:lineRule="auto"/>
        <w:jc w:val="both"/>
        <w:rPr>
          <w:rFonts w:ascii="Times New Roman" w:eastAsia="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eastAsia="Symbol" w:hAnsi="Times New Roman" w:cs="Times New Roman"/>
          <w:sz w:val="24"/>
          <w:szCs w:val="24"/>
        </w:rPr>
        <w:t>-</w:t>
      </w:r>
      <w:r w:rsidRPr="00C755FE">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Планируемые результаты изучения учебного предмета </w:t>
      </w:r>
      <w:r w:rsidRPr="00C755FE">
        <w:rPr>
          <w:rFonts w:ascii="Times New Roman" w:eastAsia="Times New Roman" w:hAnsi="Times New Roman" w:cs="Times New Roman"/>
          <w:b/>
          <w:sz w:val="24"/>
          <w:szCs w:val="24"/>
        </w:rPr>
        <w:t>«Родной русский язык» в 8классе.</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sz w:val="24"/>
          <w:szCs w:val="24"/>
        </w:rPr>
        <w:t xml:space="preserve">    Изучение предмета </w:t>
      </w:r>
      <w:r w:rsidRPr="00C755FE">
        <w:rPr>
          <w:rFonts w:ascii="Times New Roman" w:eastAsia="Times New Roman" w:hAnsi="Times New Roman" w:cs="Times New Roman"/>
          <w:b/>
          <w:sz w:val="24"/>
          <w:szCs w:val="24"/>
        </w:rPr>
        <w:t xml:space="preserve">«Родной русский язык » </w:t>
      </w:r>
      <w:r w:rsidRPr="00C755FE">
        <w:rPr>
          <w:rFonts w:ascii="Times New Roman" w:hAnsi="Times New Roman" w:cs="Times New Roman"/>
          <w:sz w:val="24"/>
          <w:szCs w:val="24"/>
        </w:rPr>
        <w:t xml:space="preserve">в 8-м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w:t>
      </w:r>
      <w:r w:rsidRPr="00C755FE">
        <w:rPr>
          <w:rFonts w:ascii="Times New Roman" w:eastAsia="Times New Roman" w:hAnsi="Times New Roman" w:cs="Times New Roman"/>
          <w:b/>
          <w:sz w:val="24"/>
          <w:szCs w:val="24"/>
        </w:rPr>
        <w:t xml:space="preserve">«Родной русский язык » </w:t>
      </w:r>
      <w:r w:rsidRPr="00C755FE">
        <w:rPr>
          <w:rFonts w:ascii="Times New Roman" w:hAnsi="Times New Roman" w:cs="Times New Roman"/>
          <w:sz w:val="24"/>
          <w:szCs w:val="24"/>
        </w:rPr>
        <w:t xml:space="preserve">в 8-м классе.  </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 xml:space="preserve">Предметные результаты </w:t>
      </w:r>
      <w:r w:rsidRPr="00C755FE">
        <w:rPr>
          <w:rFonts w:ascii="Times New Roman" w:hAnsi="Times New Roman" w:cs="Times New Roman"/>
          <w:sz w:val="24"/>
          <w:szCs w:val="24"/>
        </w:rPr>
        <w:t>изучения учебного предмета</w:t>
      </w:r>
      <w:r w:rsidRPr="00C755FE">
        <w:rPr>
          <w:rFonts w:ascii="Times New Roman" w:hAnsi="Times New Roman" w:cs="Times New Roman"/>
          <w:b/>
          <w:bCs/>
          <w:sz w:val="24"/>
          <w:szCs w:val="24"/>
        </w:rPr>
        <w:t xml:space="preserve"> </w:t>
      </w:r>
      <w:r w:rsidRPr="00C755FE">
        <w:rPr>
          <w:rFonts w:ascii="Times New Roman" w:eastAsia="Times New Roman" w:hAnsi="Times New Roman" w:cs="Times New Roman"/>
          <w:b/>
          <w:sz w:val="24"/>
          <w:szCs w:val="24"/>
        </w:rPr>
        <w:t xml:space="preserve">«Родной русский язык » </w:t>
      </w:r>
      <w:r w:rsidRPr="00C755FE">
        <w:rPr>
          <w:rFonts w:ascii="Times New Roman" w:hAnsi="Times New Roman" w:cs="Times New Roman"/>
          <w:sz w:val="24"/>
          <w:szCs w:val="24"/>
        </w:rPr>
        <w:t>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Язык и культура</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Ученики научатся: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-выявлять взаимосвязь языка и истории, языка и материальной и духовной культуры русского народа, национально-культурную специфику русского языка;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 народа;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-характеризовать лексику с точки зрения происхождения: лексика исконно русская и заимствованная;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процессы заимствования лексики как результата взаимодействия национальных культур;</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-определять различия между литературным языком и диалектами, осознавать диалекты как части народной культуры, понимать национально-культурное своеобразие диалектизмов;</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-осознавать изменения в языке как объективный процесс, понимать внешние и внутренние факторы языковых изменений, иметь общее представление об активных процессах в современном русском языке;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-владеть нормами русского речевого этикета в различных сферах общения;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-выявлять общее и специфическое в языках и культурах русского и других народов России и мира;</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Ученики получат возможность научиться: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-характеризовать носителя языка на отдельных примерах взаимосвязи языка, культуры и истории народа;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культурой межнационального общения;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национальную специфику русского речевого этикета по сравнению с речевым этикетом других народов</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Культура речи</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Ученики научатся: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-ответственно и осознанно относиться к использованию русского родного языка во всех сферах жизни,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-соблюдать основные орфоэпические и акцентологические нормы современного русского литературного языка;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-соблюдать основные лексические нормы современного русского литературного языка;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-соблюдать основные грамматические нормы современного русского литературного языка;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-соблюдать основные орфографические и пунктуационные нормы современного русского литературного языка (в рамках изученного в основном курсе);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-пользоваться нормативным словарям современного русского литературного языка и совершенствовать умения пользоваться ими.</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Ученики получат возможность научиться: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вариативность орфоэпических и акцентологических норм современного русского языка;</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Речь. Речевая деятельность. Текст</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Ученики научатся: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-определять цели коммуникации, оценивать речевую ситуацию, учитывать коммуникативные намерения партнёра, выбирать адекватные стратегии коммуникации;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анализировать и создавать тексты разных функционально-смысловых типов, жанров, стилистической принадлежности.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-проводить анализ прослушанного или прочитанного текста с точки зрения его композиционных особенностей, количества микротем; перерабатывать прослушанный или прочитанный текст;</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правилами информационной безопасности при общении в социальных сетях;</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-участвовать в беседе, споре, владеть правилами корректного речевого поведения в споре;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-создавать устные и письменные тексты описательного (определение, дефиниция, собственно описание, пояснение) и аргументативного типа (рассуждение, доказательство, объяснение);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-создавать текст как результат проектной (исследовательской) деятельности; оформлять реферат в письменной форме и представлять его в устной форме;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-читать, проводить комплексный анализ и создавать тексты публицистических жанров (девиз, слоган, путевые записки, проблемный очерк; тексты рекламных объявлений);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-читать, проводить комплексный анализ и интерпретировать тексты фольклора и художественные тексты или их фрагменты (народные и литературные сказки, рассказы загадки, пословицы, притчи и т.п.); определять фактуальную и подтекстовую информацию текста, его сильные позиции;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-оценивать устные и письменные речевые высказывания с точки зрения их эффективности,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Ученики получат возможность научиться</w:t>
      </w:r>
      <w:r w:rsidRPr="00C755FE">
        <w:rPr>
          <w:rFonts w:ascii="Times New Roman" w:hAnsi="Times New Roman" w:cs="Times New Roman"/>
          <w:sz w:val="24"/>
          <w:szCs w:val="24"/>
        </w:rPr>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-проводить анализ прослушанного или прочитанного текста с точки зрения основных типов текстовых структур (индуктивные, дедуктивные, рамочные/ дедуктивно-индуктивные, стержневые/индуктивно-дедуктивные);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-создавать объявления (в устной и письменной форме); деловые письма.</w:t>
      </w:r>
    </w:p>
    <w:p w:rsidR="00954FE7" w:rsidRPr="00C755FE" w:rsidRDefault="00954FE7" w:rsidP="00954FE7">
      <w:pPr>
        <w:pStyle w:val="a7"/>
        <w:spacing w:before="0" w:beforeAutospacing="0" w:after="0" w:afterAutospacing="0"/>
        <w:rPr>
          <w:b/>
        </w:rPr>
      </w:pPr>
      <w:r w:rsidRPr="00C755FE">
        <w:rPr>
          <w:b/>
        </w:rPr>
        <w:t>Метапредметные результаты:</w:t>
      </w:r>
    </w:p>
    <w:p w:rsidR="00954FE7" w:rsidRPr="00C755FE" w:rsidRDefault="00954FE7" w:rsidP="00954FE7">
      <w:pPr>
        <w:pStyle w:val="a7"/>
        <w:spacing w:before="0" w:beforeAutospacing="0" w:after="0" w:afterAutospacing="0"/>
        <w:rPr>
          <w:b/>
        </w:rPr>
      </w:pPr>
      <w:r w:rsidRPr="00C755FE">
        <w:rPr>
          <w:b/>
        </w:rPr>
        <w:t>Регулятивные УУД</w:t>
      </w:r>
    </w:p>
    <w:p w:rsidR="00954FE7" w:rsidRPr="00C755FE" w:rsidRDefault="00954FE7" w:rsidP="00954FE7">
      <w:pPr>
        <w:pStyle w:val="a7"/>
        <w:spacing w:before="0" w:beforeAutospacing="0" w:after="0" w:afterAutospacing="0"/>
      </w:pPr>
      <w:r w:rsidRPr="00C755FE">
        <w:t xml:space="preserve"> 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954FE7" w:rsidRPr="00C755FE" w:rsidRDefault="00954FE7" w:rsidP="00954FE7">
      <w:pPr>
        <w:pStyle w:val="a7"/>
        <w:spacing w:before="0" w:beforeAutospacing="0" w:after="0" w:afterAutospacing="0"/>
        <w:rPr>
          <w:i/>
        </w:rPr>
      </w:pPr>
      <w:r w:rsidRPr="00C755FE">
        <w:rPr>
          <w:i/>
        </w:rPr>
        <w:t>Обучающийся сможет:</w:t>
      </w:r>
    </w:p>
    <w:p w:rsidR="00954FE7" w:rsidRPr="00C755FE" w:rsidRDefault="00954FE7" w:rsidP="00954FE7">
      <w:pPr>
        <w:pStyle w:val="a7"/>
        <w:spacing w:before="0" w:beforeAutospacing="0" w:after="0" w:afterAutospacing="0"/>
      </w:pPr>
      <w:r w:rsidRPr="00C755FE">
        <w:t>-анализировать существующие и планировать будущие образовательные результаты;</w:t>
      </w:r>
    </w:p>
    <w:p w:rsidR="00954FE7" w:rsidRPr="00C755FE" w:rsidRDefault="00954FE7" w:rsidP="00954FE7">
      <w:pPr>
        <w:pStyle w:val="a7"/>
        <w:spacing w:before="0" w:beforeAutospacing="0" w:after="0" w:afterAutospacing="0"/>
      </w:pPr>
      <w:r w:rsidRPr="00C755FE">
        <w:t>-идентифицировать собственные проблемы и определять главную проблему;</w:t>
      </w:r>
    </w:p>
    <w:p w:rsidR="00954FE7" w:rsidRPr="00C755FE" w:rsidRDefault="00954FE7" w:rsidP="00954FE7">
      <w:pPr>
        <w:pStyle w:val="a7"/>
        <w:spacing w:before="0" w:beforeAutospacing="0" w:after="0" w:afterAutospacing="0"/>
      </w:pPr>
      <w:r w:rsidRPr="00C755FE">
        <w:t>-ставить цель деятельности на основе определенной проблемы и существующих возможностей;</w:t>
      </w:r>
    </w:p>
    <w:p w:rsidR="00954FE7" w:rsidRPr="00C755FE" w:rsidRDefault="00954FE7" w:rsidP="00954FE7">
      <w:pPr>
        <w:pStyle w:val="a7"/>
        <w:spacing w:before="0" w:beforeAutospacing="0" w:after="0" w:afterAutospacing="0"/>
      </w:pPr>
      <w:r w:rsidRPr="00C755FE">
        <w:t>-формулировать учебные задачи как шаги достижения поставленной цели деятельности;</w:t>
      </w:r>
    </w:p>
    <w:p w:rsidR="00954FE7" w:rsidRPr="00C755FE" w:rsidRDefault="00954FE7" w:rsidP="00954FE7">
      <w:pPr>
        <w:pStyle w:val="a7"/>
        <w:spacing w:before="0" w:beforeAutospacing="0" w:after="0" w:afterAutospacing="0"/>
      </w:pPr>
      <w:r w:rsidRPr="00C755FE">
        <w:t>-обосновывать целевые ориентиры и приоритеты ссылками на ценности, указывая и обосновывая логическую последовательность шагов.</w:t>
      </w:r>
    </w:p>
    <w:p w:rsidR="00954FE7" w:rsidRPr="00C755FE" w:rsidRDefault="00954FE7" w:rsidP="00954FE7">
      <w:pPr>
        <w:pStyle w:val="a7"/>
        <w:spacing w:before="0" w:beforeAutospacing="0" w:after="0" w:afterAutospacing="0"/>
      </w:pPr>
      <w:r w:rsidRPr="00C755FE">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54FE7" w:rsidRPr="00C755FE" w:rsidRDefault="00954FE7" w:rsidP="00954FE7">
      <w:pPr>
        <w:pStyle w:val="a7"/>
        <w:spacing w:before="0" w:beforeAutospacing="0" w:after="0" w:afterAutospacing="0"/>
        <w:rPr>
          <w:i/>
        </w:rPr>
      </w:pPr>
      <w:r w:rsidRPr="00C755FE">
        <w:rPr>
          <w:i/>
        </w:rPr>
        <w:t>Обучающийся сможет:</w:t>
      </w:r>
    </w:p>
    <w:p w:rsidR="00954FE7" w:rsidRPr="00C755FE" w:rsidRDefault="00954FE7" w:rsidP="00954FE7">
      <w:pPr>
        <w:pStyle w:val="a7"/>
        <w:spacing w:before="0" w:beforeAutospacing="0" w:after="0" w:afterAutospacing="0"/>
      </w:pPr>
      <w:r w:rsidRPr="00C755FE">
        <w:t>-обосновывать и осуществлять выбор наиболее эффективных способов решения учебных и познавательных задач;</w:t>
      </w:r>
    </w:p>
    <w:p w:rsidR="00954FE7" w:rsidRPr="00C755FE" w:rsidRDefault="00954FE7" w:rsidP="00954FE7">
      <w:pPr>
        <w:pStyle w:val="a7"/>
        <w:spacing w:before="0" w:beforeAutospacing="0" w:after="0" w:afterAutospacing="0"/>
      </w:pPr>
      <w:r w:rsidRPr="00C755FE">
        <w:t>-выбирать из предложенных вариантов и самостоятельно искать средства и ресурсы для решения задачи и достижения цели;</w:t>
      </w:r>
    </w:p>
    <w:p w:rsidR="00954FE7" w:rsidRPr="00C755FE" w:rsidRDefault="00954FE7" w:rsidP="00954FE7">
      <w:pPr>
        <w:pStyle w:val="a7"/>
        <w:spacing w:before="0" w:beforeAutospacing="0" w:after="0" w:afterAutospacing="0"/>
      </w:pPr>
      <w:r w:rsidRPr="00C755FE">
        <w:t>-составлять план решения проблемы (выполнения проекта, проведения исследования);</w:t>
      </w:r>
    </w:p>
    <w:p w:rsidR="00954FE7" w:rsidRPr="00C755FE" w:rsidRDefault="00954FE7" w:rsidP="00954FE7">
      <w:pPr>
        <w:pStyle w:val="a7"/>
        <w:spacing w:before="0" w:beforeAutospacing="0" w:after="0" w:afterAutospacing="0"/>
      </w:pPr>
      <w:r w:rsidRPr="00C755FE">
        <w:t>-определять потенциальные затруднения при решении учебной и познавательной задачи и находить средства для их устранения.</w:t>
      </w:r>
    </w:p>
    <w:p w:rsidR="00954FE7" w:rsidRPr="00C755FE" w:rsidRDefault="00954FE7" w:rsidP="00954FE7">
      <w:pPr>
        <w:pStyle w:val="a7"/>
        <w:spacing w:before="0" w:beforeAutospacing="0" w:after="0" w:afterAutospacing="0"/>
      </w:pPr>
      <w:r w:rsidRPr="00C755FE">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54FE7" w:rsidRPr="00C755FE" w:rsidRDefault="00954FE7" w:rsidP="00954FE7">
      <w:pPr>
        <w:pStyle w:val="a7"/>
        <w:spacing w:before="0" w:beforeAutospacing="0" w:after="0" w:afterAutospacing="0"/>
        <w:rPr>
          <w:i/>
        </w:rPr>
      </w:pPr>
      <w:r w:rsidRPr="00C755FE">
        <w:rPr>
          <w:i/>
        </w:rPr>
        <w:t>Обучающийся сможет:</w:t>
      </w:r>
    </w:p>
    <w:p w:rsidR="00954FE7" w:rsidRPr="00C755FE" w:rsidRDefault="00954FE7" w:rsidP="00954FE7">
      <w:pPr>
        <w:pStyle w:val="a7"/>
        <w:spacing w:before="0" w:beforeAutospacing="0" w:after="0" w:afterAutospacing="0"/>
      </w:pPr>
      <w:r w:rsidRPr="00C755FE">
        <w:t>-определять совместно с педагогом критерии планируемых результатов и критерии оценки своей учебной деятельности;</w:t>
      </w:r>
    </w:p>
    <w:p w:rsidR="00954FE7" w:rsidRPr="00C755FE" w:rsidRDefault="00954FE7" w:rsidP="00954FE7">
      <w:pPr>
        <w:pStyle w:val="a7"/>
        <w:spacing w:before="0" w:beforeAutospacing="0" w:after="0" w:afterAutospacing="0"/>
      </w:pPr>
      <w:r w:rsidRPr="00C755FE">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54FE7" w:rsidRPr="00C755FE" w:rsidRDefault="00954FE7" w:rsidP="00954FE7">
      <w:pPr>
        <w:pStyle w:val="a7"/>
        <w:spacing w:before="0" w:beforeAutospacing="0" w:after="0" w:afterAutospacing="0"/>
      </w:pPr>
      <w:r w:rsidRPr="00C755FE">
        <w:t>-оценивать свою деятельность, аргументируя причины достижения или отсутствия планируемого результата;</w:t>
      </w:r>
    </w:p>
    <w:p w:rsidR="00954FE7" w:rsidRPr="00C755FE" w:rsidRDefault="00954FE7" w:rsidP="00954FE7">
      <w:pPr>
        <w:pStyle w:val="a7"/>
        <w:spacing w:before="0" w:beforeAutospacing="0" w:after="0" w:afterAutospacing="0"/>
      </w:pPr>
      <w:r w:rsidRPr="00C755FE">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954FE7" w:rsidRPr="00C755FE" w:rsidRDefault="00954FE7" w:rsidP="00954FE7">
      <w:pPr>
        <w:pStyle w:val="a7"/>
        <w:spacing w:before="0" w:beforeAutospacing="0" w:after="0" w:afterAutospacing="0"/>
      </w:pPr>
      <w:r w:rsidRPr="00C755FE">
        <w:t>4.Умение оценивать правильность выполнения учебной задачи, собственные возможности ее решения. </w:t>
      </w:r>
    </w:p>
    <w:p w:rsidR="00954FE7" w:rsidRPr="00C755FE" w:rsidRDefault="00954FE7" w:rsidP="00954FE7">
      <w:pPr>
        <w:pStyle w:val="a7"/>
        <w:spacing w:before="0" w:beforeAutospacing="0" w:after="0" w:afterAutospacing="0"/>
      </w:pPr>
      <w:r w:rsidRPr="00C755FE">
        <w:rPr>
          <w:i/>
          <w:iCs/>
        </w:rPr>
        <w:t>Обучающийся сможет:</w:t>
      </w:r>
    </w:p>
    <w:p w:rsidR="00954FE7" w:rsidRPr="00C755FE" w:rsidRDefault="00954FE7" w:rsidP="00954FE7">
      <w:pPr>
        <w:pStyle w:val="a7"/>
        <w:spacing w:before="0" w:beforeAutospacing="0" w:after="0" w:afterAutospacing="0"/>
      </w:pPr>
      <w:r w:rsidRPr="00C755FE">
        <w:t>-определять критерии правильности выполнения учебной задачи;</w:t>
      </w:r>
    </w:p>
    <w:p w:rsidR="00954FE7" w:rsidRPr="00C755FE" w:rsidRDefault="00954FE7" w:rsidP="00954FE7">
      <w:pPr>
        <w:pStyle w:val="a7"/>
        <w:spacing w:before="0" w:beforeAutospacing="0" w:after="0" w:afterAutospacing="0"/>
      </w:pPr>
      <w:r w:rsidRPr="00C755FE">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54FE7" w:rsidRPr="00C755FE" w:rsidRDefault="00954FE7" w:rsidP="00954FE7">
      <w:pPr>
        <w:pStyle w:val="a7"/>
        <w:spacing w:before="0" w:beforeAutospacing="0" w:after="0" w:afterAutospacing="0"/>
      </w:pPr>
      <w:r w:rsidRPr="00C755FE">
        <w:t>-фиксировать и анализировать динамику собственных образовательных результатов.</w:t>
      </w:r>
    </w:p>
    <w:p w:rsidR="00954FE7" w:rsidRPr="00C755FE" w:rsidRDefault="00954FE7" w:rsidP="00954FE7">
      <w:pPr>
        <w:pStyle w:val="a7"/>
        <w:spacing w:before="0" w:beforeAutospacing="0" w:after="0" w:afterAutospacing="0"/>
      </w:pPr>
      <w:r w:rsidRPr="00C755FE">
        <w:t>5.Владение основами самоконтроля, самооценки, принятия решений и осуществления осознанного выбора в учебной и познавательной деятельности.</w:t>
      </w:r>
    </w:p>
    <w:p w:rsidR="00954FE7" w:rsidRPr="00C755FE" w:rsidRDefault="00954FE7" w:rsidP="00954FE7">
      <w:pPr>
        <w:pStyle w:val="a7"/>
        <w:spacing w:before="0" w:beforeAutospacing="0" w:after="0" w:afterAutospacing="0"/>
        <w:rPr>
          <w:b/>
        </w:rPr>
      </w:pPr>
      <w:r w:rsidRPr="00C755FE">
        <w:rPr>
          <w:b/>
        </w:rPr>
        <w:t>Познавательные УУД</w:t>
      </w:r>
    </w:p>
    <w:p w:rsidR="00954FE7" w:rsidRPr="00C755FE" w:rsidRDefault="00954FE7" w:rsidP="00954FE7">
      <w:pPr>
        <w:pStyle w:val="a7"/>
        <w:spacing w:before="0" w:beforeAutospacing="0" w:after="0" w:afterAutospacing="0"/>
      </w:pPr>
      <w:r w:rsidRPr="00C755FE">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954FE7" w:rsidRPr="00C755FE" w:rsidRDefault="00954FE7" w:rsidP="00954FE7">
      <w:pPr>
        <w:pStyle w:val="a7"/>
        <w:spacing w:before="0" w:beforeAutospacing="0" w:after="0" w:afterAutospacing="0"/>
        <w:rPr>
          <w:i/>
        </w:rPr>
      </w:pPr>
      <w:r w:rsidRPr="00C755FE">
        <w:rPr>
          <w:i/>
        </w:rPr>
        <w:t>Обучающийся сможет:</w:t>
      </w:r>
    </w:p>
    <w:p w:rsidR="00954FE7" w:rsidRPr="00C755FE" w:rsidRDefault="00954FE7" w:rsidP="00954FE7">
      <w:pPr>
        <w:pStyle w:val="a7"/>
        <w:spacing w:before="0" w:beforeAutospacing="0" w:after="0" w:afterAutospacing="0"/>
      </w:pPr>
      <w:r w:rsidRPr="00C755FE">
        <w:t>-подбирать слова, соподчиненные ключевому слову, определяющие его признаки и свойства;</w:t>
      </w:r>
    </w:p>
    <w:p w:rsidR="00954FE7" w:rsidRPr="00C755FE" w:rsidRDefault="00954FE7" w:rsidP="00954FE7">
      <w:pPr>
        <w:pStyle w:val="a7"/>
        <w:spacing w:before="0" w:beforeAutospacing="0" w:after="0" w:afterAutospacing="0"/>
      </w:pPr>
      <w:r w:rsidRPr="00C755FE">
        <w:t>-выстраивать логическую цепочку, состоящую из ключевого слова и соподчиненных ему слов;</w:t>
      </w:r>
    </w:p>
    <w:p w:rsidR="00954FE7" w:rsidRPr="00C755FE" w:rsidRDefault="00954FE7" w:rsidP="00954FE7">
      <w:pPr>
        <w:pStyle w:val="a7"/>
        <w:spacing w:before="0" w:beforeAutospacing="0" w:after="0" w:afterAutospacing="0"/>
      </w:pPr>
      <w:r w:rsidRPr="00C755FE">
        <w:t>выделять общий признак двух или нескольких предметов или явлений и объяснять их сходство;</w:t>
      </w:r>
    </w:p>
    <w:p w:rsidR="00954FE7" w:rsidRPr="00C755FE" w:rsidRDefault="00954FE7" w:rsidP="00954FE7">
      <w:pPr>
        <w:pStyle w:val="a7"/>
        <w:spacing w:before="0" w:beforeAutospacing="0" w:after="0" w:afterAutospacing="0"/>
      </w:pPr>
      <w:r w:rsidRPr="00C755FE">
        <w:t>-объединять предметы и явления в группы по определенным признакам, сравнивать, классифицировать и обобщать факты и явления;</w:t>
      </w:r>
    </w:p>
    <w:p w:rsidR="00954FE7" w:rsidRPr="00C755FE" w:rsidRDefault="00954FE7" w:rsidP="00954FE7">
      <w:pPr>
        <w:pStyle w:val="a7"/>
        <w:spacing w:before="0" w:beforeAutospacing="0" w:after="0" w:afterAutospacing="0"/>
      </w:pPr>
      <w:r w:rsidRPr="00C755FE">
        <w:t>-выделять явление из общего ряда других явлений;</w:t>
      </w:r>
    </w:p>
    <w:p w:rsidR="00954FE7" w:rsidRPr="00C755FE" w:rsidRDefault="00954FE7" w:rsidP="00954FE7">
      <w:pPr>
        <w:pStyle w:val="a7"/>
        <w:spacing w:before="0" w:beforeAutospacing="0" w:after="0" w:afterAutospacing="0"/>
      </w:pPr>
      <w:r w:rsidRPr="00C755FE">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54FE7" w:rsidRPr="00C755FE" w:rsidRDefault="00954FE7" w:rsidP="00954FE7">
      <w:pPr>
        <w:pStyle w:val="a7"/>
        <w:spacing w:before="0" w:beforeAutospacing="0" w:after="0" w:afterAutospacing="0"/>
      </w:pPr>
      <w:r w:rsidRPr="00C755FE">
        <w:t>-строить рассуждение от общих закономерностей к частным явлениям и от частных явлений к общим закономерностям;</w:t>
      </w:r>
    </w:p>
    <w:p w:rsidR="00954FE7" w:rsidRPr="00C755FE" w:rsidRDefault="00954FE7" w:rsidP="00954FE7">
      <w:pPr>
        <w:pStyle w:val="a7"/>
        <w:spacing w:before="0" w:beforeAutospacing="0" w:after="0" w:afterAutospacing="0"/>
      </w:pPr>
      <w:r w:rsidRPr="00C755FE">
        <w:t>-строить рассуждение на основе сравнения предметов и явлений, выделяя при этом общие признаки;</w:t>
      </w:r>
    </w:p>
    <w:p w:rsidR="00954FE7" w:rsidRPr="00C755FE" w:rsidRDefault="00954FE7" w:rsidP="00954FE7">
      <w:pPr>
        <w:pStyle w:val="a7"/>
        <w:spacing w:before="0" w:beforeAutospacing="0" w:after="0" w:afterAutospacing="0"/>
      </w:pPr>
      <w:r w:rsidRPr="00C755FE">
        <w:t>-излагать полученную информацию;</w:t>
      </w:r>
    </w:p>
    <w:p w:rsidR="00954FE7" w:rsidRPr="00C755FE" w:rsidRDefault="00954FE7" w:rsidP="00954FE7">
      <w:pPr>
        <w:pStyle w:val="a7"/>
        <w:spacing w:before="0" w:beforeAutospacing="0" w:after="0" w:afterAutospacing="0"/>
      </w:pPr>
      <w:r w:rsidRPr="00C755FE">
        <w:t>-подтверждать вывод собственной аргументацией или самостоятельно полученными данными.</w:t>
      </w:r>
    </w:p>
    <w:p w:rsidR="00954FE7" w:rsidRPr="00C755FE" w:rsidRDefault="00954FE7" w:rsidP="00954FE7">
      <w:pPr>
        <w:pStyle w:val="a7"/>
        <w:spacing w:before="0" w:beforeAutospacing="0" w:after="0" w:afterAutospacing="0"/>
      </w:pPr>
      <w:r w:rsidRPr="00C755FE">
        <w:t>2.Смысловое чтение.</w:t>
      </w:r>
    </w:p>
    <w:p w:rsidR="00954FE7" w:rsidRPr="00C755FE" w:rsidRDefault="00954FE7" w:rsidP="00954FE7">
      <w:pPr>
        <w:pStyle w:val="a7"/>
        <w:spacing w:before="0" w:beforeAutospacing="0" w:after="0" w:afterAutospacing="0"/>
      </w:pPr>
      <w:r w:rsidRPr="00C755FE">
        <w:t> </w:t>
      </w:r>
      <w:r w:rsidRPr="00C755FE">
        <w:rPr>
          <w:i/>
        </w:rPr>
        <w:t>Обучающийся сможет</w:t>
      </w:r>
      <w:r w:rsidRPr="00C755FE">
        <w:t>:</w:t>
      </w:r>
    </w:p>
    <w:p w:rsidR="00954FE7" w:rsidRPr="00C755FE" w:rsidRDefault="00954FE7" w:rsidP="00954FE7">
      <w:pPr>
        <w:pStyle w:val="a7"/>
        <w:spacing w:before="0" w:beforeAutospacing="0" w:after="0" w:afterAutospacing="0"/>
      </w:pPr>
      <w:r w:rsidRPr="00C755FE">
        <w:t>-находить в тексте требуемую информацию (в соответствии с целями своей деятельности);</w:t>
      </w:r>
    </w:p>
    <w:p w:rsidR="00954FE7" w:rsidRPr="00C755FE" w:rsidRDefault="00954FE7" w:rsidP="00954FE7">
      <w:pPr>
        <w:pStyle w:val="a7"/>
        <w:spacing w:before="0" w:beforeAutospacing="0" w:after="0" w:afterAutospacing="0"/>
      </w:pPr>
      <w:r w:rsidRPr="00C755FE">
        <w:t>-ориентироваться в содержании текста, понимать целостный смысл текста, структурировать текст;</w:t>
      </w:r>
    </w:p>
    <w:p w:rsidR="00954FE7" w:rsidRPr="00C755FE" w:rsidRDefault="00954FE7" w:rsidP="00954FE7">
      <w:pPr>
        <w:pStyle w:val="a7"/>
        <w:spacing w:before="0" w:beforeAutospacing="0" w:after="0" w:afterAutospacing="0"/>
      </w:pPr>
      <w:r w:rsidRPr="00C755FE">
        <w:t>-устанавливать взаимосвязь описанных в тексте событий, явлений, процессов;</w:t>
      </w:r>
    </w:p>
    <w:p w:rsidR="00954FE7" w:rsidRPr="00C755FE" w:rsidRDefault="00954FE7" w:rsidP="00954FE7">
      <w:pPr>
        <w:pStyle w:val="a7"/>
        <w:spacing w:before="0" w:beforeAutospacing="0" w:after="0" w:afterAutospacing="0"/>
      </w:pPr>
      <w:r w:rsidRPr="00C755FE">
        <w:t>-определять идею текста;</w:t>
      </w:r>
    </w:p>
    <w:p w:rsidR="00954FE7" w:rsidRPr="00C755FE" w:rsidRDefault="00954FE7" w:rsidP="00954FE7">
      <w:pPr>
        <w:pStyle w:val="a7"/>
        <w:spacing w:before="0" w:beforeAutospacing="0" w:after="0" w:afterAutospacing="0"/>
      </w:pPr>
      <w:r w:rsidRPr="00C755FE">
        <w:t>-преобразовывать текст;</w:t>
      </w:r>
    </w:p>
    <w:p w:rsidR="00954FE7" w:rsidRPr="00C755FE" w:rsidRDefault="00954FE7" w:rsidP="00954FE7">
      <w:pPr>
        <w:pStyle w:val="a7"/>
        <w:spacing w:before="0" w:beforeAutospacing="0" w:after="0" w:afterAutospacing="0"/>
      </w:pPr>
      <w:r w:rsidRPr="00C755FE">
        <w:t>-оценивать содержание и форму текста.</w:t>
      </w:r>
    </w:p>
    <w:p w:rsidR="00954FE7" w:rsidRPr="00C755FE" w:rsidRDefault="00954FE7" w:rsidP="00954FE7">
      <w:pPr>
        <w:pStyle w:val="a7"/>
        <w:spacing w:before="0" w:beforeAutospacing="0" w:after="0" w:afterAutospacing="0"/>
      </w:pPr>
      <w:r w:rsidRPr="00C755FE">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954FE7" w:rsidRPr="00C755FE" w:rsidRDefault="00954FE7" w:rsidP="00954FE7">
      <w:pPr>
        <w:pStyle w:val="a7"/>
        <w:spacing w:before="0" w:beforeAutospacing="0" w:after="0" w:afterAutospacing="0"/>
        <w:rPr>
          <w:i/>
        </w:rPr>
      </w:pPr>
      <w:r w:rsidRPr="00C755FE">
        <w:rPr>
          <w:i/>
        </w:rPr>
        <w:t>Обучающийся сможет:</w:t>
      </w:r>
    </w:p>
    <w:p w:rsidR="00954FE7" w:rsidRPr="00C755FE" w:rsidRDefault="00954FE7" w:rsidP="00954FE7">
      <w:pPr>
        <w:pStyle w:val="a7"/>
        <w:spacing w:before="0" w:beforeAutospacing="0" w:after="0" w:afterAutospacing="0"/>
      </w:pPr>
      <w:r w:rsidRPr="00C755FE">
        <w:t>-выражать свое отношение к природе через рисунки, сочинения, проектные работы.</w:t>
      </w:r>
    </w:p>
    <w:p w:rsidR="00954FE7" w:rsidRPr="00C755FE" w:rsidRDefault="00954FE7" w:rsidP="00954FE7">
      <w:pPr>
        <w:pStyle w:val="a7"/>
        <w:spacing w:before="0" w:beforeAutospacing="0" w:after="0" w:afterAutospacing="0"/>
      </w:pPr>
      <w:r w:rsidRPr="00C755FE">
        <w:t>4. Развитие мотивации к овладению культурой активного использования словарей и других поисковых систем. </w:t>
      </w:r>
    </w:p>
    <w:p w:rsidR="00954FE7" w:rsidRPr="00C755FE" w:rsidRDefault="00954FE7" w:rsidP="00954FE7">
      <w:pPr>
        <w:pStyle w:val="a7"/>
        <w:spacing w:before="0" w:beforeAutospacing="0" w:after="0" w:afterAutospacing="0"/>
      </w:pPr>
      <w:r w:rsidRPr="00C755FE">
        <w:rPr>
          <w:i/>
          <w:iCs/>
        </w:rPr>
        <w:t>Обучающийся сможет:</w:t>
      </w:r>
    </w:p>
    <w:p w:rsidR="00954FE7" w:rsidRPr="00C755FE" w:rsidRDefault="00954FE7" w:rsidP="00954FE7">
      <w:pPr>
        <w:pStyle w:val="a7"/>
        <w:spacing w:before="0" w:beforeAutospacing="0" w:after="0" w:afterAutospacing="0"/>
      </w:pPr>
      <w:r w:rsidRPr="00C755FE">
        <w:t>-определять необходимые ключевые поисковые слова и запросы;</w:t>
      </w:r>
    </w:p>
    <w:p w:rsidR="00954FE7" w:rsidRPr="00C755FE" w:rsidRDefault="00954FE7" w:rsidP="00954FE7">
      <w:pPr>
        <w:pStyle w:val="a7"/>
        <w:spacing w:before="0" w:beforeAutospacing="0" w:after="0" w:afterAutospacing="0"/>
      </w:pPr>
      <w:r w:rsidRPr="00C755FE">
        <w:t>-осуществлять взаимодействие с электронными поисковыми системами, словарями;</w:t>
      </w:r>
    </w:p>
    <w:p w:rsidR="00954FE7" w:rsidRPr="00C755FE" w:rsidRDefault="00954FE7" w:rsidP="00954FE7">
      <w:pPr>
        <w:pStyle w:val="a7"/>
        <w:spacing w:before="0" w:beforeAutospacing="0" w:after="0" w:afterAutospacing="0"/>
      </w:pPr>
      <w:r w:rsidRPr="00C755FE">
        <w:t>-формировать множественную выборку из поисковых источников для объективизации результатов поиска.</w:t>
      </w:r>
    </w:p>
    <w:p w:rsidR="00954FE7" w:rsidRPr="00C755FE" w:rsidRDefault="00954FE7" w:rsidP="00954FE7">
      <w:pPr>
        <w:pStyle w:val="a7"/>
        <w:spacing w:before="0" w:beforeAutospacing="0" w:after="0" w:afterAutospacing="0"/>
        <w:rPr>
          <w:b/>
        </w:rPr>
      </w:pPr>
      <w:r w:rsidRPr="00C755FE">
        <w:rPr>
          <w:b/>
        </w:rPr>
        <w:t>Коммуникативные УУД</w:t>
      </w:r>
    </w:p>
    <w:p w:rsidR="00954FE7" w:rsidRPr="00C755FE" w:rsidRDefault="00954FE7" w:rsidP="00954FE7">
      <w:pPr>
        <w:pStyle w:val="a7"/>
        <w:spacing w:before="0" w:beforeAutospacing="0" w:after="0" w:afterAutospacing="0"/>
      </w:pPr>
      <w:r w:rsidRPr="00C755FE">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54FE7" w:rsidRPr="00C755FE" w:rsidRDefault="00954FE7" w:rsidP="00954FE7">
      <w:pPr>
        <w:pStyle w:val="a7"/>
        <w:spacing w:before="0" w:beforeAutospacing="0" w:after="0" w:afterAutospacing="0"/>
        <w:rPr>
          <w:i/>
        </w:rPr>
      </w:pPr>
      <w:r w:rsidRPr="00C755FE">
        <w:rPr>
          <w:i/>
        </w:rPr>
        <w:lastRenderedPageBreak/>
        <w:t>Обучающийся сможет:</w:t>
      </w:r>
    </w:p>
    <w:p w:rsidR="00954FE7" w:rsidRPr="00C755FE" w:rsidRDefault="00954FE7" w:rsidP="00954FE7">
      <w:pPr>
        <w:pStyle w:val="a7"/>
        <w:spacing w:before="0" w:beforeAutospacing="0" w:after="0" w:afterAutospacing="0"/>
      </w:pPr>
      <w:r w:rsidRPr="00C755FE">
        <w:t>-играть определенную роль в совместной деятельности;</w:t>
      </w:r>
    </w:p>
    <w:p w:rsidR="00954FE7" w:rsidRPr="00C755FE" w:rsidRDefault="00954FE7" w:rsidP="00954FE7">
      <w:pPr>
        <w:pStyle w:val="a7"/>
        <w:spacing w:before="0" w:beforeAutospacing="0" w:after="0" w:afterAutospacing="0"/>
      </w:pPr>
      <w:r w:rsidRPr="00C755FE">
        <w:t>-принимать позицию собеседника, понимая позицию другого, различать в его речи: мнение (точку зрения), доказательство (аргументы), гипотезы;</w:t>
      </w:r>
    </w:p>
    <w:p w:rsidR="00954FE7" w:rsidRPr="00C755FE" w:rsidRDefault="00954FE7" w:rsidP="00954FE7">
      <w:pPr>
        <w:pStyle w:val="a7"/>
        <w:spacing w:before="0" w:beforeAutospacing="0" w:after="0" w:afterAutospacing="0"/>
      </w:pPr>
      <w:r w:rsidRPr="00C755FE">
        <w:t>-организовывать учебное взаимодействие в группе (определять общие цели, распределять роли, договариваться друг с другом);</w:t>
      </w:r>
    </w:p>
    <w:p w:rsidR="00954FE7" w:rsidRPr="00C755FE" w:rsidRDefault="00954FE7" w:rsidP="00954FE7">
      <w:pPr>
        <w:pStyle w:val="a7"/>
        <w:spacing w:before="0" w:beforeAutospacing="0" w:after="0" w:afterAutospacing="0"/>
      </w:pPr>
      <w:r w:rsidRPr="00C755FE">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954FE7" w:rsidRPr="00C755FE" w:rsidRDefault="00954FE7" w:rsidP="00954FE7">
      <w:pPr>
        <w:pStyle w:val="a7"/>
        <w:spacing w:before="0" w:beforeAutospacing="0" w:after="0" w:afterAutospacing="0"/>
      </w:pPr>
      <w:r w:rsidRPr="00C755FE">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954FE7" w:rsidRPr="00C755FE" w:rsidRDefault="00954FE7" w:rsidP="00954FE7">
      <w:pPr>
        <w:pStyle w:val="a7"/>
        <w:spacing w:before="0" w:beforeAutospacing="0" w:after="0" w:afterAutospacing="0"/>
        <w:rPr>
          <w:i/>
        </w:rPr>
      </w:pPr>
      <w:r w:rsidRPr="00C755FE">
        <w:rPr>
          <w:i/>
        </w:rPr>
        <w:t>Обучающийся сможет:</w:t>
      </w:r>
    </w:p>
    <w:p w:rsidR="00954FE7" w:rsidRPr="00C755FE" w:rsidRDefault="00954FE7" w:rsidP="00954FE7">
      <w:pPr>
        <w:pStyle w:val="a7"/>
        <w:spacing w:before="0" w:beforeAutospacing="0" w:after="0" w:afterAutospacing="0"/>
      </w:pPr>
      <w:r w:rsidRPr="00C755FE">
        <w:t>-отбирать и использовать речевые средства в процессе коммуникации с другими людьми (диалог в паре, в малой группе);</w:t>
      </w:r>
    </w:p>
    <w:p w:rsidR="00954FE7" w:rsidRPr="00C755FE" w:rsidRDefault="00954FE7" w:rsidP="00954FE7">
      <w:pPr>
        <w:pStyle w:val="a7"/>
        <w:spacing w:before="0" w:beforeAutospacing="0" w:after="0" w:afterAutospacing="0"/>
      </w:pPr>
      <w:r w:rsidRPr="00C755FE">
        <w:t>-представлять в устной или письменной форме развернутый план собственной деятельности;</w:t>
      </w:r>
    </w:p>
    <w:p w:rsidR="00954FE7" w:rsidRPr="00C755FE" w:rsidRDefault="00954FE7" w:rsidP="00954FE7">
      <w:pPr>
        <w:pStyle w:val="a7"/>
        <w:spacing w:before="0" w:beforeAutospacing="0" w:after="0" w:afterAutospacing="0"/>
      </w:pPr>
      <w:r w:rsidRPr="00C755FE">
        <w:t>-соблюдать нормы публичной речи, регламент в монологе и дискуссии в соответствии с коммуникативной задачей;</w:t>
      </w:r>
    </w:p>
    <w:p w:rsidR="00954FE7" w:rsidRPr="00C755FE" w:rsidRDefault="00954FE7" w:rsidP="00954FE7">
      <w:pPr>
        <w:pStyle w:val="a7"/>
        <w:spacing w:before="0" w:beforeAutospacing="0" w:after="0" w:afterAutospacing="0"/>
      </w:pPr>
      <w:r w:rsidRPr="00C755FE">
        <w:t>-принимать решение в ходе диалога и согласовывать его с собеседником;</w:t>
      </w:r>
    </w:p>
    <w:p w:rsidR="00954FE7" w:rsidRPr="00C755FE" w:rsidRDefault="00954FE7" w:rsidP="00954FE7">
      <w:pPr>
        <w:pStyle w:val="a7"/>
        <w:spacing w:before="0" w:beforeAutospacing="0" w:after="0" w:afterAutospacing="0"/>
      </w:pPr>
      <w:r w:rsidRPr="00C755FE">
        <w:t>-создавать письменные оригинальные тексты с использованием необходимых речевых средств;</w:t>
      </w:r>
    </w:p>
    <w:p w:rsidR="00954FE7" w:rsidRPr="00C755FE" w:rsidRDefault="00954FE7" w:rsidP="00954FE7">
      <w:pPr>
        <w:pStyle w:val="a7"/>
        <w:spacing w:before="0" w:beforeAutospacing="0" w:after="0" w:afterAutospacing="0"/>
      </w:pPr>
      <w:r w:rsidRPr="00C755FE">
        <w:t>-использовать вербальные и невербальные средства или наглядные материалы, подготовленные под руководством учителя;</w:t>
      </w:r>
    </w:p>
    <w:p w:rsidR="00954FE7" w:rsidRPr="00C755FE" w:rsidRDefault="00954FE7" w:rsidP="00954FE7">
      <w:pPr>
        <w:pStyle w:val="a7"/>
        <w:spacing w:before="0" w:beforeAutospacing="0" w:after="0" w:afterAutospacing="0"/>
      </w:pPr>
      <w:r w:rsidRPr="00C755FE">
        <w:t>-делать оценочный вывод о достижении цели коммуникации непосредственно после завершения коммуникативного контакта и обосновывать его.</w:t>
      </w:r>
    </w:p>
    <w:p w:rsidR="00954FE7" w:rsidRPr="00C755FE" w:rsidRDefault="00954FE7" w:rsidP="00954FE7">
      <w:pPr>
        <w:pStyle w:val="a7"/>
        <w:spacing w:before="0" w:beforeAutospacing="0" w:after="0" w:afterAutospacing="0"/>
      </w:pPr>
      <w:r w:rsidRPr="00C755FE">
        <w:t>3.Формирование и развитие компетентности в области использования информационно-коммуникационных технологий (далее – ИКТ).</w:t>
      </w:r>
    </w:p>
    <w:p w:rsidR="00954FE7" w:rsidRPr="00C755FE" w:rsidRDefault="00954FE7" w:rsidP="00954FE7">
      <w:pPr>
        <w:pStyle w:val="a7"/>
        <w:spacing w:before="0" w:beforeAutospacing="0" w:after="0" w:afterAutospacing="0"/>
        <w:rPr>
          <w:i/>
        </w:rPr>
      </w:pPr>
      <w:r w:rsidRPr="00C755FE">
        <w:t> </w:t>
      </w:r>
      <w:r w:rsidRPr="00C755FE">
        <w:rPr>
          <w:i/>
        </w:rPr>
        <w:t>Обучающийся сможет:</w:t>
      </w:r>
    </w:p>
    <w:p w:rsidR="00954FE7" w:rsidRPr="00C755FE" w:rsidRDefault="00954FE7" w:rsidP="00954FE7">
      <w:pPr>
        <w:pStyle w:val="a7"/>
        <w:spacing w:before="0" w:beforeAutospacing="0" w:after="0" w:afterAutospacing="0"/>
      </w:pPr>
      <w:r w:rsidRPr="00C755FE">
        <w:t>-целенаправленно искать и использовать информационные ресурсы, необходимые для решения учебных и практических задач с помощью средств ИКТ;</w:t>
      </w:r>
    </w:p>
    <w:p w:rsidR="00954FE7" w:rsidRPr="00C755FE" w:rsidRDefault="00954FE7" w:rsidP="00954FE7">
      <w:pPr>
        <w:pStyle w:val="a7"/>
        <w:spacing w:before="0" w:beforeAutospacing="0" w:after="0" w:afterAutospacing="0"/>
      </w:pPr>
      <w:r w:rsidRPr="00C755FE">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54FE7" w:rsidRPr="00C755FE" w:rsidRDefault="00954FE7" w:rsidP="00954FE7">
      <w:pPr>
        <w:pStyle w:val="a7"/>
        <w:spacing w:before="0" w:beforeAutospacing="0" w:after="0" w:afterAutospacing="0"/>
      </w:pPr>
      <w:r w:rsidRPr="00C755FE">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54FE7" w:rsidRPr="00C755FE" w:rsidRDefault="00954FE7" w:rsidP="00954FE7">
      <w:pPr>
        <w:pStyle w:val="a7"/>
        <w:spacing w:before="0" w:beforeAutospacing="0" w:after="0" w:afterAutospacing="0"/>
        <w:rPr>
          <w:b/>
        </w:rPr>
      </w:pPr>
      <w:r w:rsidRPr="00C755FE">
        <w:rPr>
          <w:b/>
        </w:rPr>
        <w:t>Личностные результаты освоения программы:</w:t>
      </w:r>
    </w:p>
    <w:p w:rsidR="00954FE7" w:rsidRPr="00C755FE" w:rsidRDefault="00954FE7" w:rsidP="00954FE7">
      <w:pPr>
        <w:pStyle w:val="a7"/>
        <w:spacing w:before="0" w:beforeAutospacing="0" w:after="0" w:afterAutospacing="0"/>
      </w:pPr>
      <w:r w:rsidRPr="00C755FE">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954FE7" w:rsidRPr="00C755FE" w:rsidRDefault="00954FE7" w:rsidP="00954FE7">
      <w:pPr>
        <w:pStyle w:val="a7"/>
        <w:spacing w:before="0" w:beforeAutospacing="0" w:after="0" w:afterAutospacing="0"/>
      </w:pPr>
      <w:r w:rsidRPr="00C755FE">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954FE7" w:rsidRPr="00C755FE" w:rsidRDefault="00954FE7" w:rsidP="00954FE7">
      <w:pPr>
        <w:pStyle w:val="a7"/>
        <w:spacing w:before="0" w:beforeAutospacing="0" w:after="0" w:afterAutospacing="0"/>
      </w:pPr>
      <w:r w:rsidRPr="00C755FE">
        <w:t>Осознанное, уважительное и доброжелательное отношение к истории, культуре, традициям, языкам, ценностям народов России и народов мира.</w:t>
      </w:r>
    </w:p>
    <w:p w:rsidR="00954FE7" w:rsidRPr="00C755FE" w:rsidRDefault="00954FE7" w:rsidP="00954FE7">
      <w:pPr>
        <w:pStyle w:val="a7"/>
        <w:spacing w:before="0" w:beforeAutospacing="0" w:after="0" w:afterAutospacing="0"/>
      </w:pPr>
      <w:r w:rsidRPr="00C755FE">
        <w:t>2. Готовность и способность обучающихся к саморазвитию и самообразованию на основе мотивации к обучению и познанию;</w:t>
      </w:r>
    </w:p>
    <w:p w:rsidR="00954FE7" w:rsidRPr="00C755FE" w:rsidRDefault="00954FE7" w:rsidP="00954FE7">
      <w:pPr>
        <w:pStyle w:val="a7"/>
        <w:spacing w:before="0" w:beforeAutospacing="0" w:after="0" w:afterAutospacing="0"/>
      </w:pPr>
      <w:r w:rsidRPr="00C755FE">
        <w:t xml:space="preserve">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w:t>
      </w:r>
      <w:r w:rsidRPr="00C755FE">
        <w:lastRenderedPageBreak/>
        <w:t>формировать навыки анализа и оценки языковых явлений и фактов; умение пользоваться различными лингвистическими словарями.</w:t>
      </w:r>
    </w:p>
    <w:p w:rsidR="00954FE7" w:rsidRPr="00C755FE" w:rsidRDefault="00954FE7" w:rsidP="00954FE7">
      <w:pPr>
        <w:pStyle w:val="a7"/>
        <w:spacing w:before="0" w:beforeAutospacing="0" w:after="0" w:afterAutospacing="0"/>
      </w:pPr>
      <w:r w:rsidRPr="00C755FE">
        <w:t>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954FE7" w:rsidRPr="00C755FE" w:rsidRDefault="00954FE7" w:rsidP="00954FE7">
      <w:pPr>
        <w:pStyle w:val="a7"/>
        <w:spacing w:before="0" w:beforeAutospacing="0" w:after="0" w:afterAutospacing="0"/>
      </w:pPr>
      <w:r w:rsidRPr="00C755FE">
        <w:t>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954FE7" w:rsidRPr="00C755FE" w:rsidRDefault="00954FE7" w:rsidP="00954FE7">
      <w:pPr>
        <w:pStyle w:val="a7"/>
        <w:spacing w:before="0" w:beforeAutospacing="0" w:after="0" w:afterAutospacing="0"/>
      </w:pPr>
      <w:r w:rsidRPr="00C755FE">
        <w:t>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54FE7" w:rsidRPr="00C755FE" w:rsidRDefault="00954FE7" w:rsidP="00954FE7">
      <w:pPr>
        <w:pStyle w:val="a7"/>
        <w:spacing w:before="0" w:beforeAutospacing="0" w:after="0" w:afterAutospacing="0"/>
      </w:pPr>
      <w:r w:rsidRPr="00C755FE">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954FE7" w:rsidRPr="00C755FE" w:rsidRDefault="00954FE7" w:rsidP="00954FE7">
      <w:pPr>
        <w:pStyle w:val="a7"/>
        <w:spacing w:before="0" w:beforeAutospacing="0" w:after="0" w:afterAutospacing="0"/>
      </w:pPr>
      <w:r w:rsidRPr="00C755FE">
        <w:t>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54FE7" w:rsidRPr="00C755FE" w:rsidRDefault="00954FE7" w:rsidP="00954FE7">
      <w:pPr>
        <w:pStyle w:val="a7"/>
        <w:spacing w:before="0" w:beforeAutospacing="0" w:after="0" w:afterAutospacing="0"/>
      </w:pPr>
      <w:r w:rsidRPr="00C755FE">
        <w:t>9. Сформированность ценности здорового и безопасного образа жизни.</w:t>
      </w:r>
    </w:p>
    <w:p w:rsidR="00954FE7" w:rsidRPr="00C755FE" w:rsidRDefault="00954FE7" w:rsidP="00954FE7">
      <w:pPr>
        <w:pStyle w:val="a7"/>
        <w:spacing w:before="0" w:beforeAutospacing="0" w:after="0" w:afterAutospacing="0"/>
      </w:pPr>
      <w:r w:rsidRPr="00C755FE">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954FE7" w:rsidRPr="00C755FE" w:rsidRDefault="00954FE7" w:rsidP="00954FE7">
      <w:pPr>
        <w:pStyle w:val="a7"/>
        <w:spacing w:before="0" w:beforeAutospacing="0" w:after="0" w:afterAutospacing="0"/>
      </w:pPr>
      <w:r w:rsidRPr="00C755FE">
        <w:t>11. Сформированность основ экологической культуры.</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Для изучения учебного предмета «Родной русский язык»  в 8 классе отводится  0,5 часов, из расчета </w:t>
      </w:r>
      <w:r w:rsidRPr="00C755FE">
        <w:rPr>
          <w:rFonts w:ascii="Times New Roman" w:hAnsi="Times New Roman" w:cs="Times New Roman"/>
          <w:b/>
          <w:bCs/>
          <w:sz w:val="24"/>
          <w:szCs w:val="24"/>
        </w:rPr>
        <w:t>(1 час в 2 недели)</w:t>
      </w:r>
      <w:r w:rsidRPr="00C755FE">
        <w:rPr>
          <w:rFonts w:ascii="Times New Roman" w:hAnsi="Times New Roman" w:cs="Times New Roman"/>
          <w:sz w:val="24"/>
          <w:szCs w:val="24"/>
        </w:rPr>
        <w:t xml:space="preserve">. </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«Родной русский язык» в 9классе</w:t>
      </w:r>
    </w:p>
    <w:p w:rsidR="00954FE7" w:rsidRPr="00C755FE" w:rsidRDefault="00954FE7" w:rsidP="00954FE7">
      <w:pPr>
        <w:spacing w:after="0" w:line="240" w:lineRule="auto"/>
        <w:jc w:val="center"/>
        <w:rPr>
          <w:rStyle w:val="c3c25c8"/>
          <w:rFonts w:ascii="Times New Roman" w:eastAsia="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pStyle w:val="c58c17c27"/>
        <w:spacing w:before="0" w:beforeAutospacing="0" w:after="0" w:afterAutospacing="0"/>
      </w:pPr>
      <w:r w:rsidRPr="00C755FE">
        <w:rPr>
          <w:b/>
          <w:i/>
        </w:rPr>
        <w:t>Учебно-методические документы, на основании которых разработана рабочая  программа</w:t>
      </w:r>
      <w:r w:rsidRPr="00C755FE">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xml:space="preserve">-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w:t>
      </w:r>
      <w:r w:rsidRPr="00C755FE">
        <w:rPr>
          <w:rFonts w:ascii="Times New Roman" w:hAnsi="Times New Roman" w:cs="Times New Roman"/>
          <w:bCs/>
          <w:sz w:val="24"/>
          <w:szCs w:val="24"/>
        </w:rPr>
        <w:lastRenderedPageBreak/>
        <w:t>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pStyle w:val="25"/>
        <w:spacing w:before="0" w:after="0"/>
        <w:rPr>
          <w:rFonts w:ascii="Times New Roman" w:hAnsi="Times New Roman" w:cs="Times New Roman"/>
          <w:sz w:val="24"/>
          <w:szCs w:val="24"/>
        </w:rPr>
      </w:pPr>
      <w:r w:rsidRPr="00C755FE">
        <w:rPr>
          <w:rFonts w:ascii="Times New Roman" w:hAnsi="Times New Roman" w:cs="Times New Roman"/>
          <w:sz w:val="24"/>
          <w:szCs w:val="24"/>
        </w:rPr>
        <w:t>- Программы по родному русскому языку для 5-9 классов. Авторы пр.: О. М. Александрова, Ю. Н. Гостева, И. Н. Добротина ; под ред. О. М. Александровой.   («Русский родной язык. Примерные рабочие программы. 5–9 классы : учеб. пособие для общеобразоват. организаций / О. М. Александрова, Ю. Н. Гостева, И. Н. Добротина ; под ред. О. М. Александровой. – М. : Просвещение, 2020);</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iCs/>
          <w:sz w:val="24"/>
          <w:szCs w:val="24"/>
        </w:rPr>
        <w:t xml:space="preserve"> </w:t>
      </w:r>
      <w:r w:rsidRPr="00C755FE">
        <w:rPr>
          <w:rFonts w:ascii="Times New Roman" w:hAnsi="Times New Roman" w:cs="Times New Roman"/>
          <w:sz w:val="24"/>
          <w:szCs w:val="24"/>
        </w:rPr>
        <w:t>Русский родной язык: 9 класс: учебное пособие для общеобразовательных организаций / [О. М. Александрова, О. В. Загоровская,С. И. Богданов и др.]. – М.: Просвещение, 2020.</w:t>
      </w:r>
    </w:p>
    <w:p w:rsidR="00954FE7" w:rsidRPr="00C755FE" w:rsidRDefault="00954FE7" w:rsidP="00954FE7">
      <w:pPr>
        <w:spacing w:after="0" w:line="240" w:lineRule="auto"/>
        <w:ind w:firstLine="708"/>
        <w:jc w:val="both"/>
        <w:rPr>
          <w:rFonts w:ascii="Times New Roman" w:hAnsi="Times New Roman" w:cs="Times New Roman"/>
          <w:sz w:val="24"/>
          <w:szCs w:val="24"/>
        </w:rPr>
      </w:pPr>
      <w:r w:rsidRPr="00C755FE">
        <w:rPr>
          <w:rFonts w:ascii="Times New Roman" w:hAnsi="Times New Roman" w:cs="Times New Roman"/>
          <w:sz w:val="24"/>
          <w:szCs w:val="24"/>
        </w:rPr>
        <w:t xml:space="preserve">.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954FE7" w:rsidRPr="00C755FE" w:rsidRDefault="00954FE7" w:rsidP="00954FE7">
      <w:pPr>
        <w:spacing w:after="0" w:line="240" w:lineRule="auto"/>
        <w:ind w:firstLine="708"/>
        <w:rPr>
          <w:rFonts w:ascii="Times New Roman" w:hAnsi="Times New Roman" w:cs="Times New Roman"/>
          <w:sz w:val="24"/>
          <w:szCs w:val="24"/>
        </w:rPr>
      </w:pPr>
      <w:r w:rsidRPr="00C755FE">
        <w:rPr>
          <w:rFonts w:ascii="Times New Roman" w:hAnsi="Times New Roman" w:cs="Times New Roman"/>
          <w:b/>
          <w:bCs/>
          <w:i/>
          <w:iCs/>
          <w:sz w:val="24"/>
          <w:szCs w:val="24"/>
        </w:rPr>
        <w:t xml:space="preserve"> Цели изучения учебного предмета «Родной русский язык»</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Программа учебного предмета </w:t>
      </w:r>
      <w:r w:rsidRPr="00C755FE">
        <w:rPr>
          <w:rFonts w:ascii="Times New Roman" w:eastAsia="Times New Roman" w:hAnsi="Times New Roman" w:cs="Times New Roman"/>
          <w:b/>
          <w:sz w:val="24"/>
          <w:szCs w:val="24"/>
        </w:rPr>
        <w:t xml:space="preserve">«Родной русский язык » </w:t>
      </w:r>
      <w:r w:rsidRPr="00C755FE">
        <w:rPr>
          <w:rFonts w:ascii="Times New Roman" w:hAnsi="Times New Roman" w:cs="Times New Roman"/>
          <w:sz w:val="24"/>
          <w:szCs w:val="24"/>
        </w:rPr>
        <w:t xml:space="preserve">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w:t>
      </w:r>
      <w:r w:rsidRPr="00C755FE">
        <w:rPr>
          <w:rFonts w:ascii="Times New Roman" w:hAnsi="Times New Roman" w:cs="Times New Roman"/>
          <w:sz w:val="24"/>
          <w:szCs w:val="24"/>
        </w:rPr>
        <w:lastRenderedPageBreak/>
        <w:t>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954FE7" w:rsidRPr="00C755FE" w:rsidRDefault="00954FE7" w:rsidP="00954FE7">
      <w:pPr>
        <w:numPr>
          <w:ilvl w:val="0"/>
          <w:numId w:val="350"/>
        </w:numPr>
        <w:tabs>
          <w:tab w:val="left" w:pos="1489"/>
        </w:tabs>
        <w:spacing w:after="0" w:line="240" w:lineRule="auto"/>
        <w:ind w:left="1287" w:hanging="360"/>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xml:space="preserve">соответствии с этим в курсе русского родного языка актуализируются </w:t>
      </w:r>
      <w:r w:rsidRPr="00C755FE">
        <w:rPr>
          <w:rFonts w:ascii="Times New Roman" w:eastAsia="Times New Roman" w:hAnsi="Times New Roman" w:cs="Times New Roman"/>
          <w:b/>
          <w:sz w:val="24"/>
          <w:szCs w:val="24"/>
        </w:rPr>
        <w:t>следующие цели:</w:t>
      </w:r>
    </w:p>
    <w:p w:rsidR="00954FE7" w:rsidRPr="00C755FE" w:rsidRDefault="00954FE7" w:rsidP="00954FE7">
      <w:pPr>
        <w:tabs>
          <w:tab w:val="left" w:pos="1680"/>
        </w:tabs>
        <w:spacing w:after="0" w:line="240" w:lineRule="auto"/>
        <w:jc w:val="both"/>
        <w:rPr>
          <w:rFonts w:ascii="Times New Roman" w:eastAsia="Symbol"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воспитание гражданина и патриота; формирование представления</w:t>
      </w:r>
      <w:r w:rsidRPr="00C755FE">
        <w:rPr>
          <w:rFonts w:ascii="Times New Roman" w:eastAsia="Symbol" w:hAnsi="Times New Roman" w:cs="Times New Roman"/>
          <w:sz w:val="24"/>
          <w:szCs w:val="24"/>
        </w:rPr>
        <w:t xml:space="preserve"> о </w:t>
      </w:r>
      <w:r w:rsidRPr="00C755FE">
        <w:rPr>
          <w:rFonts w:ascii="Times New Roman" w:eastAsia="Times New Roman" w:hAnsi="Times New Roman" w:cs="Times New Roman"/>
          <w:sz w:val="24"/>
          <w:szCs w:val="24"/>
        </w:rPr>
        <w:t>русском языке как духовной, нравственной и культурной ценности народа;</w:t>
      </w:r>
      <w:r w:rsidRPr="00C755FE">
        <w:rPr>
          <w:rFonts w:ascii="Times New Roman" w:eastAsia="Symbol" w:hAnsi="Times New Roman" w:cs="Times New Roman"/>
          <w:sz w:val="24"/>
          <w:szCs w:val="24"/>
        </w:rPr>
        <w:t xml:space="preserve"> </w:t>
      </w:r>
      <w:r w:rsidRPr="00C755FE">
        <w:rPr>
          <w:rFonts w:ascii="Times New Roman" w:eastAsia="Times New Roman" w:hAnsi="Times New Roman" w:cs="Times New Roman"/>
          <w:sz w:val="24"/>
          <w:szCs w:val="24"/>
        </w:rPr>
        <w:t>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54FE7" w:rsidRPr="00C755FE" w:rsidRDefault="00954FE7" w:rsidP="00954FE7">
      <w:pPr>
        <w:tabs>
          <w:tab w:val="left" w:pos="1680"/>
        </w:tabs>
        <w:spacing w:after="0" w:line="240" w:lineRule="auto"/>
        <w:jc w:val="both"/>
        <w:rPr>
          <w:rFonts w:ascii="Times New Roman" w:eastAsia="Symbol"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совершенствование коммуникативных умений и культуры речи,</w:t>
      </w: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w:t>
      </w:r>
    </w:p>
    <w:p w:rsidR="00954FE7" w:rsidRPr="00C755FE" w:rsidRDefault="00954FE7" w:rsidP="00954FE7">
      <w:pPr>
        <w:tabs>
          <w:tab w:val="left" w:pos="1676"/>
        </w:tabs>
        <w:spacing w:after="0" w:line="240" w:lineRule="auto"/>
        <w:jc w:val="both"/>
        <w:rPr>
          <w:rFonts w:ascii="Times New Roman" w:eastAsia="Symbol"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расширение знаний о таких явлениях и категориях современного русского литературного языка, которые обеспечивают его нормативное,</w:t>
      </w: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уместное, этичное использование в различных сферах и ситуациях общения;</w:t>
      </w:r>
    </w:p>
    <w:p w:rsidR="00954FE7" w:rsidRPr="00C755FE" w:rsidRDefault="00954FE7" w:rsidP="00954FE7">
      <w:pPr>
        <w:tabs>
          <w:tab w:val="left" w:pos="533"/>
        </w:tabs>
        <w:spacing w:after="0" w:line="240" w:lineRule="auto"/>
        <w:jc w:val="both"/>
        <w:rPr>
          <w:rFonts w:ascii="Times New Roman" w:eastAsia="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eastAsia="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eastAsia="Symbol" w:hAnsi="Times New Roman" w:cs="Times New Roman"/>
          <w:sz w:val="24"/>
          <w:szCs w:val="24"/>
        </w:rPr>
        <w:t>-</w:t>
      </w:r>
      <w:r w:rsidRPr="00C755FE">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Планируемые результаты изучения учебного предмета </w:t>
      </w:r>
      <w:r w:rsidRPr="00C755FE">
        <w:rPr>
          <w:rFonts w:ascii="Times New Roman" w:eastAsia="Times New Roman" w:hAnsi="Times New Roman" w:cs="Times New Roman"/>
          <w:b/>
          <w:sz w:val="24"/>
          <w:szCs w:val="24"/>
        </w:rPr>
        <w:t>«Родной русский язык » в 9классе.</w:t>
      </w:r>
    </w:p>
    <w:p w:rsidR="00954FE7" w:rsidRPr="00C755FE" w:rsidRDefault="00954FE7" w:rsidP="00954FE7">
      <w:pPr>
        <w:spacing w:after="0" w:line="240" w:lineRule="auto"/>
        <w:ind w:firstLine="845"/>
        <w:jc w:val="both"/>
        <w:rPr>
          <w:rFonts w:ascii="Times New Roman" w:hAnsi="Times New Roman" w:cs="Times New Roman"/>
          <w:sz w:val="24"/>
          <w:szCs w:val="24"/>
        </w:rPr>
      </w:pPr>
      <w:r w:rsidRPr="00C755FE">
        <w:rPr>
          <w:rFonts w:ascii="Times New Roman" w:hAnsi="Times New Roman" w:cs="Times New Roman"/>
          <w:sz w:val="24"/>
          <w:szCs w:val="24"/>
        </w:rPr>
        <w:t xml:space="preserve">Изучение предмета </w:t>
      </w:r>
      <w:r w:rsidRPr="00C755FE">
        <w:rPr>
          <w:rFonts w:ascii="Times New Roman" w:eastAsia="Times New Roman" w:hAnsi="Times New Roman" w:cs="Times New Roman"/>
          <w:b/>
          <w:sz w:val="24"/>
          <w:szCs w:val="24"/>
        </w:rPr>
        <w:t xml:space="preserve">«Родной русский язык» </w:t>
      </w:r>
      <w:r w:rsidRPr="00C755FE">
        <w:rPr>
          <w:rFonts w:ascii="Times New Roman" w:hAnsi="Times New Roman" w:cs="Times New Roman"/>
          <w:sz w:val="24"/>
          <w:szCs w:val="24"/>
        </w:rPr>
        <w:t xml:space="preserve">в 9-м классе должно обеспечивать достижение </w:t>
      </w:r>
      <w:r w:rsidRPr="00C755FE">
        <w:rPr>
          <w:rFonts w:ascii="Times New Roman" w:hAnsi="Times New Roman" w:cs="Times New Roman"/>
          <w:b/>
          <w:bCs/>
          <w:sz w:val="24"/>
          <w:szCs w:val="24"/>
        </w:rPr>
        <w:t>предметных результатов</w:t>
      </w:r>
      <w:r w:rsidRPr="00C755FE">
        <w:rPr>
          <w:rFonts w:ascii="Times New Roman" w:hAnsi="Times New Roman" w:cs="Times New Roman"/>
          <w:sz w:val="24"/>
          <w:szCs w:val="24"/>
        </w:rPr>
        <w:t xml:space="preserve"> 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w:t>
      </w:r>
      <w:r w:rsidRPr="00C755FE">
        <w:rPr>
          <w:rFonts w:ascii="Times New Roman" w:eastAsia="Times New Roman" w:hAnsi="Times New Roman" w:cs="Times New Roman"/>
          <w:b/>
          <w:sz w:val="24"/>
          <w:szCs w:val="24"/>
        </w:rPr>
        <w:t>«Родной русский язык » в 9классе</w:t>
      </w:r>
      <w:r w:rsidRPr="00C755FE">
        <w:rPr>
          <w:rFonts w:ascii="Times New Roman" w:hAnsi="Times New Roman" w:cs="Times New Roman"/>
          <w:sz w:val="24"/>
          <w:szCs w:val="24"/>
        </w:rPr>
        <w:t>.</w:t>
      </w:r>
    </w:p>
    <w:p w:rsidR="00954FE7" w:rsidRPr="00C755FE" w:rsidRDefault="00954FE7" w:rsidP="00954FE7">
      <w:pPr>
        <w:spacing w:after="0" w:line="240" w:lineRule="auto"/>
        <w:ind w:firstLine="566"/>
        <w:jc w:val="both"/>
        <w:rPr>
          <w:rFonts w:ascii="Times New Roman" w:hAnsi="Times New Roman" w:cs="Times New Roman"/>
          <w:sz w:val="24"/>
          <w:szCs w:val="24"/>
        </w:rPr>
      </w:pPr>
      <w:r w:rsidRPr="00C755FE">
        <w:rPr>
          <w:rFonts w:ascii="Times New Roman" w:hAnsi="Times New Roman" w:cs="Times New Roman"/>
          <w:b/>
          <w:bCs/>
          <w:sz w:val="24"/>
          <w:szCs w:val="24"/>
        </w:rPr>
        <w:t xml:space="preserve">Предметные результаты </w:t>
      </w:r>
      <w:r w:rsidRPr="00C755FE">
        <w:rPr>
          <w:rFonts w:ascii="Times New Roman" w:hAnsi="Times New Roman" w:cs="Times New Roman"/>
          <w:sz w:val="24"/>
          <w:szCs w:val="24"/>
        </w:rPr>
        <w:t>изучения учебного предмета</w:t>
      </w:r>
      <w:r w:rsidRPr="00C755FE">
        <w:rPr>
          <w:rFonts w:ascii="Times New Roman" w:hAnsi="Times New Roman" w:cs="Times New Roman"/>
          <w:b/>
          <w:bCs/>
          <w:sz w:val="24"/>
          <w:szCs w:val="24"/>
        </w:rPr>
        <w:t xml:space="preserve"> </w:t>
      </w:r>
      <w:r w:rsidRPr="00C755FE">
        <w:rPr>
          <w:rFonts w:ascii="Times New Roman" w:hAnsi="Times New Roman" w:cs="Times New Roman"/>
          <w:sz w:val="24"/>
          <w:szCs w:val="24"/>
        </w:rPr>
        <w:t>«Русский родной</w:t>
      </w:r>
      <w:r w:rsidRPr="00C755FE">
        <w:rPr>
          <w:rFonts w:ascii="Times New Roman" w:hAnsi="Times New Roman" w:cs="Times New Roman"/>
          <w:b/>
          <w:bCs/>
          <w:sz w:val="24"/>
          <w:szCs w:val="24"/>
        </w:rPr>
        <w:t xml:space="preserve"> </w:t>
      </w:r>
      <w:r w:rsidRPr="00C755FE">
        <w:rPr>
          <w:rFonts w:ascii="Times New Roman" w:hAnsi="Times New Roman" w:cs="Times New Roman"/>
          <w:sz w:val="24"/>
          <w:szCs w:val="24"/>
        </w:rPr>
        <w:t>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В  конце </w:t>
      </w:r>
      <w:r w:rsidRPr="00C755FE">
        <w:rPr>
          <w:rFonts w:ascii="Times New Roman" w:hAnsi="Times New Roman" w:cs="Times New Roman"/>
          <w:b/>
          <w:bCs/>
          <w:sz w:val="24"/>
          <w:szCs w:val="24"/>
        </w:rPr>
        <w:t>пятого</w:t>
      </w:r>
      <w:r w:rsidRPr="00C755FE">
        <w:rPr>
          <w:rFonts w:ascii="Times New Roman" w:hAnsi="Times New Roman" w:cs="Times New Roman"/>
          <w:sz w:val="24"/>
          <w:szCs w:val="24"/>
        </w:rPr>
        <w:t xml:space="preserve"> 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u w:val="single"/>
        </w:rPr>
        <w:t>«Язык и культура»</w:t>
      </w:r>
      <w:r w:rsidRPr="00C755FE">
        <w:rPr>
          <w:rFonts w:ascii="Times New Roman" w:hAnsi="Times New Roman" w:cs="Times New Roman"/>
          <w:b/>
          <w:bCs/>
          <w:sz w:val="24"/>
          <w:szCs w:val="24"/>
        </w:rPr>
        <w:t>:</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-понимать и комментировать причины языковых изменений, приводить примеры взаимосвязи исторического развития русского языка с историей общества;</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-приводить примеры, которые доказывают, что изучение русского языка позволяет лучше узнать историю и культуру страны;</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и  истолковывать  значения  русских  слов  с  национально-</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культурным компонентом, в том числе ключевых слов русской культуры, правильно употреблять их в речи;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-выявлять единицы языка с национально-культурным компонентом значения в текстах;</w:t>
      </w:r>
    </w:p>
    <w:p w:rsidR="00954FE7" w:rsidRPr="00C755FE" w:rsidRDefault="00954FE7" w:rsidP="00954FE7">
      <w:pPr>
        <w:tabs>
          <w:tab w:val="left" w:pos="78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-распознавать источники крылатых слов и выражений (в рамках изученного);</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-правильно употреблять пословицы, поговорки, крылатые слова и выражения в различных ситуациях речевого общения (в рамках изученного);</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и комментировать основные активные процессы в современном русском языке;</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особенности освоения иноязычной лексики;</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eastAsia="Symbol" w:hAnsi="Times New Roman" w:cs="Times New Roman"/>
          <w:sz w:val="24"/>
          <w:szCs w:val="24"/>
        </w:rPr>
        <w:t>-</w:t>
      </w:r>
      <w:r w:rsidRPr="00C755FE">
        <w:rPr>
          <w:rFonts w:ascii="Times New Roman" w:hAnsi="Times New Roman" w:cs="Times New Roman"/>
          <w:sz w:val="24"/>
          <w:szCs w:val="24"/>
        </w:rPr>
        <w:t xml:space="preserve"> комментировать особенности современных иноязычных заимствований;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-определять значения лексических заимствований последних десятилетий;</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-объяснять происхождение названий русских городов (в рамках изученного);</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-регулярно   использовать   словари,   в   том   числе   мультимедийные,</w:t>
      </w:r>
    </w:p>
    <w:p w:rsidR="00954FE7" w:rsidRPr="00C755FE" w:rsidRDefault="00954FE7" w:rsidP="00954FE7">
      <w:pPr>
        <w:spacing w:after="0" w:line="240" w:lineRule="auto"/>
        <w:rPr>
          <w:rFonts w:ascii="Times New Roman" w:hAnsi="Times New Roman" w:cs="Times New Roman"/>
          <w:sz w:val="24"/>
          <w:szCs w:val="24"/>
        </w:rPr>
      </w:pP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u w:val="single"/>
        </w:rPr>
        <w:t>«Культура речи»</w:t>
      </w:r>
      <w:r w:rsidRPr="00C755FE">
        <w:rPr>
          <w:rFonts w:ascii="Times New Roman" w:hAnsi="Times New Roman" w:cs="Times New Roman"/>
          <w:b/>
          <w:bCs/>
          <w:sz w:val="24"/>
          <w:szCs w:val="24"/>
        </w:rPr>
        <w:t>:</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-понимать и характеризовать активные процессы в области произношения и ударения;</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-соблюдать нормы ударения в отдельных грамматических формах самостоятельных частей речи (в рамках изученного);</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-различать   варианты   орфоэпической   и   акцентологической   нормы;</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-употреблять слова с учётом произносительных вариантов современной орфоэпической нормы;</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-употреблять слова с учётом стилистических вариантов орфоэпической нормы;</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(трудные случаи в рамках изученного);</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-опознавать частотные примеры тавтологии и плеоназма;</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-соблюдать синтаксические нормы современного русского литературного языка: управление предлогов; построение простых предложений‚ сложных предложений разных видов; предложений с косвенной речью;</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-анализировать и различать типичные речевые ошибки;</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-редактировать текст с целью исправления речевых ошибок;</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-выявлять и исправлять речевые ошибки в устной и письменной речи;</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-распознавать типичные ошибки в построении сложных предложений;</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-редактировать предложения с целью исправления грамматических ошибок;</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-соблюдать нормы русского этикетного речевого поведения в ситуациях делового общения;</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активные процессы в современном русском речевом этикете;</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-использовать  толковые,  в  том  числе  мультимедийные,  словари  для определения лексического значения слова и</w:t>
      </w:r>
      <w:r w:rsidRPr="00C755FE">
        <w:rPr>
          <w:rFonts w:ascii="Times New Roman" w:hAnsi="Times New Roman" w:cs="Times New Roman"/>
          <w:sz w:val="24"/>
          <w:szCs w:val="24"/>
        </w:rPr>
        <w:tab/>
        <w:t>особенностей его употребления;</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-использовать орфоэпические, в том числе мультимедийные, словари для определения нормативных вариантов произношения и правописания;</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u w:val="single"/>
        </w:rPr>
        <w:t>«Речь.</w:t>
      </w:r>
      <w:r w:rsidRPr="00C755FE">
        <w:rPr>
          <w:rFonts w:ascii="Times New Roman" w:hAnsi="Times New Roman" w:cs="Times New Roman"/>
          <w:b/>
          <w:bCs/>
          <w:sz w:val="24"/>
          <w:szCs w:val="24"/>
        </w:rPr>
        <w:t xml:space="preserve"> </w:t>
      </w:r>
      <w:r w:rsidRPr="00C755FE">
        <w:rPr>
          <w:rFonts w:ascii="Times New Roman" w:hAnsi="Times New Roman" w:cs="Times New Roman"/>
          <w:b/>
          <w:bCs/>
          <w:sz w:val="24"/>
          <w:szCs w:val="24"/>
          <w:u w:val="single"/>
        </w:rPr>
        <w:t>Речевая деятельность.</w:t>
      </w:r>
      <w:r w:rsidRPr="00C755FE">
        <w:rPr>
          <w:rFonts w:ascii="Times New Roman" w:hAnsi="Times New Roman" w:cs="Times New Roman"/>
          <w:b/>
          <w:bCs/>
          <w:sz w:val="24"/>
          <w:szCs w:val="24"/>
        </w:rPr>
        <w:t xml:space="preserve"> </w:t>
      </w:r>
      <w:r w:rsidRPr="00C755FE">
        <w:rPr>
          <w:rFonts w:ascii="Times New Roman" w:hAnsi="Times New Roman" w:cs="Times New Roman"/>
          <w:b/>
          <w:bCs/>
          <w:sz w:val="24"/>
          <w:szCs w:val="24"/>
          <w:u w:val="single"/>
        </w:rPr>
        <w:t>Текст»</w:t>
      </w:r>
      <w:r w:rsidRPr="00C755FE">
        <w:rPr>
          <w:rFonts w:ascii="Times New Roman" w:hAnsi="Times New Roman" w:cs="Times New Roman"/>
          <w:b/>
          <w:bCs/>
          <w:sz w:val="24"/>
          <w:szCs w:val="24"/>
        </w:rPr>
        <w:t>:</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954FE7" w:rsidRPr="00C755FE" w:rsidRDefault="00954FE7" w:rsidP="00954FE7">
      <w:pPr>
        <w:tabs>
          <w:tab w:val="left" w:pos="708"/>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-анализировать структурные элементы и языковые особенности делового письма; создавать деловые письма;</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и использовать в собственной речевой практике прецедентные тексты;</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954FE7" w:rsidRPr="00C755FE" w:rsidRDefault="00954FE7" w:rsidP="00954FE7">
      <w:pPr>
        <w:tabs>
          <w:tab w:val="left" w:pos="700"/>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-создавать   устные   учебно-научные   сообщения   (ответы   на   уроке) различных видов, отзыв на проектную работу одноклассника; принимать участие в учебно-научной дискуссии;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анализировать и создавать тексты публицистических жанров (проблемный очерк);</w:t>
      </w:r>
    </w:p>
    <w:p w:rsidR="00954FE7" w:rsidRPr="00C755FE" w:rsidRDefault="00954FE7" w:rsidP="00954FE7">
      <w:pPr>
        <w:tabs>
          <w:tab w:val="left" w:pos="708"/>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правилами информационной безопасности при общении в социальных сетях.</w:t>
      </w:r>
    </w:p>
    <w:p w:rsidR="00954FE7" w:rsidRPr="00C755FE" w:rsidRDefault="00954FE7" w:rsidP="00954FE7">
      <w:pPr>
        <w:pStyle w:val="a7"/>
        <w:spacing w:before="0" w:beforeAutospacing="0" w:after="0" w:afterAutospacing="0"/>
      </w:pPr>
      <w:r w:rsidRPr="00C755FE">
        <w:rPr>
          <w:b/>
          <w:i/>
        </w:rPr>
        <w:t>Речь и речевое общение</w:t>
      </w:r>
      <w:r w:rsidRPr="00C755FE">
        <w:t xml:space="preserve">. </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-использовать различные виды монолога (повествование, описание, рассуждение; сочетание разных видов монолога) в различных ситуациях общения;</w:t>
      </w:r>
    </w:p>
    <w:p w:rsidR="00954FE7" w:rsidRPr="00C755FE" w:rsidRDefault="00954FE7" w:rsidP="00954FE7">
      <w:pPr>
        <w:pStyle w:val="a7"/>
        <w:spacing w:before="0" w:beforeAutospacing="0" w:after="0" w:afterAutospacing="0"/>
      </w:pPr>
      <w:r w:rsidRPr="00C755FE">
        <w:t>-использовать различные виды диалога в ситуациях формального и неформального, межличностного и межкультурного общения;</w:t>
      </w:r>
    </w:p>
    <w:p w:rsidR="00954FE7" w:rsidRPr="00C755FE" w:rsidRDefault="00954FE7" w:rsidP="00954FE7">
      <w:pPr>
        <w:pStyle w:val="a7"/>
        <w:spacing w:before="0" w:beforeAutospacing="0" w:after="0" w:afterAutospacing="0"/>
      </w:pPr>
      <w:r w:rsidRPr="00C755FE">
        <w:t>-соблюдать нормы речевого поведения в типичных ситуациях общения;</w:t>
      </w:r>
    </w:p>
    <w:p w:rsidR="00954FE7" w:rsidRPr="00C755FE" w:rsidRDefault="00954FE7" w:rsidP="00954FE7">
      <w:pPr>
        <w:pStyle w:val="a7"/>
        <w:spacing w:before="0" w:beforeAutospacing="0" w:after="0" w:afterAutospacing="0"/>
      </w:pPr>
      <w:r w:rsidRPr="00C755FE">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54FE7" w:rsidRPr="00C755FE" w:rsidRDefault="00954FE7" w:rsidP="00954FE7">
      <w:pPr>
        <w:pStyle w:val="a7"/>
        <w:spacing w:before="0" w:beforeAutospacing="0" w:after="0" w:afterAutospacing="0"/>
      </w:pPr>
      <w:r w:rsidRPr="00C755FE">
        <w:t>-предупреждать коммуникативные неудачи в процессе речевого общения.</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-выступать перед аудиторией с небольшим докладом; публично представлять проект, реферат; публично защищать свою позицию; участвовать в коллективном обсуждении проблем, аргументировать собственную позицию, доказывать её, убеждать;</w:t>
      </w:r>
    </w:p>
    <w:p w:rsidR="00954FE7" w:rsidRPr="00C755FE" w:rsidRDefault="00954FE7" w:rsidP="00954FE7">
      <w:pPr>
        <w:pStyle w:val="a7"/>
        <w:spacing w:before="0" w:beforeAutospacing="0" w:after="0" w:afterAutospacing="0"/>
      </w:pPr>
      <w:r w:rsidRPr="00C755FE">
        <w:rPr>
          <w:i/>
          <w:iCs/>
        </w:rPr>
        <w:t>-понимать основные причины коммуникативных неудач и объяснять их.</w:t>
      </w:r>
    </w:p>
    <w:p w:rsidR="00954FE7" w:rsidRPr="00C755FE" w:rsidRDefault="00954FE7" w:rsidP="00954FE7">
      <w:pPr>
        <w:pStyle w:val="a7"/>
        <w:spacing w:before="0" w:beforeAutospacing="0" w:after="0" w:afterAutospacing="0"/>
      </w:pPr>
      <w:r w:rsidRPr="00C755FE">
        <w:rPr>
          <w:b/>
          <w:i/>
        </w:rPr>
        <w:t>Речевая деятельность</w:t>
      </w:r>
      <w:r w:rsidRPr="00C755FE">
        <w:t>.</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 форме</w:t>
      </w:r>
    </w:p>
    <w:p w:rsidR="00954FE7" w:rsidRPr="00C755FE" w:rsidRDefault="00954FE7" w:rsidP="00954FE7">
      <w:pPr>
        <w:pStyle w:val="a7"/>
        <w:spacing w:before="0" w:beforeAutospacing="0" w:after="0" w:afterAutospacing="0"/>
      </w:pPr>
      <w:r w:rsidRPr="00C755FE">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-анализировать и комментировать речь в устной форме.</w:t>
      </w:r>
    </w:p>
    <w:p w:rsidR="00954FE7" w:rsidRPr="00C755FE" w:rsidRDefault="00954FE7" w:rsidP="00954FE7">
      <w:pPr>
        <w:pStyle w:val="a7"/>
        <w:spacing w:before="0" w:beforeAutospacing="0" w:after="0" w:afterAutospacing="0"/>
      </w:pPr>
      <w:r w:rsidRPr="00C755FE">
        <w:rPr>
          <w:b/>
          <w:i/>
        </w:rPr>
        <w:t>Чтение.</w:t>
      </w:r>
      <w:r w:rsidRPr="00C755FE">
        <w:t xml:space="preserve"> </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-передавать схематически представленную информацию в виде связного текста;</w:t>
      </w:r>
    </w:p>
    <w:p w:rsidR="00954FE7" w:rsidRPr="00C755FE" w:rsidRDefault="00954FE7" w:rsidP="00954FE7">
      <w:pPr>
        <w:pStyle w:val="a7"/>
        <w:spacing w:before="0" w:beforeAutospacing="0" w:after="0" w:afterAutospacing="0"/>
      </w:pPr>
      <w:r w:rsidRPr="00C755FE">
        <w:lastRenderedPageBreak/>
        <w:t>-использовать приёмы работы с учебной книгой, справочниками и другими информационными источниками, включая СМИ и ресурсы Интернета;</w:t>
      </w:r>
    </w:p>
    <w:p w:rsidR="00954FE7" w:rsidRPr="00C755FE" w:rsidRDefault="00954FE7" w:rsidP="00954FE7">
      <w:pPr>
        <w:pStyle w:val="a7"/>
        <w:spacing w:before="0" w:beforeAutospacing="0" w:after="0" w:afterAutospacing="0"/>
      </w:pPr>
      <w:r w:rsidRPr="00C755FE">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54FE7" w:rsidRPr="00C755FE" w:rsidRDefault="00954FE7" w:rsidP="00954FE7">
      <w:pPr>
        <w:pStyle w:val="a7"/>
        <w:spacing w:before="0" w:beforeAutospacing="0" w:after="0" w:afterAutospacing="0"/>
      </w:pPr>
      <w:r w:rsidRPr="00C755FE">
        <w:rPr>
          <w:i/>
          <w:iCs/>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w:t>
      </w:r>
      <w:r w:rsidRPr="00C755FE">
        <w:t xml:space="preserve"> в </w:t>
      </w:r>
      <w:r w:rsidRPr="00C755FE">
        <w:rPr>
          <w:i/>
          <w:iCs/>
        </w:rPr>
        <w:t>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54FE7" w:rsidRPr="00C755FE" w:rsidRDefault="00954FE7" w:rsidP="00954FE7">
      <w:pPr>
        <w:pStyle w:val="a7"/>
        <w:spacing w:before="0" w:beforeAutospacing="0" w:after="0" w:afterAutospacing="0"/>
        <w:rPr>
          <w:b/>
        </w:rPr>
      </w:pPr>
      <w:r w:rsidRPr="00C755FE">
        <w:rPr>
          <w:b/>
        </w:rPr>
        <w:t>Говорение.</w:t>
      </w:r>
    </w:p>
    <w:p w:rsidR="00954FE7" w:rsidRPr="00C755FE" w:rsidRDefault="00954FE7" w:rsidP="00954FE7">
      <w:pPr>
        <w:pStyle w:val="a7"/>
        <w:spacing w:before="0" w:beforeAutospacing="0" w:after="0" w:afterAutospacing="0"/>
      </w:pPr>
      <w:r w:rsidRPr="00C755FE">
        <w:rPr>
          <w:i/>
        </w:rPr>
        <w:t>Выпускник научится</w:t>
      </w:r>
      <w:r w:rsidRPr="00C755FE">
        <w:t>:</w:t>
      </w:r>
    </w:p>
    <w:p w:rsidR="00954FE7" w:rsidRPr="00C755FE" w:rsidRDefault="00954FE7" w:rsidP="00954FE7">
      <w:pPr>
        <w:pStyle w:val="a7"/>
        <w:spacing w:before="0" w:beforeAutospacing="0" w:after="0" w:afterAutospacing="0"/>
      </w:pPr>
      <w:r w:rsidRPr="00C755FE">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54FE7" w:rsidRPr="00C755FE" w:rsidRDefault="00954FE7" w:rsidP="00954FE7">
      <w:pPr>
        <w:pStyle w:val="a7"/>
        <w:spacing w:before="0" w:beforeAutospacing="0" w:after="0" w:afterAutospacing="0"/>
      </w:pPr>
      <w:r w:rsidRPr="00C755FE">
        <w:t xml:space="preserve">- обсуждать и чётко формулировать цели, план совместной групповой учебной деятельности, распределение частей работы; извлекать из различных источников, </w:t>
      </w:r>
    </w:p>
    <w:p w:rsidR="00954FE7" w:rsidRPr="00C755FE" w:rsidRDefault="00954FE7" w:rsidP="00954FE7">
      <w:pPr>
        <w:pStyle w:val="a7"/>
        <w:spacing w:before="0" w:beforeAutospacing="0" w:after="0" w:afterAutospacing="0"/>
      </w:pPr>
      <w:r w:rsidRPr="00C755FE">
        <w:t>-систематизировать и анализировать материал на определённую тему и передавать его в устной форме с учётом заданных условий общения; -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54FE7" w:rsidRPr="00C755FE" w:rsidRDefault="00954FE7" w:rsidP="00954FE7">
      <w:pPr>
        <w:pStyle w:val="a7"/>
        <w:spacing w:before="0" w:beforeAutospacing="0" w:after="0" w:afterAutospacing="0"/>
        <w:rPr>
          <w:b/>
        </w:rPr>
      </w:pPr>
      <w:r w:rsidRPr="00C755FE">
        <w:rPr>
          <w:b/>
        </w:rPr>
        <w:t>Письмо.</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-создавать письменные монологические высказывания разной коммуникативной направленности;</w:t>
      </w:r>
    </w:p>
    <w:p w:rsidR="00954FE7" w:rsidRPr="00C755FE" w:rsidRDefault="00954FE7" w:rsidP="00954FE7">
      <w:pPr>
        <w:pStyle w:val="a7"/>
        <w:spacing w:before="0" w:beforeAutospacing="0" w:after="0" w:afterAutospacing="0"/>
      </w:pPr>
      <w:r w:rsidRPr="00C755FE">
        <w:t>-излагать содержание прослушанного или прочитанного текста (подробно, сжато, выборочно) в форме ученического изложения, а также тезисов, плана;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-писать рефераты;</w:t>
      </w:r>
    </w:p>
    <w:p w:rsidR="00954FE7" w:rsidRPr="00C755FE" w:rsidRDefault="00954FE7" w:rsidP="00954FE7">
      <w:pPr>
        <w:pStyle w:val="a7"/>
        <w:spacing w:before="0" w:beforeAutospacing="0" w:after="0" w:afterAutospacing="0"/>
      </w:pPr>
      <w:r w:rsidRPr="00C755FE">
        <w:rPr>
          <w:i/>
          <w:iCs/>
        </w:rPr>
        <w:t>-составлять аннотации, тезисы выступления, конспекты.</w:t>
      </w:r>
    </w:p>
    <w:p w:rsidR="00954FE7" w:rsidRPr="00C755FE" w:rsidRDefault="00954FE7" w:rsidP="00954FE7">
      <w:pPr>
        <w:pStyle w:val="a7"/>
        <w:spacing w:before="0" w:beforeAutospacing="0" w:after="0" w:afterAutospacing="0"/>
        <w:rPr>
          <w:b/>
          <w:i/>
        </w:rPr>
      </w:pPr>
      <w:r w:rsidRPr="00C755FE">
        <w:rPr>
          <w:b/>
          <w:i/>
        </w:rPr>
        <w:t>Текст.</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-создавать и редактировать собственные тексты различных типов речи, стилей, жанров с учётом требований к построению связного текста.</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-создавать в устной и письменной форме учебно-научные тексты со спецификой употребления в них языковых средств.</w:t>
      </w:r>
    </w:p>
    <w:p w:rsidR="00954FE7" w:rsidRPr="00C755FE" w:rsidRDefault="00954FE7" w:rsidP="00954FE7">
      <w:pPr>
        <w:pStyle w:val="a7"/>
        <w:spacing w:before="0" w:beforeAutospacing="0" w:after="0" w:afterAutospacing="0"/>
      </w:pPr>
      <w:r w:rsidRPr="00C755FE">
        <w:rPr>
          <w:b/>
          <w:i/>
        </w:rPr>
        <w:t>Функциональные разновидности языка</w:t>
      </w:r>
      <w:r w:rsidRPr="00C755FE">
        <w:t>.</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 xml:space="preserve">-владеть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речи; оценивать чужие и собственные </w:t>
      </w:r>
      <w:r w:rsidRPr="00C755FE">
        <w:lastRenderedPageBreak/>
        <w:t>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54FE7" w:rsidRPr="00C755FE" w:rsidRDefault="00954FE7" w:rsidP="00954FE7">
      <w:pPr>
        <w:pStyle w:val="a7"/>
        <w:spacing w:before="0" w:beforeAutospacing="0" w:after="0" w:afterAutospacing="0"/>
      </w:pPr>
      <w:r w:rsidRPr="00C755FE">
        <w:t>-исправлять речевые недостатки, редактировать текст;</w:t>
      </w:r>
    </w:p>
    <w:p w:rsidR="00954FE7" w:rsidRPr="00C755FE" w:rsidRDefault="00954FE7" w:rsidP="00954FE7">
      <w:pPr>
        <w:pStyle w:val="a7"/>
        <w:spacing w:before="0" w:beforeAutospacing="0" w:after="0" w:afterAutospacing="0"/>
      </w:pPr>
      <w:r w:rsidRPr="00C755FE">
        <w:t>-выступать перед аудиторией сверстников с небольшими информационными сообщениями, сообщением и небольшим докладом на учебно-научную тему.</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54FE7" w:rsidRPr="00C755FE" w:rsidRDefault="00954FE7" w:rsidP="00954FE7">
      <w:pPr>
        <w:pStyle w:val="a7"/>
        <w:spacing w:before="0" w:beforeAutospacing="0" w:after="0" w:afterAutospacing="0"/>
      </w:pPr>
      <w:r w:rsidRPr="00C755FE">
        <w:rPr>
          <w:i/>
          <w:iCs/>
        </w:rPr>
        <w:t>-выступать перед аудиторией сверстников с небольшой протокольно-этикетной, развлекательной, убеждающей речью.</w:t>
      </w:r>
    </w:p>
    <w:p w:rsidR="00954FE7" w:rsidRPr="00C755FE" w:rsidRDefault="00954FE7" w:rsidP="00954FE7">
      <w:pPr>
        <w:pStyle w:val="a7"/>
        <w:spacing w:before="0" w:beforeAutospacing="0" w:after="0" w:afterAutospacing="0"/>
      </w:pPr>
      <w:r w:rsidRPr="00C755FE">
        <w:rPr>
          <w:b/>
          <w:i/>
        </w:rPr>
        <w:t>Общие сведения о языке.</w:t>
      </w:r>
      <w:r w:rsidRPr="00C755FE">
        <w:t xml:space="preserve"> </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-характеризовать основные социальные функции русского языка в России, место русского языка среди славянских языков, роль старославянского (церковнославянского) языка в развитии русского языка;</w:t>
      </w:r>
    </w:p>
    <w:p w:rsidR="00954FE7" w:rsidRPr="00C755FE" w:rsidRDefault="00954FE7" w:rsidP="00954FE7">
      <w:pPr>
        <w:pStyle w:val="a7"/>
        <w:spacing w:before="0" w:beforeAutospacing="0" w:after="0" w:afterAutospacing="0"/>
      </w:pPr>
      <w:r w:rsidRPr="00C755FE">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54FE7" w:rsidRPr="00C755FE" w:rsidRDefault="00954FE7" w:rsidP="00954FE7">
      <w:pPr>
        <w:pStyle w:val="a7"/>
        <w:spacing w:before="0" w:beforeAutospacing="0" w:after="0" w:afterAutospacing="0"/>
      </w:pPr>
      <w:r w:rsidRPr="00C755FE">
        <w:t>-оценивать использование основных изобразительных средств языка.</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t>-</w:t>
      </w:r>
      <w:r w:rsidRPr="00C755FE">
        <w:rPr>
          <w:i/>
          <w:iCs/>
        </w:rPr>
        <w:t>характеризовать вклад выдающихся лингвистов в развитие русистики.</w:t>
      </w:r>
    </w:p>
    <w:p w:rsidR="00954FE7" w:rsidRPr="00C755FE" w:rsidRDefault="00954FE7" w:rsidP="00954FE7">
      <w:pPr>
        <w:pStyle w:val="a7"/>
        <w:spacing w:before="0" w:beforeAutospacing="0" w:after="0" w:afterAutospacing="0"/>
      </w:pPr>
      <w:r w:rsidRPr="00C755FE">
        <w:rPr>
          <w:b/>
          <w:i/>
        </w:rPr>
        <w:t>Язык и культура.</w:t>
      </w:r>
      <w:r w:rsidRPr="00C755FE">
        <w:t xml:space="preserve"> </w:t>
      </w:r>
    </w:p>
    <w:p w:rsidR="00954FE7" w:rsidRPr="00C755FE" w:rsidRDefault="00954FE7" w:rsidP="00954FE7">
      <w:pPr>
        <w:pStyle w:val="a7"/>
        <w:spacing w:before="0" w:beforeAutospacing="0" w:after="0" w:afterAutospacing="0"/>
        <w:rPr>
          <w:i/>
        </w:rPr>
      </w:pPr>
      <w:r w:rsidRPr="00C755FE">
        <w:rPr>
          <w:i/>
        </w:rPr>
        <w:t>Выпускник научится:</w:t>
      </w:r>
    </w:p>
    <w:p w:rsidR="00954FE7" w:rsidRPr="00C755FE" w:rsidRDefault="00954FE7" w:rsidP="00954FE7">
      <w:pPr>
        <w:pStyle w:val="a7"/>
        <w:spacing w:before="0" w:beforeAutospacing="0" w:after="0" w:afterAutospacing="0"/>
      </w:pPr>
      <w:r w:rsidRPr="00C755FE">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54FE7" w:rsidRPr="00C755FE" w:rsidRDefault="00954FE7" w:rsidP="00954FE7">
      <w:pPr>
        <w:pStyle w:val="a7"/>
        <w:spacing w:before="0" w:beforeAutospacing="0" w:after="0" w:afterAutospacing="0"/>
      </w:pPr>
      <w:r w:rsidRPr="00C755FE">
        <w:t>-уместно использовать правила русского речевого этикета в учебной деятельности и повседневной жизни.</w:t>
      </w:r>
    </w:p>
    <w:p w:rsidR="00954FE7" w:rsidRPr="00C755FE" w:rsidRDefault="00954FE7" w:rsidP="00954FE7">
      <w:pPr>
        <w:pStyle w:val="a7"/>
        <w:spacing w:before="0" w:beforeAutospacing="0" w:after="0" w:afterAutospacing="0"/>
      </w:pPr>
      <w:r w:rsidRPr="00C755FE">
        <w:rPr>
          <w:i/>
          <w:iCs/>
        </w:rPr>
        <w:t>Выпускник получит возможность научиться:</w:t>
      </w:r>
    </w:p>
    <w:p w:rsidR="00954FE7" w:rsidRPr="00C755FE" w:rsidRDefault="00954FE7" w:rsidP="00954FE7">
      <w:pPr>
        <w:pStyle w:val="a7"/>
        <w:spacing w:before="0" w:beforeAutospacing="0" w:after="0" w:afterAutospacing="0"/>
      </w:pPr>
      <w:r w:rsidRPr="00C755FE">
        <w:rPr>
          <w:i/>
          <w:iCs/>
        </w:rPr>
        <w:t>-характеризовать на отдельных примерах взаимосвязь языка, культуры и истории народа — носителя русского родного языка.</w:t>
      </w:r>
    </w:p>
    <w:p w:rsidR="00954FE7" w:rsidRPr="00C755FE" w:rsidRDefault="00954FE7" w:rsidP="00954FE7">
      <w:pPr>
        <w:pStyle w:val="a3"/>
        <w:shd w:val="clear" w:color="auto" w:fill="FFFFFF"/>
        <w:ind w:left="0"/>
        <w:rPr>
          <w:rFonts w:ascii="Times New Roman" w:hAnsi="Times New Roman" w:cs="Times New Roman"/>
          <w:b/>
        </w:rPr>
      </w:pPr>
      <w:r w:rsidRPr="00C755FE">
        <w:rPr>
          <w:rFonts w:ascii="Times New Roman" w:hAnsi="Times New Roman" w:cs="Times New Roman"/>
          <w:b/>
          <w:iCs/>
        </w:rPr>
        <w:t>Личностные</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у учащихся будут сформированы:</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1) ответственное отношение к учению;</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2) готовность и спо</w:t>
      </w:r>
      <w:r w:rsidRPr="00C755FE">
        <w:rPr>
          <w:rFonts w:ascii="Times New Roman" w:hAnsi="Times New Roman" w:cs="Times New Roman"/>
        </w:rPr>
        <w:softHyphen/>
        <w:t>собность обучающихся к саморазвитию и самообразованию на основе мотивации к обучению и познанию;</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3)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4) начальные навыки адаптации в динамично изменяющемся мире;</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5) экологическая культура: ценностное отношение к природному миру, готовность следовать нормам природоохранного, здоровьесберегающего поведения;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6) формирование способности к эмоциональному вос</w:t>
      </w:r>
      <w:r w:rsidRPr="00C755FE">
        <w:rPr>
          <w:rFonts w:ascii="Times New Roman" w:hAnsi="Times New Roman" w:cs="Times New Roman"/>
        </w:rPr>
        <w:softHyphen/>
        <w:t>приятию языковых  объектов, лингвистических задач, их решений, рассуж</w:t>
      </w:r>
      <w:r w:rsidRPr="00C755FE">
        <w:rPr>
          <w:rFonts w:ascii="Times New Roman" w:hAnsi="Times New Roman" w:cs="Times New Roman"/>
        </w:rPr>
        <w:softHyphen/>
        <w:t>дений;</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7) умение контролировать процесс и результат учебной деятельности;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у учащихся могут быть сформированы:</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1)</w:t>
      </w:r>
      <w:r w:rsidRPr="00C755FE">
        <w:rPr>
          <w:rFonts w:ascii="Times New Roman" w:hAnsi="Times New Roman" w:cs="Times New Roman"/>
        </w:rPr>
        <w:t> первоначальные представления о филологической науке как сфере человеческой деятельности, об этапах её развития, о её значимости для развития цивилизации;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 2) коммуникативная компетентность в об</w:t>
      </w:r>
      <w:r w:rsidRPr="00C755FE">
        <w:rPr>
          <w:rFonts w:ascii="Times New Roman" w:hAnsi="Times New Roman" w:cs="Times New Roman"/>
        </w:rPr>
        <w:softHyphen/>
        <w:t>щении и сотрудничестве со сверстниками в образовательной, учебно-исследовательской, творче</w:t>
      </w:r>
      <w:r w:rsidRPr="00C755FE">
        <w:rPr>
          <w:rFonts w:ascii="Times New Roman" w:hAnsi="Times New Roman" w:cs="Times New Roman"/>
        </w:rPr>
        <w:softHyphen/>
        <w:t>ской и других видах деятельности;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3) критичность мышления, умение распознавать логически некорректные высказывания, отличать гипотезу от факта;</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4) креативность мышления, инициативы, находчивости, активности при решении филологических задач;</w:t>
      </w:r>
    </w:p>
    <w:p w:rsidR="00954FE7" w:rsidRPr="00C755FE" w:rsidRDefault="00954FE7" w:rsidP="00954FE7">
      <w:pPr>
        <w:pStyle w:val="a3"/>
        <w:shd w:val="clear" w:color="auto" w:fill="FFFFFF"/>
        <w:ind w:left="0"/>
        <w:rPr>
          <w:rFonts w:ascii="Times New Roman" w:hAnsi="Times New Roman" w:cs="Times New Roman"/>
          <w:b/>
        </w:rPr>
      </w:pPr>
      <w:r w:rsidRPr="00C755FE">
        <w:rPr>
          <w:rFonts w:ascii="Times New Roman" w:hAnsi="Times New Roman" w:cs="Times New Roman"/>
          <w:b/>
          <w:iCs/>
        </w:rPr>
        <w:t>Метапредметные:</w:t>
      </w:r>
    </w:p>
    <w:p w:rsidR="00954FE7" w:rsidRPr="00C755FE" w:rsidRDefault="00954FE7" w:rsidP="00954FE7">
      <w:pPr>
        <w:pStyle w:val="a3"/>
        <w:shd w:val="clear" w:color="auto" w:fill="FFFFFF"/>
        <w:ind w:left="0"/>
        <w:jc w:val="both"/>
        <w:rPr>
          <w:rFonts w:ascii="Times New Roman" w:hAnsi="Times New Roman" w:cs="Times New Roman"/>
          <w:b/>
        </w:rPr>
      </w:pPr>
      <w:r w:rsidRPr="00C755FE">
        <w:rPr>
          <w:rFonts w:ascii="Times New Roman" w:hAnsi="Times New Roman" w:cs="Times New Roman"/>
          <w:b/>
          <w:i/>
          <w:iCs/>
          <w:u w:val="single"/>
        </w:rPr>
        <w:t>регулятивные</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lastRenderedPageBreak/>
        <w:t> учащиеся научатся: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1</w:t>
      </w:r>
      <w:r w:rsidRPr="00C755FE">
        <w:rPr>
          <w:rFonts w:ascii="Times New Roman" w:hAnsi="Times New Roman" w:cs="Times New Roman"/>
          <w:iCs/>
        </w:rPr>
        <w:t>) формулировать и удерживать учебную задачу;</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Cs/>
        </w:rPr>
        <w:t>2) выбирать действия в соответствии с поставленной задачей и условиями её реализации;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3) планировать  пути достижения целей, осознанно выбирать наиболее эффективные способы решения учебных и познавательных задач;</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4)предвидеть уровень усвоения знаний, его временных характеристик;</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5) составлять план и последовательность действий;</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6) осуществлять контроль по образцу и вносить не</w:t>
      </w:r>
      <w:r w:rsidRPr="00C755FE">
        <w:rPr>
          <w:rFonts w:ascii="Times New Roman" w:hAnsi="Times New Roman" w:cs="Times New Roman"/>
        </w:rPr>
        <w:softHyphen/>
        <w:t>обходимые коррективы;</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7) адекватно оценивать правильность или ошибочность выполнения учебной задачи, её объективную трудность и собственные возможности её решения;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8) сличать способ действия и его результат с заданным эталоном с целью обнаружения отклонений и отличий от эталона;</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учащиеся получат возможность научиться: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1) определять последовательность промежуточных целей и соответствующих им действий с учётом  конечного результата;</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2) предвидеть возможности получения конкретного результата при решении задач;</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3) осуществлять констатирующий и прогнозирующий контроль по результату и по способу действия;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4) выделять и формулировать то, что усвоено и, что нужно усвоить, определять качество и уровень усвоения;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5) концентрировать волю для преодоления интеллектуальных затруднений и физических препятствий;</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b/>
          <w:bCs/>
          <w:i/>
          <w:iCs/>
          <w:u w:val="single"/>
        </w:rPr>
        <w:t>познавательные</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учащиеся научатся: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1) самостоятельно выделять и формулировать познавательную цель;</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2) использовать общие приёмы решения задач;</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3) применять правила и пользоваться инструкциями и освоенными закономерностями;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4) осуществлять смысловое чтение;</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5) создавать, применять и преобразовывать знаково-символические средства, модели и схемы для решения задач;</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6) самостоятельно ставить цели, выбирать и соз</w:t>
      </w:r>
      <w:r w:rsidRPr="00C755FE">
        <w:rPr>
          <w:rFonts w:ascii="Times New Roman" w:hAnsi="Times New Roman" w:cs="Times New Roman"/>
        </w:rPr>
        <w:softHyphen/>
        <w:t>давать алгоритмы для решения учебных лингвистических про</w:t>
      </w:r>
      <w:r w:rsidRPr="00C755FE">
        <w:rPr>
          <w:rFonts w:ascii="Times New Roman" w:hAnsi="Times New Roman" w:cs="Times New Roman"/>
        </w:rPr>
        <w:softHyphen/>
        <w:t>блем;</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7) понимать сущность алгоритмических предписаний и уметь действовать в соответствии с предложенным ал</w:t>
      </w:r>
      <w:r w:rsidRPr="00C755FE">
        <w:rPr>
          <w:rFonts w:ascii="Times New Roman" w:hAnsi="Times New Roman" w:cs="Times New Roman"/>
        </w:rPr>
        <w:softHyphen/>
        <w:t>горитмом;</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8) понимать и использовать лингвистические сред</w:t>
      </w:r>
      <w:r w:rsidRPr="00C755FE">
        <w:rPr>
          <w:rFonts w:ascii="Times New Roman" w:hAnsi="Times New Roman" w:cs="Times New Roman"/>
        </w:rPr>
        <w:softHyphen/>
        <w:t>ства наглядности (рисунки,  схемы и др.) для иллю</w:t>
      </w:r>
      <w:r w:rsidRPr="00C755FE">
        <w:rPr>
          <w:rFonts w:ascii="Times New Roman" w:hAnsi="Times New Roman" w:cs="Times New Roman"/>
        </w:rPr>
        <w:softHyphen/>
        <w:t>страции, интерпретации, аргументации;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9) находить в различных источниках информа</w:t>
      </w:r>
      <w:r w:rsidRPr="00C755FE">
        <w:rPr>
          <w:rFonts w:ascii="Times New Roman" w:hAnsi="Times New Roman" w:cs="Times New Roman"/>
        </w:rPr>
        <w:softHyphen/>
        <w:t>цию, необходимую для решения лингвистических проблем, и представлять её в понятной форме; принимать решение в условиях неполной и избыточной, точной и вероятностной информации;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учащиеся получат возможность научиться:</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1) устанавливать причинно-следственные связи; строить логические рассуждения, умозаключения (индуктив</w:t>
      </w:r>
      <w:r w:rsidRPr="00C755FE">
        <w:rPr>
          <w:rFonts w:ascii="Times New Roman" w:hAnsi="Times New Roman" w:cs="Times New Roman"/>
          <w:sz w:val="24"/>
          <w:szCs w:val="24"/>
        </w:rPr>
        <w:softHyphen/>
        <w:t>ные, дедуктивные и по аналогии) и выводы;</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2) формировать учебную и общепользовательскую компе</w:t>
      </w:r>
      <w:r w:rsidRPr="00C755FE">
        <w:rPr>
          <w:rFonts w:ascii="Times New Roman" w:hAnsi="Times New Roman" w:cs="Times New Roman"/>
        </w:rPr>
        <w:softHyphen/>
        <w:t>тентности в области использования информационно-комму</w:t>
      </w:r>
      <w:r w:rsidRPr="00C755FE">
        <w:rPr>
          <w:rFonts w:ascii="Times New Roman" w:hAnsi="Times New Roman" w:cs="Times New Roman"/>
        </w:rPr>
        <w:softHyphen/>
        <w:t>никационных технологий (ИКТ-компетентности);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3) видеть задачу;</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4) выдвигать гипотезы при решении учебных задач и понимать необходимость их проверки;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5) планировать и осуществлять деятельность, направленную на решение задач исследовательского характера;</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6) выбирать наиболее рациональные и эффективные способы решения задач;</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7) интерпретировать информации (структурировать, переводить сплошной текст в таблицу, презентовать полученную информацию, в том числе с помощью ИКТ);</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8) оценивать информацию (критическая оценка, оценка достоверности);</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9) устанавливать причинно-следственные связи, выстраивать рассуждения, обобщения;</w:t>
      </w:r>
    </w:p>
    <w:p w:rsidR="00954FE7" w:rsidRPr="00C755FE" w:rsidRDefault="00954FE7" w:rsidP="00954FE7">
      <w:pPr>
        <w:pStyle w:val="a3"/>
        <w:shd w:val="clear" w:color="auto" w:fill="FFFFFF"/>
        <w:ind w:left="0"/>
        <w:jc w:val="both"/>
        <w:rPr>
          <w:rFonts w:ascii="Times New Roman" w:hAnsi="Times New Roman" w:cs="Times New Roman"/>
          <w:b/>
        </w:rPr>
      </w:pPr>
      <w:r w:rsidRPr="00C755FE">
        <w:rPr>
          <w:rFonts w:ascii="Times New Roman" w:hAnsi="Times New Roman" w:cs="Times New Roman"/>
          <w:b/>
          <w:i/>
          <w:iCs/>
          <w:u w:val="single"/>
        </w:rPr>
        <w:t>коммуникативные</w:t>
      </w:r>
    </w:p>
    <w:p w:rsidR="00954FE7" w:rsidRPr="00C755FE" w:rsidRDefault="00954FE7" w:rsidP="00954FE7">
      <w:pPr>
        <w:pStyle w:val="a3"/>
        <w:shd w:val="clear" w:color="auto" w:fill="FFFFFF"/>
        <w:ind w:left="0"/>
        <w:jc w:val="both"/>
        <w:rPr>
          <w:rFonts w:ascii="Times New Roman" w:hAnsi="Times New Roman" w:cs="Times New Roman"/>
          <w:i/>
          <w:iCs/>
        </w:rPr>
      </w:pPr>
      <w:r w:rsidRPr="00C755FE">
        <w:rPr>
          <w:rFonts w:ascii="Times New Roman" w:hAnsi="Times New Roman" w:cs="Times New Roman"/>
          <w:i/>
          <w:iCs/>
        </w:rPr>
        <w:t>учащиеся научатся: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lastRenderedPageBreak/>
        <w:t>1) организовывать учебное сотруд</w:t>
      </w:r>
      <w:r w:rsidRPr="00C755FE">
        <w:rPr>
          <w:rFonts w:ascii="Times New Roman" w:hAnsi="Times New Roman" w:cs="Times New Roman"/>
        </w:rPr>
        <w:softHyphen/>
        <w:t>ничество и совместную деятельность с учителем и сверстни</w:t>
      </w:r>
      <w:r w:rsidRPr="00C755FE">
        <w:rPr>
          <w:rFonts w:ascii="Times New Roman" w:hAnsi="Times New Roman" w:cs="Times New Roman"/>
        </w:rPr>
        <w:softHyphen/>
        <w:t>ками: определять цели, распределять функции и роли участ</w:t>
      </w:r>
      <w:r w:rsidRPr="00C755FE">
        <w:rPr>
          <w:rFonts w:ascii="Times New Roman" w:hAnsi="Times New Roman" w:cs="Times New Roman"/>
        </w:rPr>
        <w:softHyphen/>
        <w:t>ников;</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2) взаимодействовать и находить общие способы работы; работать в группе: находить общее решение и разре</w:t>
      </w:r>
      <w:r w:rsidRPr="00C755FE">
        <w:rPr>
          <w:rFonts w:ascii="Times New Roman" w:hAnsi="Times New Roman" w:cs="Times New Roman"/>
        </w:rPr>
        <w:softHyphen/>
        <w:t>шать конфликты на основе согласования позиций и учёта ин</w:t>
      </w:r>
      <w:r w:rsidRPr="00C755FE">
        <w:rPr>
          <w:rFonts w:ascii="Times New Roman" w:hAnsi="Times New Roman" w:cs="Times New Roman"/>
        </w:rPr>
        <w:softHyphen/>
        <w:t>тересов; слушать партнёра; формулировать, аргументировать и отстаивать своё мнение;</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i/>
          <w:iCs/>
        </w:rPr>
        <w:t>3) </w:t>
      </w:r>
      <w:r w:rsidRPr="00C755FE">
        <w:rPr>
          <w:rFonts w:ascii="Times New Roman" w:hAnsi="Times New Roman" w:cs="Times New Roman"/>
        </w:rPr>
        <w:t>прогнозировать возникновение конфликтов при наличии разных точек зрения;</w:t>
      </w:r>
    </w:p>
    <w:p w:rsidR="00954FE7" w:rsidRPr="00C755FE" w:rsidRDefault="00954FE7" w:rsidP="00954FE7">
      <w:pPr>
        <w:pStyle w:val="a3"/>
        <w:shd w:val="clear" w:color="auto" w:fill="FFFFFF"/>
        <w:ind w:left="0"/>
        <w:jc w:val="both"/>
        <w:rPr>
          <w:rFonts w:ascii="Times New Roman" w:hAnsi="Times New Roman" w:cs="Times New Roman"/>
        </w:rPr>
      </w:pPr>
      <w:r w:rsidRPr="00C755FE">
        <w:rPr>
          <w:rFonts w:ascii="Times New Roman" w:hAnsi="Times New Roman" w:cs="Times New Roman"/>
        </w:rPr>
        <w:t>4) разрешать конфликты на основе учёта интересов и позиций всех участников;</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5) координировать и принимать различные позиции во взаимодействии;</w:t>
      </w:r>
    </w:p>
    <w:p w:rsidR="00954FE7" w:rsidRPr="00C755FE" w:rsidRDefault="00954FE7" w:rsidP="00954FE7">
      <w:pPr>
        <w:shd w:val="clear" w:color="auto" w:fill="FFFFFF"/>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6)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Для изучения учебного предмета </w:t>
      </w:r>
      <w:r w:rsidRPr="00C755FE">
        <w:rPr>
          <w:rFonts w:ascii="Times New Roman" w:eastAsia="Times New Roman" w:hAnsi="Times New Roman" w:cs="Times New Roman"/>
          <w:b/>
          <w:sz w:val="24"/>
          <w:szCs w:val="24"/>
        </w:rPr>
        <w:t>«Родной русский язык » в 9классе</w:t>
      </w:r>
      <w:r w:rsidRPr="00C755FE">
        <w:rPr>
          <w:rFonts w:ascii="Times New Roman" w:hAnsi="Times New Roman" w:cs="Times New Roman"/>
          <w:sz w:val="24"/>
          <w:szCs w:val="24"/>
        </w:rPr>
        <w:t xml:space="preserve"> в 2020-2021уч.г. отводится  17 часов, из расчета </w:t>
      </w:r>
      <w:r w:rsidRPr="00C755FE">
        <w:rPr>
          <w:rFonts w:ascii="Times New Roman" w:hAnsi="Times New Roman" w:cs="Times New Roman"/>
          <w:b/>
          <w:bCs/>
          <w:sz w:val="24"/>
          <w:szCs w:val="24"/>
        </w:rPr>
        <w:t>(1 час в 2 недели/17 часов в год)</w:t>
      </w:r>
      <w:r w:rsidRPr="00C755FE">
        <w:rPr>
          <w:rFonts w:ascii="Times New Roman" w:hAnsi="Times New Roman" w:cs="Times New Roman"/>
          <w:sz w:val="24"/>
          <w:szCs w:val="24"/>
        </w:rPr>
        <w:t xml:space="preserve">. </w:t>
      </w:r>
    </w:p>
    <w:p w:rsidR="00954FE7" w:rsidRPr="00C755FE" w:rsidRDefault="00954FE7" w:rsidP="00954FE7">
      <w:pPr>
        <w:pStyle w:val="a4"/>
        <w:jc w:val="both"/>
        <w:rPr>
          <w:rFonts w:ascii="Times New Roman" w:hAnsi="Times New Roman" w:cs="Times New Roman"/>
          <w:b/>
          <w:bCs/>
          <w:sz w:val="24"/>
          <w:szCs w:val="24"/>
        </w:rPr>
      </w:pP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«Родная русская литература» в 8 классе</w:t>
      </w:r>
    </w:p>
    <w:p w:rsidR="00954FE7" w:rsidRPr="00C755FE" w:rsidRDefault="00954FE7" w:rsidP="00954FE7">
      <w:pPr>
        <w:spacing w:after="0" w:line="240" w:lineRule="auto"/>
        <w:jc w:val="center"/>
        <w:rPr>
          <w:rStyle w:val="c3c25c8"/>
          <w:rFonts w:ascii="Times New Roman" w:eastAsia="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pStyle w:val="c58c17c27"/>
        <w:spacing w:before="0" w:beforeAutospacing="0" w:after="0" w:afterAutospacing="0"/>
      </w:pPr>
      <w:r w:rsidRPr="00C755FE">
        <w:rPr>
          <w:b/>
          <w:i/>
        </w:rPr>
        <w:t>Учебно-методические документы, на основании которых разработана рабочая  программа</w:t>
      </w:r>
      <w:r w:rsidRPr="00C755FE">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w:t>
      </w:r>
      <w:r w:rsidRPr="00C755FE">
        <w:rPr>
          <w:rFonts w:ascii="Times New Roman" w:hAnsi="Times New Roman" w:cs="Times New Roman"/>
          <w:sz w:val="24"/>
          <w:szCs w:val="24"/>
        </w:rPr>
        <w:lastRenderedPageBreak/>
        <w:t>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spacing w:after="0" w:line="236" w:lineRule="auto"/>
        <w:rPr>
          <w:rFonts w:ascii="Times New Roman" w:hAnsi="Times New Roman" w:cs="Times New Roman"/>
          <w:sz w:val="24"/>
          <w:szCs w:val="24"/>
        </w:rPr>
      </w:pPr>
      <w:r w:rsidRPr="00C755FE">
        <w:rPr>
          <w:rFonts w:ascii="Times New Roman" w:hAnsi="Times New Roman" w:cs="Times New Roman"/>
          <w:b/>
          <w:sz w:val="24"/>
          <w:szCs w:val="24"/>
        </w:rPr>
        <w:t>-</w:t>
      </w: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с учетом Примерной основной образовательной программы основного общего образования.</w:t>
      </w:r>
    </w:p>
    <w:p w:rsidR="00954FE7" w:rsidRPr="00C755FE" w:rsidRDefault="00954FE7" w:rsidP="00954FE7">
      <w:pPr>
        <w:suppressAutoHyphens/>
        <w:spacing w:after="0" w:line="240" w:lineRule="auto"/>
        <w:ind w:firstLine="709"/>
        <w:jc w:val="both"/>
        <w:rPr>
          <w:rFonts w:ascii="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курсу «</w:t>
      </w:r>
      <w:r w:rsidRPr="00C755FE">
        <w:rPr>
          <w:rFonts w:ascii="Times New Roman" w:eastAsia="Times New Roman" w:hAnsi="Times New Roman" w:cs="Times New Roman"/>
          <w:b/>
          <w:bCs/>
          <w:sz w:val="24"/>
          <w:szCs w:val="24"/>
        </w:rPr>
        <w:t>Родная литература (на русском языке)</w:t>
      </w:r>
      <w:r w:rsidRPr="00C755FE">
        <w:rPr>
          <w:rFonts w:ascii="Times New Roman" w:eastAsia="Times New Roman" w:hAnsi="Times New Roman" w:cs="Times New Roman"/>
          <w:sz w:val="24"/>
          <w:szCs w:val="24"/>
        </w:rPr>
        <w:t>» направлена на решение важнейшей задачи современного образования — становление  гармоничной личности, воспитание гражданина,  патриота своего Отечества. 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ab/>
        <w:t xml:space="preserve"> Целями</w:t>
      </w:r>
      <w:r w:rsidRPr="00C755FE">
        <w:rPr>
          <w:rFonts w:ascii="Times New Roman" w:hAnsi="Times New Roman" w:cs="Times New Roman"/>
          <w:sz w:val="24"/>
          <w:szCs w:val="24"/>
        </w:rPr>
        <w:t xml:space="preserve"> изучения курса </w:t>
      </w:r>
      <w:r w:rsidRPr="00C755FE">
        <w:rPr>
          <w:rFonts w:ascii="Times New Roman" w:hAnsi="Times New Roman" w:cs="Times New Roman"/>
          <w:b/>
          <w:bCs/>
          <w:sz w:val="24"/>
          <w:szCs w:val="24"/>
        </w:rPr>
        <w:t>«</w:t>
      </w:r>
      <w:r w:rsidRPr="00C755FE">
        <w:rPr>
          <w:rFonts w:ascii="Times New Roman" w:hAnsi="Times New Roman" w:cs="Times New Roman"/>
          <w:bCs/>
          <w:sz w:val="24"/>
          <w:szCs w:val="24"/>
        </w:rPr>
        <w:t>Родная русская литература</w:t>
      </w:r>
      <w:r w:rsidRPr="00C755FE">
        <w:rPr>
          <w:rFonts w:ascii="Times New Roman" w:hAnsi="Times New Roman" w:cs="Times New Roman"/>
          <w:sz w:val="24"/>
          <w:szCs w:val="24"/>
        </w:rPr>
        <w:t>» являются:</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приобщение к литературному наследию своего народа; создание представлений о русской литературе как едином национальном достоянии;</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литературе, воспитание самостоятельности в приобретении знаний.</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Планируемые результаты изучения учебного предмета </w:t>
      </w:r>
      <w:r w:rsidRPr="00C755FE">
        <w:rPr>
          <w:rFonts w:ascii="Times New Roman" w:eastAsia="Times New Roman" w:hAnsi="Times New Roman" w:cs="Times New Roman"/>
          <w:b/>
          <w:sz w:val="24"/>
          <w:szCs w:val="24"/>
        </w:rPr>
        <w:t>«Родная  русская литература  в 8классе.</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u w:val="single"/>
        </w:rPr>
        <w:t xml:space="preserve">Личностные результаты </w:t>
      </w:r>
      <w:r w:rsidRPr="00C755FE">
        <w:rPr>
          <w:rFonts w:ascii="Times New Roman" w:hAnsi="Times New Roman" w:cs="Times New Roman"/>
          <w:sz w:val="24"/>
          <w:szCs w:val="24"/>
        </w:rPr>
        <w:t xml:space="preserve">изучения предмета родная литература: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-развитие чувства прекрасного – умение чувствовать красоту и выразительность русской речи, стремиться к совершенствованию собственной речи;</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-устойчивый познавательный интерес к чтению, к ведению диалога с автором текста;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-потребность в самовыражении через слово.</w:t>
      </w:r>
    </w:p>
    <w:p w:rsidR="00954FE7" w:rsidRPr="00C755FE" w:rsidRDefault="00954FE7" w:rsidP="00954FE7">
      <w:pPr>
        <w:spacing w:after="0" w:line="240" w:lineRule="auto"/>
        <w:ind w:firstLine="709"/>
        <w:jc w:val="both"/>
        <w:rPr>
          <w:rFonts w:ascii="Times New Roman" w:hAnsi="Times New Roman" w:cs="Times New Roman"/>
          <w:i/>
          <w:sz w:val="24"/>
          <w:szCs w:val="24"/>
        </w:rPr>
      </w:pPr>
      <w:r w:rsidRPr="00C755FE">
        <w:rPr>
          <w:rFonts w:ascii="Times New Roman" w:hAnsi="Times New Roman" w:cs="Times New Roman"/>
          <w:i/>
          <w:sz w:val="24"/>
          <w:szCs w:val="24"/>
        </w:rPr>
        <w:t xml:space="preserve">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 </w:t>
      </w:r>
    </w:p>
    <w:p w:rsidR="00954FE7" w:rsidRPr="00C755FE" w:rsidRDefault="00954FE7" w:rsidP="00954FE7">
      <w:pPr>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t>Учащийся научится: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-понимать литературу как одну из национально-культурных ценностей русского народа;</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lastRenderedPageBreak/>
        <w:t>-уважительно относиться к родной литературе;</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-оценивать свои и чужие поступки;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-проявлять внимание, желание больше узнать.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-понимать определяющую роль родной литературы в развитии интеллектуальных, творческих способностей и моральных качеств личности;</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-анализировать и характеризовать эмоциональные состояния и чувства окружающих, строить свои взаимоотношения с их учетом.</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u w:val="single"/>
        </w:rPr>
        <w:t>Метапредметнымирезультатами</w:t>
      </w:r>
      <w:r w:rsidRPr="00C755FE">
        <w:rPr>
          <w:rFonts w:ascii="Times New Roman" w:hAnsi="Times New Roman" w:cs="Times New Roman"/>
          <w:sz w:val="24"/>
          <w:szCs w:val="24"/>
        </w:rPr>
        <w:t xml:space="preserve"> изучения курса родная литература является формирование УУД.  </w:t>
      </w:r>
    </w:p>
    <w:p w:rsidR="00954FE7" w:rsidRPr="00C755FE" w:rsidRDefault="00954FE7" w:rsidP="00954FE7">
      <w:pPr>
        <w:spacing w:after="0" w:line="240" w:lineRule="auto"/>
        <w:ind w:firstLine="425"/>
        <w:jc w:val="both"/>
        <w:rPr>
          <w:rFonts w:ascii="Times New Roman" w:hAnsi="Times New Roman" w:cs="Times New Roman"/>
          <w:sz w:val="24"/>
          <w:szCs w:val="24"/>
        </w:rPr>
      </w:pPr>
      <w:r w:rsidRPr="00C755FE">
        <w:rPr>
          <w:rFonts w:ascii="Times New Roman" w:hAnsi="Times New Roman" w:cs="Times New Roman"/>
          <w:b/>
          <w:i/>
          <w:sz w:val="24"/>
          <w:szCs w:val="24"/>
        </w:rPr>
        <w:t>Регулятивные УУД</w:t>
      </w:r>
      <w:r w:rsidRPr="00C755FE">
        <w:rPr>
          <w:rFonts w:ascii="Times New Roman" w:hAnsi="Times New Roman" w:cs="Times New Roman"/>
          <w:sz w:val="24"/>
          <w:szCs w:val="24"/>
        </w:rPr>
        <w:t xml:space="preserve">: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-формулировать в сотрудничестве с учителем проблему и цели урока; способствовать к целеполаганию, включая постановку новых целей;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 анализировать в обсуждении с учителем условия и пути достижения цели;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-совместно с учителем составлять план решения учебной проблемы;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работать по плану, сверяя свои действия с целью, прогнозировать, корректировать свою деятельность под руководством учителя;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954FE7" w:rsidRPr="00C755FE" w:rsidRDefault="00954FE7" w:rsidP="00954FE7">
      <w:pPr>
        <w:spacing w:after="0" w:line="240" w:lineRule="auto"/>
        <w:jc w:val="both"/>
        <w:rPr>
          <w:rFonts w:ascii="Times New Roman" w:hAnsi="Times New Roman" w:cs="Times New Roman"/>
          <w:b/>
          <w:sz w:val="24"/>
          <w:szCs w:val="24"/>
        </w:rPr>
      </w:pPr>
      <w:r w:rsidRPr="00C755FE">
        <w:rPr>
          <w:rFonts w:ascii="Times New Roman" w:hAnsi="Times New Roman" w:cs="Times New Roman"/>
          <w:b/>
          <w:i/>
          <w:sz w:val="24"/>
          <w:szCs w:val="24"/>
        </w:rPr>
        <w:t>Учащийся научится</w:t>
      </w:r>
      <w:r w:rsidRPr="00C755FE">
        <w:rPr>
          <w:rFonts w:ascii="Times New Roman" w:hAnsi="Times New Roman" w:cs="Times New Roman"/>
          <w:b/>
          <w:sz w:val="24"/>
          <w:szCs w:val="24"/>
        </w:rPr>
        <w:t>:</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-планированию пути достижения цели;</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-установлению целевых приоритетов;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-оценивать уровень владения тем или иным учебным действием (отвечать на вопрос «что я не знаю и не умею?»).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-учитывать условия выполнения учебной задачи;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954FE7" w:rsidRPr="00C755FE" w:rsidRDefault="00954FE7" w:rsidP="00954FE7">
      <w:pPr>
        <w:spacing w:after="0" w:line="240" w:lineRule="auto"/>
        <w:ind w:firstLine="709"/>
        <w:jc w:val="both"/>
        <w:rPr>
          <w:rFonts w:ascii="Times New Roman" w:hAnsi="Times New Roman" w:cs="Times New Roman"/>
          <w:i/>
          <w:sz w:val="24"/>
          <w:szCs w:val="24"/>
        </w:rPr>
      </w:pPr>
      <w:r w:rsidRPr="00C755FE">
        <w:rPr>
          <w:rFonts w:ascii="Times New Roman" w:hAnsi="Times New Roman" w:cs="Times New Roman"/>
          <w:i/>
          <w:sz w:val="24"/>
          <w:szCs w:val="24"/>
        </w:rPr>
        <w:t xml:space="preserve"> Средством формирования регулятивных УУД служат технология продуктивного чтения и технология оценивания образовательных достижений.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i/>
          <w:sz w:val="24"/>
          <w:szCs w:val="24"/>
        </w:rPr>
        <w:t>Познавательные УУД:</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-овладение навыками смыслового чтения;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-извлекать информацию (в сотрудничестве и при поддержке учителя), представленную в разных формах (сплошной текст; несплошной текст – иллюстрация, таблица, схема);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-владеть различными видами аудирования (выборочным, ознакомительным, детальным);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-излагать содержание прочитанного (прослушанного) текста подробно, сжато, выборочно;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-пользоваться словарями, справочниками;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-осуществлять анализ и синтез;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-устанавливать причинно-следственные связи;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-строить рассуждения. </w:t>
      </w:r>
    </w:p>
    <w:p w:rsidR="00954FE7" w:rsidRPr="00C755FE" w:rsidRDefault="00954FE7" w:rsidP="00954FE7">
      <w:pPr>
        <w:spacing w:after="0" w:line="240" w:lineRule="auto"/>
        <w:jc w:val="both"/>
        <w:rPr>
          <w:rFonts w:ascii="Times New Roman" w:hAnsi="Times New Roman" w:cs="Times New Roman"/>
          <w:i/>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
          <w:sz w:val="24"/>
          <w:szCs w:val="24"/>
        </w:rPr>
        <w:t xml:space="preserve">Средством развития познавательных УУД служат тексты художественной литературы; технология продуктивного чтения.  </w:t>
      </w:r>
    </w:p>
    <w:p w:rsidR="00954FE7" w:rsidRPr="00C755FE" w:rsidRDefault="00954FE7" w:rsidP="00954FE7">
      <w:pPr>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t>Учащийся научится:</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-строить сообщение в устной форме;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-находить в художественном тексте ответ на заданный вопрос;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-ориентироваться на возможное разнообразие способов решения учебной задачи;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-анализировать изучаемые объекты с выделением существенных и несущественных признаков;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-осуществлять синтез как составление целого из частей;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-проводить сравнение;</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lastRenderedPageBreak/>
        <w:t xml:space="preserve">-устанавливать причинно-следственные связи в изучаемом круге явлений;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-проводить аналогии между изучаемым материалом и собственным опытом.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-осуществлять запись (фиксацию) указанной учителем информации об изучаемом языковом факте;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-обобщать (выводить общее для целого ряда единичных объектов). </w:t>
      </w:r>
    </w:p>
    <w:p w:rsidR="00954FE7" w:rsidRPr="00C755FE" w:rsidRDefault="00954FE7" w:rsidP="00954FE7">
      <w:pPr>
        <w:pStyle w:val="a7"/>
        <w:shd w:val="clear" w:color="auto" w:fill="FFFFFF"/>
        <w:spacing w:before="0" w:beforeAutospacing="0" w:after="0" w:afterAutospacing="0"/>
        <w:jc w:val="both"/>
      </w:pPr>
      <w:r w:rsidRPr="00C755FE">
        <w:rPr>
          <w:b/>
          <w:i/>
        </w:rPr>
        <w:t>Коммуникативные УУД:</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-планирования и регуляции своей деятельности; владение устной и письменной речью; монологической контекстной речью;</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-учитывать разные мнения и стремиться к координации различных позиций в сотрудничестве (при поддержке направляющей роли учителя);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-уметь устанавливать и сравнивать разные точки зрения прежде, чем принимать решения и делать выборы;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-слушать и слышать других, пытаться принимать иную точку зрения, быть готовым корректировать свою точку зрения;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 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 уметь осуществлять взаимный контроль и оказывать в сотрудничестве необходимую взаимопомощь (в том числе и помощь учителя);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-оформлять свои мысли в устной и письменной форме с учетом речевой ситуации, создавать тексты различного типа, стиля, жанра;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выступать перед аудиторией сверстников с сообщениями.</w:t>
      </w:r>
    </w:p>
    <w:p w:rsidR="00954FE7" w:rsidRPr="00C755FE" w:rsidRDefault="00954FE7" w:rsidP="00954FE7">
      <w:pPr>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t>Учащийся научится:</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-устанавливать и вырабатывать разные точки зрения;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 xml:space="preserve">-аргументировать свою точку зрения; </w:t>
      </w:r>
    </w:p>
    <w:p w:rsidR="00954FE7" w:rsidRPr="00C755FE" w:rsidRDefault="00954FE7" w:rsidP="00954FE7">
      <w:pPr>
        <w:pStyle w:val="a3"/>
        <w:ind w:left="0"/>
        <w:jc w:val="both"/>
        <w:rPr>
          <w:rFonts w:ascii="Times New Roman" w:hAnsi="Times New Roman" w:cs="Times New Roman"/>
          <w:b/>
        </w:rPr>
      </w:pPr>
      <w:r w:rsidRPr="00C755FE">
        <w:rPr>
          <w:rFonts w:ascii="Times New Roman" w:hAnsi="Times New Roman" w:cs="Times New Roman"/>
        </w:rPr>
        <w:t>-задавать вопросы.</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-договариваться и приходить к общему решению в совместной деятельности;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-брать на себя инициативу в организации совместного действия (деловое лидерство).</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u w:val="single"/>
        </w:rPr>
        <w:t>Предметными результатами</w:t>
      </w:r>
      <w:r w:rsidRPr="00C755FE">
        <w:rPr>
          <w:rFonts w:ascii="Times New Roman" w:hAnsi="Times New Roman" w:cs="Times New Roman"/>
          <w:sz w:val="24"/>
          <w:szCs w:val="24"/>
        </w:rPr>
        <w:t xml:space="preserve"> изучения курса родная литература в </w:t>
      </w:r>
      <w:r w:rsidRPr="00C755FE">
        <w:rPr>
          <w:rFonts w:ascii="Times New Roman" w:hAnsi="Times New Roman" w:cs="Times New Roman"/>
          <w:b/>
          <w:sz w:val="24"/>
          <w:szCs w:val="24"/>
        </w:rPr>
        <w:t>8 классе</w:t>
      </w:r>
      <w:r w:rsidRPr="00C755FE">
        <w:rPr>
          <w:rFonts w:ascii="Times New Roman" w:hAnsi="Times New Roman" w:cs="Times New Roman"/>
          <w:sz w:val="24"/>
          <w:szCs w:val="24"/>
        </w:rPr>
        <w:t xml:space="preserve"> является сформированность следующих умений:</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-понимание родной литературы как одной из основных национально-культурных ценностей народа, как особого способа познания жизни;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54FE7" w:rsidRPr="00C755FE" w:rsidRDefault="00954FE7" w:rsidP="00954FE7">
      <w:pPr>
        <w:pStyle w:val="a3"/>
        <w:widowControl w:val="0"/>
        <w:autoSpaceDE w:val="0"/>
        <w:autoSpaceDN w:val="0"/>
        <w:adjustRightInd w:val="0"/>
        <w:ind w:left="0"/>
        <w:jc w:val="both"/>
        <w:rPr>
          <w:rFonts w:ascii="Times New Roman" w:hAnsi="Times New Roman" w:cs="Times New Roman"/>
        </w:rPr>
      </w:pPr>
      <w:r w:rsidRPr="00C755FE">
        <w:rPr>
          <w:rFonts w:ascii="Times New Roman" w:hAnsi="Times New Roman" w:cs="Times New Roman"/>
        </w:rPr>
        <w:t>- формирование понимания родной литературы как одной из основных национально-культурных ценностей народа, как особого способа познания жизни;</w:t>
      </w:r>
    </w:p>
    <w:p w:rsidR="00954FE7" w:rsidRPr="00C755FE" w:rsidRDefault="00954FE7" w:rsidP="00954FE7">
      <w:pPr>
        <w:pStyle w:val="a3"/>
        <w:widowControl w:val="0"/>
        <w:autoSpaceDE w:val="0"/>
        <w:autoSpaceDN w:val="0"/>
        <w:adjustRightInd w:val="0"/>
        <w:ind w:left="0"/>
        <w:jc w:val="both"/>
        <w:rPr>
          <w:rFonts w:ascii="Times New Roman" w:hAnsi="Times New Roman" w:cs="Times New Roman"/>
        </w:rPr>
      </w:pPr>
      <w:r w:rsidRPr="00C755FE">
        <w:rPr>
          <w:rFonts w:ascii="Times New Roman" w:hAnsi="Times New Roman" w:cs="Times New Roman"/>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54FE7" w:rsidRPr="00C755FE" w:rsidRDefault="00954FE7" w:rsidP="00954FE7">
      <w:pPr>
        <w:pStyle w:val="a3"/>
        <w:widowControl w:val="0"/>
        <w:autoSpaceDE w:val="0"/>
        <w:autoSpaceDN w:val="0"/>
        <w:adjustRightInd w:val="0"/>
        <w:ind w:left="0"/>
        <w:jc w:val="both"/>
        <w:rPr>
          <w:rFonts w:ascii="Times New Roman" w:hAnsi="Times New Roman" w:cs="Times New Roman"/>
        </w:rPr>
      </w:pPr>
      <w:r w:rsidRPr="00C755FE">
        <w:rPr>
          <w:rFonts w:ascii="Times New Roman" w:hAnsi="Times New Roman" w:cs="Times New Roman"/>
        </w:rPr>
        <w:t>-сформированность навыков понимания литературных художественных произведений, отражающих разные этнокультурные традиции.</w:t>
      </w:r>
    </w:p>
    <w:p w:rsidR="00954FE7" w:rsidRPr="00C755FE" w:rsidRDefault="00954FE7" w:rsidP="00954FE7">
      <w:pPr>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lastRenderedPageBreak/>
        <w:t>Учащийся научится: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-владеть различными видами пересказа,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-пересказывать сюжет;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-выявлять особенности композиции, основной конфликт, вычленять фабулу;</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-характеризовать героев-персонажей, давать их сравнительные характеристики;</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-определять родо-жанровую специфику художественного произведения;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-выражать личное отношение к художественному произведению, аргументировать свою точку зрения;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пользоваться каталогами библиотек, библиографическими указателями, системой поиска в Интернете.</w:t>
      </w:r>
    </w:p>
    <w:p w:rsidR="00954FE7" w:rsidRPr="00C755FE" w:rsidRDefault="00954FE7" w:rsidP="00954FE7">
      <w:pPr>
        <w:spacing w:after="0" w:line="240" w:lineRule="auto"/>
        <w:jc w:val="center"/>
        <w:rPr>
          <w:rFonts w:ascii="Times New Roman" w:hAnsi="Times New Roman" w:cs="Times New Roman"/>
          <w:b/>
          <w:i/>
          <w:sz w:val="24"/>
          <w:szCs w:val="24"/>
        </w:rPr>
      </w:pPr>
      <w:r w:rsidRPr="00C755FE">
        <w:rPr>
          <w:rFonts w:ascii="Times New Roman" w:hAnsi="Times New Roman" w:cs="Times New Roman"/>
          <w:b/>
          <w:i/>
          <w:sz w:val="24"/>
          <w:szCs w:val="24"/>
        </w:rPr>
        <w:t>Устное народное творчество</w:t>
      </w:r>
    </w:p>
    <w:p w:rsidR="00954FE7" w:rsidRPr="00C755FE" w:rsidRDefault="00954FE7" w:rsidP="00954FE7">
      <w:pPr>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t>Учащийся научится: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54FE7" w:rsidRPr="00C755FE" w:rsidRDefault="00954FE7" w:rsidP="00954FE7">
      <w:pPr>
        <w:pStyle w:val="a3"/>
        <w:ind w:left="0"/>
        <w:jc w:val="center"/>
        <w:rPr>
          <w:rFonts w:ascii="Times New Roman" w:hAnsi="Times New Roman" w:cs="Times New Roman"/>
        </w:rPr>
      </w:pPr>
      <w:r w:rsidRPr="00C755FE">
        <w:rPr>
          <w:rFonts w:ascii="Times New Roman" w:hAnsi="Times New Roman" w:cs="Times New Roman"/>
          <w:b/>
          <w:i/>
        </w:rPr>
        <w:t>Древнерусская литература</w:t>
      </w:r>
    </w:p>
    <w:p w:rsidR="00954FE7" w:rsidRPr="00C755FE" w:rsidRDefault="00954FE7" w:rsidP="00954FE7">
      <w:pPr>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t>Учащийся научится: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-характеризовать отдельные эпизоды российской истории с помощью произведений древнерусской литературы;</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-характеризовать исторических персонажей прочитанных произведений;</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-формировать вывод о пафосе и идеях произведений древнерусской литературы.</w:t>
      </w:r>
    </w:p>
    <w:p w:rsidR="00954FE7" w:rsidRPr="00C755FE" w:rsidRDefault="00954FE7" w:rsidP="00954FE7">
      <w:pPr>
        <w:spacing w:after="0" w:line="240" w:lineRule="auto"/>
        <w:jc w:val="center"/>
        <w:rPr>
          <w:rFonts w:ascii="Times New Roman" w:hAnsi="Times New Roman" w:cs="Times New Roman"/>
          <w:b/>
          <w:i/>
          <w:sz w:val="24"/>
          <w:szCs w:val="24"/>
        </w:rPr>
      </w:pPr>
      <w:r w:rsidRPr="00C755FE">
        <w:rPr>
          <w:rFonts w:ascii="Times New Roman" w:hAnsi="Times New Roman" w:cs="Times New Roman"/>
          <w:b/>
          <w:i/>
          <w:sz w:val="24"/>
          <w:szCs w:val="24"/>
        </w:rPr>
        <w:t>Русская литература XIX—XX</w:t>
      </w:r>
      <w:r w:rsidRPr="00C755FE">
        <w:rPr>
          <w:rFonts w:ascii="Times New Roman" w:hAnsi="Times New Roman" w:cs="Times New Roman"/>
          <w:b/>
          <w:i/>
          <w:sz w:val="24"/>
          <w:szCs w:val="24"/>
          <w:lang w:val="en-US"/>
        </w:rPr>
        <w:t>I</w:t>
      </w:r>
      <w:r w:rsidRPr="00C755FE">
        <w:rPr>
          <w:rFonts w:ascii="Times New Roman" w:hAnsi="Times New Roman" w:cs="Times New Roman"/>
          <w:b/>
          <w:i/>
          <w:sz w:val="24"/>
          <w:szCs w:val="24"/>
        </w:rPr>
        <w:t xml:space="preserve"> вв.</w:t>
      </w:r>
    </w:p>
    <w:p w:rsidR="00954FE7" w:rsidRPr="00C755FE" w:rsidRDefault="00954FE7" w:rsidP="00954FE7">
      <w:pPr>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t>Учащийся научится: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-осознанно воспринимать художественное произведение в единстве формы и содержания;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-выбирать путь анализа произведения, адекватный жанрово-родовой природе художественного текста;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-воспринимать художественный текст как произведение искусства, послание автора читателю, современнику и потомку;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-характеризовать нравственную позицию героев;</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-формулировать художественную идею произведения;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-формулировать вопросы для размышления;</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-участвовать в диспуте и отстаивать свою позицию;</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-давать психологическую характеристику поступкам героев в различных ситуациях;</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-создавать собственный текст аналитического и интерпретирующего характера в различных форматах;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 xml:space="preserve">-сопоставлять произведение словесного искусства и его воплощение в других видах искусства, аргументировано оценивать их; </w:t>
      </w:r>
    </w:p>
    <w:p w:rsidR="00954FE7" w:rsidRPr="00C755FE" w:rsidRDefault="00954FE7" w:rsidP="00954FE7">
      <w:pPr>
        <w:pStyle w:val="a3"/>
        <w:ind w:left="0"/>
        <w:jc w:val="both"/>
        <w:rPr>
          <w:rFonts w:ascii="Times New Roman" w:hAnsi="Times New Roman" w:cs="Times New Roman"/>
        </w:rPr>
      </w:pPr>
      <w:r w:rsidRPr="00C755FE">
        <w:rPr>
          <w:rFonts w:ascii="Times New Roman" w:hAnsi="Times New Roman" w:cs="Times New Roman"/>
        </w:rPr>
        <w:t>-выразительно читать произведения лирики; -вести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Для изучения учебного предмета «Родная русская литература»  в 8 классе отводится  17 часов, из расчета </w:t>
      </w:r>
      <w:r w:rsidRPr="00C755FE">
        <w:rPr>
          <w:rFonts w:ascii="Times New Roman" w:hAnsi="Times New Roman" w:cs="Times New Roman"/>
          <w:b/>
          <w:bCs/>
          <w:sz w:val="24"/>
          <w:szCs w:val="24"/>
        </w:rPr>
        <w:t>(1 час в 2 недели/17 часов в год)</w:t>
      </w:r>
      <w:r w:rsidRPr="00C755FE">
        <w:rPr>
          <w:rFonts w:ascii="Times New Roman" w:hAnsi="Times New Roman" w:cs="Times New Roman"/>
          <w:sz w:val="24"/>
          <w:szCs w:val="24"/>
        </w:rPr>
        <w:t xml:space="preserve">. </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Аннотация</w:t>
      </w:r>
    </w:p>
    <w:p w:rsidR="00954FE7" w:rsidRPr="00C755FE" w:rsidRDefault="00954FE7" w:rsidP="00954FE7">
      <w:pPr>
        <w:spacing w:after="0" w:line="240" w:lineRule="auto"/>
        <w:jc w:val="center"/>
        <w:rPr>
          <w:rFonts w:ascii="Times New Roman" w:hAnsi="Times New Roman" w:cs="Times New Roman"/>
          <w:b/>
          <w:sz w:val="24"/>
          <w:szCs w:val="24"/>
        </w:rPr>
      </w:pPr>
      <w:r w:rsidRPr="00C755FE">
        <w:rPr>
          <w:rFonts w:ascii="Times New Roman" w:hAnsi="Times New Roman" w:cs="Times New Roman"/>
          <w:b/>
          <w:sz w:val="24"/>
          <w:szCs w:val="24"/>
        </w:rPr>
        <w:t>к рабочей программе дисциплины «Родная русская литература»  в 9 классе</w:t>
      </w:r>
    </w:p>
    <w:p w:rsidR="00954FE7" w:rsidRPr="00C755FE" w:rsidRDefault="00954FE7" w:rsidP="00954FE7">
      <w:pPr>
        <w:spacing w:after="0" w:line="240" w:lineRule="auto"/>
        <w:jc w:val="center"/>
        <w:rPr>
          <w:rStyle w:val="c3c25c8"/>
          <w:rFonts w:ascii="Times New Roman" w:eastAsia="Times New Roman" w:hAnsi="Times New Roman" w:cs="Times New Roman"/>
          <w:b/>
          <w:sz w:val="24"/>
          <w:szCs w:val="24"/>
        </w:rPr>
      </w:pPr>
      <w:r w:rsidRPr="00C755FE">
        <w:rPr>
          <w:rFonts w:ascii="Times New Roman" w:hAnsi="Times New Roman" w:cs="Times New Roman"/>
          <w:b/>
          <w:sz w:val="24"/>
          <w:szCs w:val="24"/>
        </w:rPr>
        <w:t>в 2020-2021 уч. году.</w:t>
      </w:r>
    </w:p>
    <w:p w:rsidR="00954FE7" w:rsidRPr="00C755FE" w:rsidRDefault="00954FE7" w:rsidP="00954FE7">
      <w:pPr>
        <w:pStyle w:val="c58c17c27"/>
        <w:spacing w:before="0" w:beforeAutospacing="0" w:after="0" w:afterAutospacing="0"/>
      </w:pPr>
      <w:r w:rsidRPr="00C755FE">
        <w:rPr>
          <w:b/>
          <w:i/>
        </w:rPr>
        <w:t>Учебно-методические документы, на основании которых разработана рабочая  программа</w:t>
      </w:r>
      <w:r w:rsidRPr="00C755FE">
        <w:t>.</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В основе формирования учебного плана школы использована нормативно-правовая база: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 основе формирования учебного плана школы использована нормативно-правовая база:</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Федеральный Закон «Об образовании в Российской Федерации» (от 29.12. 2012 № 273-ФЗ);</w:t>
      </w:r>
    </w:p>
    <w:p w:rsidR="00954FE7" w:rsidRPr="00C755FE" w:rsidRDefault="00954FE7" w:rsidP="00954FE7">
      <w:pPr>
        <w:spacing w:after="0" w:line="240" w:lineRule="auto"/>
        <w:jc w:val="both"/>
        <w:rPr>
          <w:rFonts w:ascii="Times New Roman" w:hAnsi="Times New Roman" w:cs="Times New Roman"/>
          <w:bCs/>
          <w:sz w:val="24"/>
          <w:szCs w:val="24"/>
        </w:rPr>
      </w:pPr>
      <w:r w:rsidRPr="00C755FE">
        <w:rPr>
          <w:rFonts w:ascii="Times New Roman" w:hAnsi="Times New Roman" w:cs="Times New Roman"/>
          <w:sz w:val="24"/>
          <w:szCs w:val="24"/>
        </w:rPr>
        <w:lastRenderedPageBreak/>
        <w:t xml:space="preserve">- </w:t>
      </w:r>
      <w:r w:rsidRPr="00C755FE">
        <w:rPr>
          <w:rFonts w:ascii="Times New Roman" w:hAnsi="Times New Roman" w:cs="Times New Roman"/>
          <w:bCs/>
          <w:sz w:val="24"/>
          <w:szCs w:val="24"/>
        </w:rPr>
        <w:t xml:space="preserve">Федеральный закон от 01.12.2007 № 309 </w:t>
      </w:r>
      <w:r w:rsidRPr="00C755FE">
        <w:rPr>
          <w:rFonts w:ascii="Times New Roman" w:hAnsi="Times New Roman" w:cs="Times New Roman"/>
          <w:sz w:val="24"/>
          <w:szCs w:val="24"/>
        </w:rPr>
        <w:t xml:space="preserve">(ред. от 23.07.2013) </w:t>
      </w:r>
      <w:r w:rsidRPr="00C755FE">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54FE7" w:rsidRPr="00C755FE" w:rsidRDefault="00954FE7" w:rsidP="00954FE7">
      <w:pPr>
        <w:tabs>
          <w:tab w:val="left" w:pos="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954FE7" w:rsidRPr="00C755FE" w:rsidRDefault="00954FE7" w:rsidP="00954FE7">
      <w:pPr>
        <w:shd w:val="clear" w:color="auto" w:fill="FFFFFF"/>
        <w:spacing w:after="0" w:line="240" w:lineRule="auto"/>
        <w:outlineLvl w:val="1"/>
        <w:rPr>
          <w:rFonts w:ascii="Times New Roman" w:hAnsi="Times New Roman" w:cs="Times New Roman"/>
          <w:bCs/>
          <w:sz w:val="24"/>
          <w:szCs w:val="24"/>
        </w:rPr>
      </w:pPr>
      <w:r w:rsidRPr="00C755FE">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Уставом МБОУ «Ведерниковская ООШ».</w:t>
      </w:r>
    </w:p>
    <w:p w:rsidR="00954FE7" w:rsidRPr="00C755FE" w:rsidRDefault="00954FE7" w:rsidP="00954FE7">
      <w:pPr>
        <w:tabs>
          <w:tab w:val="left" w:pos="4500"/>
          <w:tab w:val="left" w:pos="9180"/>
          <w:tab w:val="left" w:pos="9360"/>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2020-2021уч.г. приказ №87 от 28.08.2020г.</w:t>
      </w:r>
    </w:p>
    <w:p w:rsidR="00954FE7" w:rsidRPr="00C755FE" w:rsidRDefault="00954FE7" w:rsidP="00954FE7">
      <w:pPr>
        <w:spacing w:after="0" w:line="236" w:lineRule="auto"/>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b/>
          <w:sz w:val="24"/>
          <w:szCs w:val="24"/>
        </w:rPr>
        <w:t>-</w:t>
      </w:r>
      <w:r w:rsidRPr="00C755FE">
        <w:rPr>
          <w:rFonts w:ascii="Times New Roman" w:hAnsi="Times New Roman" w:cs="Times New Roman"/>
          <w:sz w:val="24"/>
          <w:szCs w:val="24"/>
        </w:rPr>
        <w:t xml:space="preserve"> </w:t>
      </w:r>
      <w:r w:rsidRPr="00C755FE">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с учетом Примерной основной образовательной программы основного общего образования.</w:t>
      </w:r>
    </w:p>
    <w:p w:rsidR="00954FE7" w:rsidRPr="00C755FE" w:rsidRDefault="00954FE7" w:rsidP="00954FE7">
      <w:pPr>
        <w:suppressAutoHyphens/>
        <w:spacing w:after="0" w:line="240" w:lineRule="auto"/>
        <w:ind w:firstLine="709"/>
        <w:jc w:val="both"/>
        <w:rPr>
          <w:rFonts w:ascii="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курсу «</w:t>
      </w:r>
      <w:r w:rsidRPr="00C755FE">
        <w:rPr>
          <w:rFonts w:ascii="Times New Roman" w:eastAsia="Times New Roman" w:hAnsi="Times New Roman" w:cs="Times New Roman"/>
          <w:b/>
          <w:bCs/>
          <w:sz w:val="24"/>
          <w:szCs w:val="24"/>
        </w:rPr>
        <w:t>Родная литература (на русском языке)</w:t>
      </w:r>
      <w:r w:rsidRPr="00C755FE">
        <w:rPr>
          <w:rFonts w:ascii="Times New Roman" w:eastAsia="Times New Roman" w:hAnsi="Times New Roman" w:cs="Times New Roman"/>
          <w:sz w:val="24"/>
          <w:szCs w:val="24"/>
        </w:rPr>
        <w:t>» направлена на решение важнейшей задачи современного образования — становление  гармоничной личности, воспитание гражданина,  патриота своего Отечества. 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b/>
          <w:sz w:val="24"/>
          <w:szCs w:val="24"/>
        </w:rPr>
        <w:tab/>
        <w:t xml:space="preserve"> Целями</w:t>
      </w:r>
      <w:r w:rsidRPr="00C755FE">
        <w:rPr>
          <w:rFonts w:ascii="Times New Roman" w:hAnsi="Times New Roman" w:cs="Times New Roman"/>
          <w:sz w:val="24"/>
          <w:szCs w:val="24"/>
        </w:rPr>
        <w:t xml:space="preserve"> изучения курса </w:t>
      </w:r>
      <w:r w:rsidRPr="00C755FE">
        <w:rPr>
          <w:rFonts w:ascii="Times New Roman" w:hAnsi="Times New Roman" w:cs="Times New Roman"/>
          <w:b/>
          <w:bCs/>
          <w:sz w:val="24"/>
          <w:szCs w:val="24"/>
        </w:rPr>
        <w:t>«</w:t>
      </w:r>
      <w:r w:rsidRPr="00C755FE">
        <w:rPr>
          <w:rFonts w:ascii="Times New Roman" w:hAnsi="Times New Roman" w:cs="Times New Roman"/>
          <w:bCs/>
          <w:sz w:val="24"/>
          <w:szCs w:val="24"/>
        </w:rPr>
        <w:t>Родная русская литература</w:t>
      </w:r>
      <w:r w:rsidRPr="00C755FE">
        <w:rPr>
          <w:rFonts w:ascii="Times New Roman" w:hAnsi="Times New Roman" w:cs="Times New Roman"/>
          <w:sz w:val="24"/>
          <w:szCs w:val="24"/>
        </w:rPr>
        <w:t>» являются:</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приобщение к литературному наследию своего народа; создание представлений о русской литературе как едином национальном достоянии;</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литературе, воспитание самостоятельности в приобретении знаний.</w:t>
      </w:r>
    </w:p>
    <w:p w:rsidR="00954FE7" w:rsidRPr="00C755FE" w:rsidRDefault="00954FE7" w:rsidP="00954FE7">
      <w:pPr>
        <w:suppressAutoHyphen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Планируемые результаты изучения учебного предмета </w:t>
      </w:r>
      <w:r w:rsidRPr="00C755FE">
        <w:rPr>
          <w:rFonts w:ascii="Times New Roman" w:eastAsia="Times New Roman" w:hAnsi="Times New Roman" w:cs="Times New Roman"/>
          <w:b/>
          <w:sz w:val="24"/>
          <w:szCs w:val="24"/>
        </w:rPr>
        <w:t>«Родная  русская литература  в 9классе.</w:t>
      </w:r>
    </w:p>
    <w:p w:rsidR="00954FE7" w:rsidRPr="00C755FE" w:rsidRDefault="00954FE7" w:rsidP="00954FE7">
      <w:pPr>
        <w:tabs>
          <w:tab w:val="left" w:pos="1272"/>
        </w:tabs>
        <w:spacing w:after="0" w:line="240" w:lineRule="auto"/>
        <w:rPr>
          <w:rFonts w:ascii="Times New Roman" w:hAnsi="Times New Roman" w:cs="Times New Roman"/>
          <w:b/>
          <w:bCs/>
          <w:sz w:val="24"/>
          <w:szCs w:val="24"/>
        </w:rPr>
      </w:pPr>
      <w:r w:rsidRPr="00C755FE">
        <w:rPr>
          <w:rFonts w:ascii="Times New Roman" w:hAnsi="Times New Roman" w:cs="Times New Roman"/>
          <w:b/>
          <w:iCs/>
          <w:sz w:val="24"/>
          <w:szCs w:val="24"/>
        </w:rPr>
        <w:t>Личностные результаты:</w:t>
      </w:r>
    </w:p>
    <w:p w:rsidR="00954FE7" w:rsidRPr="00C755FE" w:rsidRDefault="00954FE7" w:rsidP="00954FE7">
      <w:pPr>
        <w:spacing w:after="0" w:line="240" w:lineRule="auto"/>
        <w:jc w:val="both"/>
        <w:rPr>
          <w:rFonts w:ascii="Times New Roman" w:hAnsi="Times New Roman" w:cs="Times New Roman"/>
          <w:b/>
          <w:bCs/>
          <w:sz w:val="24"/>
          <w:szCs w:val="24"/>
        </w:rPr>
      </w:pPr>
      <w:r w:rsidRPr="00C755FE">
        <w:rPr>
          <w:rFonts w:ascii="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осознание себя представителями своего народа и гражданами Российского государства;</w:t>
      </w:r>
    </w:p>
    <w:p w:rsidR="00954FE7" w:rsidRPr="00C755FE" w:rsidRDefault="00954FE7" w:rsidP="00954FE7">
      <w:pPr>
        <w:spacing w:after="0" w:line="240" w:lineRule="auto"/>
        <w:jc w:val="both"/>
        <w:rPr>
          <w:rFonts w:ascii="Times New Roman" w:hAnsi="Times New Roman" w:cs="Times New Roman"/>
          <w:b/>
          <w:bCs/>
          <w:sz w:val="24"/>
          <w:szCs w:val="24"/>
        </w:rPr>
      </w:pPr>
      <w:r w:rsidRPr="00C755FE">
        <w:rPr>
          <w:rFonts w:ascii="Times New Roman" w:hAnsi="Times New Roman" w:cs="Times New Roman"/>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954FE7" w:rsidRPr="00C755FE" w:rsidRDefault="00954FE7" w:rsidP="00954FE7">
      <w:pPr>
        <w:spacing w:after="0" w:line="240" w:lineRule="auto"/>
        <w:jc w:val="both"/>
        <w:rPr>
          <w:rFonts w:ascii="Times New Roman" w:hAnsi="Times New Roman" w:cs="Times New Roman"/>
          <w:b/>
          <w:bCs/>
          <w:sz w:val="24"/>
          <w:szCs w:val="24"/>
        </w:rPr>
      </w:pPr>
      <w:r w:rsidRPr="00C755FE">
        <w:rPr>
          <w:rFonts w:ascii="Times New Roman"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54FE7" w:rsidRPr="00C755FE" w:rsidRDefault="00954FE7" w:rsidP="00954FE7">
      <w:pPr>
        <w:spacing w:after="0" w:line="240" w:lineRule="auto"/>
        <w:rPr>
          <w:rFonts w:ascii="Times New Roman" w:hAnsi="Times New Roman" w:cs="Times New Roman"/>
          <w:b/>
          <w:bCs/>
          <w:sz w:val="24"/>
          <w:szCs w:val="24"/>
        </w:rPr>
      </w:pPr>
      <w:r w:rsidRPr="00C755FE">
        <w:rPr>
          <w:rFonts w:ascii="Times New Roman" w:hAnsi="Times New Roman" w:cs="Times New Roman"/>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54FE7" w:rsidRPr="00C755FE" w:rsidRDefault="00954FE7" w:rsidP="00954FE7">
      <w:pPr>
        <w:spacing w:after="0" w:line="240" w:lineRule="auto"/>
        <w:rPr>
          <w:rFonts w:ascii="Times New Roman" w:hAnsi="Times New Roman" w:cs="Times New Roman"/>
          <w:b/>
          <w:bCs/>
          <w:sz w:val="24"/>
          <w:szCs w:val="24"/>
        </w:rPr>
      </w:pPr>
      <w:r w:rsidRPr="00C755FE">
        <w:rPr>
          <w:rFonts w:ascii="Times New Roman" w:hAnsi="Times New Roman" w:cs="Times New Roman"/>
          <w:sz w:val="24"/>
          <w:szCs w:val="24"/>
        </w:rPr>
        <w:t>– развитие чувства прекрасного – умение чувствовать красоту и выразительность русской речи, стремиться к совершенствованию собственной речи;</w:t>
      </w:r>
    </w:p>
    <w:p w:rsidR="00954FE7" w:rsidRPr="00C755FE" w:rsidRDefault="00954FE7" w:rsidP="00954FE7">
      <w:pPr>
        <w:spacing w:after="0" w:line="240" w:lineRule="auto"/>
        <w:rPr>
          <w:rFonts w:ascii="Times New Roman" w:hAnsi="Times New Roman" w:cs="Times New Roman"/>
          <w:b/>
          <w:bCs/>
          <w:sz w:val="24"/>
          <w:szCs w:val="24"/>
        </w:rPr>
      </w:pPr>
      <w:r w:rsidRPr="00C755FE">
        <w:rPr>
          <w:rFonts w:ascii="Times New Roman" w:hAnsi="Times New Roman" w:cs="Times New Roman"/>
          <w:sz w:val="24"/>
          <w:szCs w:val="24"/>
        </w:rPr>
        <w:t>– устойчивый познавательный интерес к чтению, к ведению диалога с автором текста;</w:t>
      </w:r>
    </w:p>
    <w:p w:rsidR="00954FE7" w:rsidRPr="00C755FE" w:rsidRDefault="00954FE7" w:rsidP="00954FE7">
      <w:pPr>
        <w:spacing w:after="0" w:line="240" w:lineRule="auto"/>
        <w:rPr>
          <w:rFonts w:ascii="Times New Roman" w:hAnsi="Times New Roman" w:cs="Times New Roman"/>
          <w:b/>
          <w:bCs/>
          <w:sz w:val="24"/>
          <w:szCs w:val="24"/>
        </w:rPr>
      </w:pPr>
      <w:r w:rsidRPr="00C755FE">
        <w:rPr>
          <w:rFonts w:ascii="Times New Roman" w:hAnsi="Times New Roman" w:cs="Times New Roman"/>
          <w:sz w:val="24"/>
          <w:szCs w:val="24"/>
        </w:rPr>
        <w:t>– формирование потребности в самовыражении через слово.</w:t>
      </w:r>
    </w:p>
    <w:p w:rsidR="00954FE7" w:rsidRPr="00C755FE" w:rsidRDefault="00954FE7" w:rsidP="00954FE7">
      <w:pPr>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i/>
          <w:iCs/>
          <w:sz w:val="24"/>
          <w:szCs w:val="24"/>
        </w:rPr>
        <w:t>Учащийся научится: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понимать литературу как одну из национально-культурных ценностей русского народа;</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уважительно относиться к родной литературе;</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оценивать свои и чужие поступки;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проявлять внимание, желание больше узнать.</w:t>
      </w:r>
    </w:p>
    <w:p w:rsidR="00954FE7" w:rsidRPr="00C755FE" w:rsidRDefault="00954FE7" w:rsidP="00954FE7">
      <w:pPr>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понимать определяющую роль родной литературы в развитии интеллектуальных, творческих способностей и моральных качеств личности;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анализировать и характеризовать эмоциональные состояния и чувства окружающих, строить свои взаимоотношения с их учетом.</w:t>
      </w:r>
    </w:p>
    <w:p w:rsidR="00954FE7" w:rsidRPr="00C755FE" w:rsidRDefault="00954FE7" w:rsidP="00954FE7">
      <w:pPr>
        <w:spacing w:after="0" w:line="240" w:lineRule="auto"/>
        <w:rPr>
          <w:rFonts w:ascii="Times New Roman" w:hAnsi="Times New Roman" w:cs="Times New Roman"/>
          <w:b/>
          <w:sz w:val="24"/>
          <w:szCs w:val="24"/>
        </w:rPr>
      </w:pPr>
      <w:r w:rsidRPr="00C755FE">
        <w:rPr>
          <w:rFonts w:ascii="Times New Roman" w:hAnsi="Times New Roman" w:cs="Times New Roman"/>
          <w:b/>
          <w:iCs/>
          <w:sz w:val="24"/>
          <w:szCs w:val="24"/>
        </w:rPr>
        <w:t>Метапредметные результаты:</w:t>
      </w:r>
    </w:p>
    <w:p w:rsidR="00954FE7" w:rsidRPr="00C755FE" w:rsidRDefault="00954FE7" w:rsidP="00954FE7">
      <w:pPr>
        <w:spacing w:after="0" w:line="240" w:lineRule="auto"/>
        <w:rPr>
          <w:rFonts w:ascii="Times New Roman" w:hAnsi="Times New Roman" w:cs="Times New Roman"/>
          <w:b/>
          <w:i/>
          <w:sz w:val="24"/>
          <w:szCs w:val="24"/>
        </w:rPr>
      </w:pPr>
      <w:r w:rsidRPr="00C755FE">
        <w:rPr>
          <w:rFonts w:ascii="Times New Roman" w:hAnsi="Times New Roman" w:cs="Times New Roman"/>
          <w:b/>
          <w:i/>
          <w:sz w:val="24"/>
          <w:szCs w:val="24"/>
          <w:u w:val="single"/>
        </w:rPr>
        <w:t>Регулятивные УУД:</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формулировать в сотрудничестве с учителем проблему и цели урока; способствовать к целеполаганию, включая постановку новых целей;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работать по плану, сверяя свои действия с целью, прогнозировать, корректировать свою деятельность под руководством учителя; в диалоге с учителем вырабатывать критерии оценки и определять степень</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успешности своей работы и работы других в соответствии с этими критериями. </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Средством формирования регулятивных УУД служат технология продуктивного чтения и технология оценивания образовательных достижений.</w:t>
      </w:r>
    </w:p>
    <w:p w:rsidR="00954FE7" w:rsidRPr="00C755FE" w:rsidRDefault="00954FE7" w:rsidP="00954FE7">
      <w:pPr>
        <w:spacing w:after="0" w:line="240" w:lineRule="auto"/>
        <w:rPr>
          <w:rFonts w:ascii="Times New Roman" w:hAnsi="Times New Roman" w:cs="Times New Roman"/>
          <w:i/>
          <w:sz w:val="24"/>
          <w:szCs w:val="24"/>
        </w:rPr>
      </w:pPr>
      <w:r w:rsidRPr="00C755FE">
        <w:rPr>
          <w:rFonts w:ascii="Times New Roman" w:hAnsi="Times New Roman" w:cs="Times New Roman"/>
          <w:i/>
          <w:sz w:val="24"/>
          <w:szCs w:val="24"/>
        </w:rPr>
        <w:t>Учащийся научится: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планировать пути достижения цели;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устанавливать целевые приоритеты;</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оценивать уровень владения тем или иным учебным действием (отвечать на вопрос «что я не знаю и не умею?»).</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 учитывать условия выполнения учебной задачи;</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осуществлять  итоговый  контроль  деятельности  («что  сделано»)  и пооперационный контроль («как выполнена каждая операция, входящая при  поддержке учителя), представленную в разных формах (сплошной текст; несплошной текст – иллюстрация, таблица, схема); состав учебного действия»).</w:t>
      </w:r>
    </w:p>
    <w:p w:rsidR="00954FE7" w:rsidRPr="00C755FE" w:rsidRDefault="00954FE7" w:rsidP="00954FE7">
      <w:pPr>
        <w:tabs>
          <w:tab w:val="left" w:pos="142"/>
          <w:tab w:val="left" w:pos="1052"/>
          <w:tab w:val="left" w:pos="9639"/>
        </w:tabs>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rPr>
        <w:t xml:space="preserve"> </w:t>
      </w:r>
      <w:r w:rsidRPr="00C755FE">
        <w:rPr>
          <w:rFonts w:ascii="Times New Roman" w:hAnsi="Times New Roman" w:cs="Times New Roman"/>
          <w:b/>
          <w:i/>
          <w:sz w:val="24"/>
          <w:szCs w:val="24"/>
          <w:u w:val="single"/>
        </w:rPr>
        <w:t>Познавательные УУД:</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овладение навыками смыслового чтения;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извлекать информацию (в сотрудничестве и при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владеть различными видами аудирования (выборочным, ознакомительным, детальным);</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излагать содержание прочитанного (прослушанного) текста подробно, сжато, выборочно;</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пользоваться словарями, справочниками;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осуществлять анализ и синтез;</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устанавливать причинно-следственные связи;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строить рассуждения.</w:t>
      </w:r>
    </w:p>
    <w:p w:rsidR="00954FE7" w:rsidRPr="00C755FE" w:rsidRDefault="00954FE7" w:rsidP="00954FE7">
      <w:pPr>
        <w:tabs>
          <w:tab w:val="left" w:pos="142"/>
          <w:tab w:val="left" w:pos="9639"/>
        </w:tabs>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Средством развития познавательных УУД служат тексты художественной литературы;    технология продуктивного чтения.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i/>
          <w:iCs/>
          <w:sz w:val="24"/>
          <w:szCs w:val="24"/>
        </w:rPr>
        <w:t>Учащийся научится: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строить сообщение в устной форме;</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находить в художественном тексте ответ на заданный вопрос;</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ориентироваться на возможное разнообразие способов решения учебной задачи; – анализировать изучаемые объекты с выделением существенных и несущественных признаков; – осуществлять синтез как составление целого из частей;</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проводить сравнение;</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устанавливать причинно-следственные связи в изучаемом круге явлений;</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проводить аналогии между изучаемым материалом и собственным опытом.</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осуществлять запись (фиксацию) указанной учителем информации об изучаемом языковом факте; обобщать (выводить общее для целого ряда единичных объектов).</w:t>
      </w:r>
    </w:p>
    <w:p w:rsidR="00954FE7" w:rsidRPr="00C755FE" w:rsidRDefault="00954FE7" w:rsidP="00954FE7">
      <w:pPr>
        <w:tabs>
          <w:tab w:val="left" w:pos="142"/>
          <w:tab w:val="left" w:pos="9639"/>
        </w:tabs>
        <w:spacing w:after="0" w:line="240" w:lineRule="auto"/>
        <w:jc w:val="both"/>
        <w:rPr>
          <w:rFonts w:ascii="Times New Roman" w:hAnsi="Times New Roman" w:cs="Times New Roman"/>
          <w:b/>
          <w:i/>
          <w:sz w:val="24"/>
          <w:szCs w:val="24"/>
        </w:rPr>
      </w:pPr>
      <w:r w:rsidRPr="00C755FE">
        <w:rPr>
          <w:rFonts w:ascii="Times New Roman" w:hAnsi="Times New Roman" w:cs="Times New Roman"/>
          <w:b/>
          <w:i/>
          <w:sz w:val="24"/>
          <w:szCs w:val="24"/>
          <w:u w:val="single"/>
        </w:rPr>
        <w:t>Коммуникативные УУД:</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планирование и регуляция учебной деятельности;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владение устной и письменной речью; монологической контекстной речью;</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учитывать разные мнения и стремиться к координации различных позиций в сотрудничестве (при поддержке направляющей роли учителя);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уметь устанавливать и сравнивать разные точки зрения прежде, чем принимать решения и делать выборы;</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слушать и слышать других, пытаться принимать иную точку зрения, быть готовым корректировать свою точку зрения;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уметь осуществлять взаимный контроль и оказывать в сотрудничестве необходимую взаимопомощь (в том числе и помощь учителя);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оформлять свои мысли в устной и письменной форме с учетом речевой ситуации, создавать тексты различного типа, стиля, жанра;</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выступать перед аудиторией сверстников с сообщениями.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i/>
          <w:iCs/>
          <w:sz w:val="24"/>
          <w:szCs w:val="24"/>
        </w:rPr>
        <w:t>Учащийся научится: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устанавливать и вырабатывать разные точки зрения;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аргументировать свою точку зрения;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задавать вопросы.</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продуктивно разрешать конфликты на основе учѐта интересов и позиций всех участников, поиска и оценки альтернативных способов разрешения конфликтов;</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lastRenderedPageBreak/>
        <w:t>– договариваться и приходить к общему решению в совместной деятельности;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xml:space="preserve">– брать на себя инициативу в организации совместного действия (деловое лидерство). </w:t>
      </w:r>
    </w:p>
    <w:p w:rsidR="00954FE7" w:rsidRPr="00C755FE" w:rsidRDefault="00954FE7" w:rsidP="00954FE7">
      <w:pPr>
        <w:tabs>
          <w:tab w:val="left" w:pos="142"/>
          <w:tab w:val="left" w:pos="9639"/>
        </w:tabs>
        <w:spacing w:after="0" w:line="240" w:lineRule="auto"/>
        <w:jc w:val="both"/>
        <w:rPr>
          <w:rFonts w:ascii="Times New Roman" w:hAnsi="Times New Roman" w:cs="Times New Roman"/>
          <w:i/>
          <w:sz w:val="24"/>
          <w:szCs w:val="24"/>
        </w:rPr>
      </w:pPr>
      <w:r w:rsidRPr="00C755FE">
        <w:rPr>
          <w:rFonts w:ascii="Times New Roman" w:hAnsi="Times New Roman" w:cs="Times New Roman"/>
          <w:i/>
          <w:sz w:val="24"/>
          <w:szCs w:val="24"/>
        </w:rPr>
        <w:t xml:space="preserve">Все  виды  </w:t>
      </w:r>
      <w:r w:rsidRPr="00C755FE">
        <w:rPr>
          <w:rFonts w:ascii="Times New Roman" w:hAnsi="Times New Roman" w:cs="Times New Roman"/>
          <w:i/>
          <w:iCs/>
          <w:sz w:val="24"/>
          <w:szCs w:val="24"/>
        </w:rPr>
        <w:t>личностных</w:t>
      </w:r>
      <w:r w:rsidRPr="00C755FE">
        <w:rPr>
          <w:rFonts w:ascii="Times New Roman" w:hAnsi="Times New Roman" w:cs="Times New Roman"/>
          <w:i/>
          <w:sz w:val="24"/>
          <w:szCs w:val="24"/>
        </w:rPr>
        <w:t xml:space="preserve">  и  </w:t>
      </w:r>
      <w:r w:rsidRPr="00C755FE">
        <w:rPr>
          <w:rFonts w:ascii="Times New Roman" w:hAnsi="Times New Roman" w:cs="Times New Roman"/>
          <w:i/>
          <w:iCs/>
          <w:sz w:val="24"/>
          <w:szCs w:val="24"/>
        </w:rPr>
        <w:t>метапредметных</w:t>
      </w:r>
      <w:r w:rsidRPr="00C755FE">
        <w:rPr>
          <w:rFonts w:ascii="Times New Roman" w:hAnsi="Times New Roman" w:cs="Times New Roman"/>
          <w:i/>
          <w:sz w:val="24"/>
          <w:szCs w:val="24"/>
        </w:rPr>
        <w:t xml:space="preserve">  УУД  развиваются  на протяжении обучения ребенка в 5–9 классах. Приращением в данных действиях становится глубина внутреннего осознания значимости данных действий и степень самостоятельности их применения.</w:t>
      </w:r>
    </w:p>
    <w:p w:rsidR="00954FE7" w:rsidRPr="00C755FE" w:rsidRDefault="00954FE7" w:rsidP="00954FE7">
      <w:pPr>
        <w:tabs>
          <w:tab w:val="left" w:pos="142"/>
          <w:tab w:val="left" w:pos="9639"/>
        </w:tabs>
        <w:spacing w:after="0" w:line="240" w:lineRule="auto"/>
        <w:jc w:val="both"/>
        <w:rPr>
          <w:rFonts w:ascii="Times New Roman" w:hAnsi="Times New Roman" w:cs="Times New Roman"/>
          <w:b/>
          <w:sz w:val="24"/>
          <w:szCs w:val="24"/>
        </w:rPr>
      </w:pPr>
      <w:r w:rsidRPr="00C755FE">
        <w:rPr>
          <w:rFonts w:ascii="Times New Roman" w:hAnsi="Times New Roman" w:cs="Times New Roman"/>
          <w:b/>
          <w:iCs/>
          <w:sz w:val="24"/>
          <w:szCs w:val="24"/>
        </w:rPr>
        <w:t>Предметные результаты:</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осознание значимости чтения и изучения родной литературы для своего дальнейшего развития;</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понимание родной литературы как одной из основных национально-культурных ценностей народа, как особого способа познания жизни;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развитие способности понимать литературные художественные произведения, отражающие разные этнокультурные традиции;</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954FE7" w:rsidRPr="00C755FE" w:rsidRDefault="00954FE7" w:rsidP="00954FE7">
      <w:pPr>
        <w:tabs>
          <w:tab w:val="left" w:pos="142"/>
          <w:tab w:val="left" w:pos="9639"/>
        </w:tabs>
        <w:spacing w:after="0" w:line="240" w:lineRule="auto"/>
        <w:jc w:val="both"/>
        <w:rPr>
          <w:rFonts w:ascii="Times New Roman" w:hAnsi="Times New Roman" w:cs="Times New Roman"/>
          <w:sz w:val="24"/>
          <w:szCs w:val="24"/>
        </w:rPr>
      </w:pPr>
      <w:r w:rsidRPr="00C755FE">
        <w:rPr>
          <w:rFonts w:ascii="Times New Roman" w:hAnsi="Times New Roman" w:cs="Times New Roman"/>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iCs/>
          <w:sz w:val="24"/>
          <w:szCs w:val="24"/>
        </w:rPr>
        <w:t>Выпускник научится:</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Calibri" w:hAnsi="Times New Roman" w:cs="Times New Roman"/>
          <w:sz w:val="24"/>
          <w:szCs w:val="24"/>
        </w:rPr>
        <w:t>-владеть различными видами пересказа,</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Calibri" w:hAnsi="Times New Roman" w:cs="Times New Roman"/>
          <w:sz w:val="24"/>
          <w:szCs w:val="24"/>
        </w:rPr>
        <w:t>-пересказывать сюжет;</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Calibri" w:hAnsi="Times New Roman" w:cs="Times New Roman"/>
          <w:sz w:val="24"/>
          <w:szCs w:val="24"/>
        </w:rPr>
        <w:t>-выявлять особенности композиции, основной конфликт, вычленять фабулу;</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Symbol" w:hAnsi="Times New Roman" w:cs="Times New Roman"/>
          <w:sz w:val="24"/>
          <w:szCs w:val="24"/>
        </w:rPr>
        <w:t>-</w:t>
      </w:r>
      <w:r w:rsidRPr="00C755FE">
        <w:rPr>
          <w:rFonts w:ascii="Times New Roman" w:eastAsia="Calibri" w:hAnsi="Times New Roman" w:cs="Times New Roman"/>
          <w:sz w:val="24"/>
          <w:szCs w:val="24"/>
        </w:rPr>
        <w:t>характеризовать героев-персонажей, давать их сравнительные характеристики;</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Calibri"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Calibri"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Calibri" w:hAnsi="Times New Roman" w:cs="Times New Roman"/>
          <w:sz w:val="24"/>
          <w:szCs w:val="24"/>
        </w:rPr>
        <w:t>-выражать личное отношение к художественному произведению, аргументировать свою точку зрения;</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eastAsia="Calibri"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954FE7" w:rsidRPr="00C755FE" w:rsidRDefault="00954FE7" w:rsidP="00954FE7">
      <w:pPr>
        <w:spacing w:after="0" w:line="240" w:lineRule="auto"/>
        <w:rPr>
          <w:rFonts w:ascii="Times New Roman" w:hAnsi="Times New Roman" w:cs="Times New Roman"/>
          <w:sz w:val="24"/>
          <w:szCs w:val="24"/>
        </w:rPr>
      </w:pPr>
      <w:r w:rsidRPr="00C755FE">
        <w:rPr>
          <w:rFonts w:ascii="Times New Roman" w:hAnsi="Times New Roman" w:cs="Times New Roman"/>
          <w:b/>
          <w:bCs/>
          <w:iCs/>
          <w:sz w:val="24"/>
          <w:szCs w:val="24"/>
        </w:rPr>
        <w:t>Выпускник получит возможность научиться:</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hAnsi="Times New Roman" w:cs="Times New Roman"/>
          <w:iCs/>
          <w:sz w:val="24"/>
          <w:szCs w:val="24"/>
        </w:rPr>
        <w:t>-пользоваться каталогами библиотек, библиографическими указателями, системой поиска в Интернете.</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hAnsi="Times New Roman" w:cs="Times New Roman"/>
          <w:iCs/>
          <w:sz w:val="24"/>
          <w:szCs w:val="24"/>
        </w:rPr>
        <w:t>-видеть черты русского национального характера в героях произведений;</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hAnsi="Times New Roman" w:cs="Times New Roman"/>
          <w:iCs/>
          <w:sz w:val="24"/>
          <w:szCs w:val="24"/>
        </w:rPr>
        <w:t>-учитывая жанрово-родовые признаки произведений, выбирать произведения для самостоятельного чтения.</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hAnsi="Times New Roman" w:cs="Times New Roman"/>
          <w:iCs/>
          <w:sz w:val="24"/>
          <w:szCs w:val="24"/>
        </w:rPr>
        <w:t>-характеризовать отдельные эпизоды российской истории с помощью произведений русской литературы;</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hAnsi="Times New Roman" w:cs="Times New Roman"/>
          <w:iCs/>
          <w:sz w:val="24"/>
          <w:szCs w:val="24"/>
        </w:rPr>
        <w:t>-характеризовать исторических персонажей прочитанных произведений;</w:t>
      </w:r>
    </w:p>
    <w:p w:rsidR="00954FE7" w:rsidRPr="00C755FE" w:rsidRDefault="00954FE7" w:rsidP="00954FE7">
      <w:pPr>
        <w:tabs>
          <w:tab w:val="left" w:pos="728"/>
        </w:tabs>
        <w:spacing w:after="0" w:line="240" w:lineRule="auto"/>
        <w:rPr>
          <w:rFonts w:ascii="Times New Roman" w:eastAsia="Symbol" w:hAnsi="Times New Roman" w:cs="Times New Roman"/>
          <w:sz w:val="24"/>
          <w:szCs w:val="24"/>
        </w:rPr>
      </w:pPr>
      <w:r w:rsidRPr="00C755FE">
        <w:rPr>
          <w:rFonts w:ascii="Times New Roman" w:hAnsi="Times New Roman" w:cs="Times New Roman"/>
          <w:iCs/>
          <w:sz w:val="24"/>
          <w:szCs w:val="24"/>
        </w:rPr>
        <w:t>-формировать вывод о пафосе и идеях произведений  литературы.</w:t>
      </w:r>
    </w:p>
    <w:p w:rsidR="00954FE7" w:rsidRPr="00C755FE" w:rsidRDefault="00954FE7" w:rsidP="00954FE7">
      <w:pPr>
        <w:spacing w:line="240" w:lineRule="auto"/>
        <w:rPr>
          <w:rFonts w:ascii="Times New Roman" w:hAnsi="Times New Roman" w:cs="Times New Roman"/>
          <w:sz w:val="24"/>
          <w:szCs w:val="24"/>
        </w:rPr>
      </w:pPr>
      <w:r w:rsidRPr="00C755FE">
        <w:rPr>
          <w:rFonts w:ascii="Times New Roman" w:hAnsi="Times New Roman" w:cs="Times New Roman"/>
          <w:sz w:val="24"/>
          <w:szCs w:val="24"/>
        </w:rPr>
        <w:t xml:space="preserve">Для изучения учебного предмета «Родная русская литература»  в 9 классе отводится  17 часов , из расчета </w:t>
      </w:r>
      <w:r w:rsidRPr="00C755FE">
        <w:rPr>
          <w:rFonts w:ascii="Times New Roman" w:hAnsi="Times New Roman" w:cs="Times New Roman"/>
          <w:b/>
          <w:bCs/>
          <w:sz w:val="24"/>
          <w:szCs w:val="24"/>
        </w:rPr>
        <w:t>(1 час в 2 недели/17 часов в год)</w:t>
      </w:r>
    </w:p>
    <w:p w:rsidR="007729A1" w:rsidRPr="00C755FE" w:rsidRDefault="00BC672D" w:rsidP="00954FE7">
      <w:pPr>
        <w:widowControl w:val="0"/>
        <w:autoSpaceDE w:val="0"/>
        <w:autoSpaceDN w:val="0"/>
        <w:adjustRightInd w:val="0"/>
        <w:spacing w:after="0" w:line="240" w:lineRule="auto"/>
        <w:ind w:left="-567"/>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Аннотация к рабочей программы </w:t>
      </w:r>
      <w:r w:rsidR="007729A1" w:rsidRPr="00C755FE">
        <w:rPr>
          <w:rFonts w:ascii="Times New Roman" w:eastAsia="Times New Roman" w:hAnsi="Times New Roman" w:cs="Times New Roman"/>
          <w:b/>
          <w:sz w:val="24"/>
          <w:szCs w:val="24"/>
        </w:rPr>
        <w:t>5 класс история</w:t>
      </w:r>
    </w:p>
    <w:p w:rsidR="007729A1" w:rsidRPr="00C755FE" w:rsidRDefault="007729A1" w:rsidP="00357467">
      <w:pPr>
        <w:widowControl w:val="0"/>
        <w:suppressAutoHyphens/>
        <w:autoSpaceDE w:val="0"/>
        <w:autoSpaceDN w:val="0"/>
        <w:adjustRightInd w:val="0"/>
        <w:spacing w:after="0" w:line="240" w:lineRule="auto"/>
        <w:ind w:firstLine="708"/>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Рабочая программа по предмету «История» (5 класс) разработана на основе:</w:t>
      </w:r>
    </w:p>
    <w:p w:rsidR="007729A1" w:rsidRPr="00C755FE" w:rsidRDefault="007729A1" w:rsidP="00357467">
      <w:pPr>
        <w:widowControl w:val="0"/>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 авторской программы под редакцией А. А. Вигасина, Г. И. Годера и др. «Всеобщая история, 5-9 кл», Издательство «Просвещение», 2014</w:t>
      </w:r>
    </w:p>
    <w:p w:rsidR="007729A1" w:rsidRPr="00C755FE"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истории в 5 классе рассчитана на 68 учебных часа в год ( два раза в неделю).</w:t>
      </w:r>
    </w:p>
    <w:p w:rsidR="007729A1" w:rsidRPr="00C755FE"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5 классе составлена и скорректирована на 67 часов за счет уплотнения раздела «Формирование единого Русского государства»</w:t>
      </w:r>
    </w:p>
    <w:p w:rsidR="007729A1" w:rsidRPr="00C755FE" w:rsidRDefault="007729A1" w:rsidP="00357467">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i/>
          <w:sz w:val="24"/>
          <w:szCs w:val="24"/>
        </w:rPr>
        <w:lastRenderedPageBreak/>
        <w:t xml:space="preserve">Цель </w:t>
      </w:r>
      <w:r w:rsidRPr="00C755FE">
        <w:rPr>
          <w:rFonts w:ascii="Times New Roman" w:eastAsia="Times New Roman" w:hAnsi="Times New Roman" w:cs="Times New Roman"/>
          <w:sz w:val="24"/>
          <w:szCs w:val="24"/>
        </w:rPr>
        <w:t xml:space="preserve">школьного исторического образования — формирование у учащихся исторического мышления как основы гражданской идентичности ценностно-ориентированной личности. </w:t>
      </w:r>
    </w:p>
    <w:p w:rsidR="007729A1" w:rsidRPr="00C755FE" w:rsidRDefault="007729A1" w:rsidP="00357467">
      <w:pPr>
        <w:widowControl w:val="0"/>
        <w:autoSpaceDE w:val="0"/>
        <w:autoSpaceDN w:val="0"/>
        <w:adjustRightInd w:val="0"/>
        <w:spacing w:after="0" w:line="240" w:lineRule="auto"/>
        <w:ind w:firstLine="709"/>
        <w:rPr>
          <w:rFonts w:ascii="Times New Roman" w:eastAsia="PragmaticaCondC" w:hAnsi="Times New Roman" w:cs="Times New Roman"/>
          <w:sz w:val="24"/>
          <w:szCs w:val="24"/>
        </w:rPr>
      </w:pPr>
      <w:r w:rsidRPr="00C755FE">
        <w:rPr>
          <w:rFonts w:ascii="Times New Roman" w:eastAsia="Times New Roman" w:hAnsi="Times New Roman" w:cs="Times New Roman"/>
          <w:sz w:val="24"/>
          <w:szCs w:val="24"/>
        </w:rPr>
        <w:tab/>
      </w:r>
      <w:r w:rsidRPr="00C755FE">
        <w:rPr>
          <w:rFonts w:ascii="Times New Roman" w:eastAsia="PragmaticaCondC" w:hAnsi="Times New Roman" w:cs="Times New Roman"/>
          <w:sz w:val="24"/>
          <w:szCs w:val="24"/>
        </w:rPr>
        <w:t>Задачи изучения истории в современной школе:</w:t>
      </w:r>
    </w:p>
    <w:p w:rsidR="007729A1" w:rsidRPr="00C755FE"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C755FE">
        <w:rPr>
          <w:rFonts w:ascii="Times New Roman" w:eastAsia="PragmaticaCondC"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729A1" w:rsidRPr="00C755FE"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C755FE">
        <w:rPr>
          <w:rFonts w:ascii="Times New Roman" w:eastAsia="PragmaticaCondC" w:hAnsi="Times New Roman" w:cs="Times New Roman"/>
          <w:sz w:val="24"/>
          <w:szCs w:val="24"/>
        </w:rPr>
        <w:t>-овладение учащимися знаниями об основных этапах раз 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7729A1" w:rsidRPr="00C755FE"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C755FE">
        <w:rPr>
          <w:rFonts w:ascii="Times New Roman" w:eastAsia="PragmaticaCondC"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7729A1" w:rsidRPr="00C755FE"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C755FE">
        <w:rPr>
          <w:rFonts w:ascii="Times New Roman" w:eastAsia="PragmaticaCondC" w:hAnsi="Times New Roman" w:cs="Times New Roman"/>
          <w:sz w:val="24"/>
          <w:szCs w:val="24"/>
        </w:rPr>
        <w:t xml:space="preserve">-развитие у учащихся способности анализировать содержащуюся в различных источниках информацию о событиях и </w:t>
      </w:r>
    </w:p>
    <w:p w:rsidR="007729A1" w:rsidRPr="00C755FE" w:rsidRDefault="007729A1" w:rsidP="00357467">
      <w:pPr>
        <w:widowControl w:val="0"/>
        <w:autoSpaceDE w:val="0"/>
        <w:autoSpaceDN w:val="0"/>
        <w:adjustRightInd w:val="0"/>
        <w:spacing w:after="0" w:line="240" w:lineRule="auto"/>
        <w:ind w:firstLine="709"/>
        <w:rPr>
          <w:rFonts w:ascii="Times New Roman" w:eastAsia="PragmaticaCondC" w:hAnsi="Times New Roman" w:cs="Times New Roman"/>
          <w:sz w:val="24"/>
          <w:szCs w:val="24"/>
        </w:rPr>
      </w:pPr>
      <w:r w:rsidRPr="00C755FE">
        <w:rPr>
          <w:rFonts w:ascii="Times New Roman" w:eastAsia="PragmaticaCondC" w:hAnsi="Times New Roman" w:cs="Times New Roman"/>
          <w:sz w:val="24"/>
          <w:szCs w:val="24"/>
        </w:rPr>
        <w:t>явлениях прошлого и настоящего, руководствуясь принципом историзма, в их динамике, взаимосвязи и взаимообусловленности;</w:t>
      </w:r>
    </w:p>
    <w:p w:rsidR="007729A1" w:rsidRPr="00C755FE" w:rsidRDefault="007729A1" w:rsidP="00357467">
      <w:pPr>
        <w:widowControl w:val="0"/>
        <w:autoSpaceDE w:val="0"/>
        <w:autoSpaceDN w:val="0"/>
        <w:adjustRightInd w:val="0"/>
        <w:spacing w:after="0" w:line="240" w:lineRule="auto"/>
        <w:ind w:firstLine="644"/>
        <w:rPr>
          <w:rFonts w:ascii="Times New Roman" w:eastAsia="PragmaticaCondC" w:hAnsi="Times New Roman" w:cs="Times New Roman"/>
          <w:sz w:val="24"/>
          <w:szCs w:val="24"/>
        </w:rPr>
      </w:pPr>
      <w:r w:rsidRPr="00C755FE">
        <w:rPr>
          <w:rFonts w:ascii="Times New Roman" w:eastAsia="PragmaticaCondC" w:hAnsi="Times New Roman" w:cs="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ab/>
        <w:t>Предполагается, что результатом изучения истории в 5 классе является развитие у учащихся компетентностей – социально-адаптивной (гражданственной), когнитивной (познавательной), информационно-технологической, коммуникативной.</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Овладение универсальными учебными действиями значимо для социализации, мировоззренческого и духовного развития учащихся, позволяющими им ориентироваться в со</w:t>
      </w:r>
      <w:r w:rsidRPr="00C755FE">
        <w:rPr>
          <w:rFonts w:ascii="Times New Roman" w:eastAsia="Times New Roman" w:hAnsi="Times New Roman" w:cs="Times New Roman"/>
          <w:sz w:val="24"/>
          <w:szCs w:val="24"/>
        </w:rPr>
        <w:softHyphen/>
        <w:t>циуме и быть востребованными в жизни.</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bCs/>
          <w:i/>
          <w:sz w:val="24"/>
          <w:szCs w:val="24"/>
        </w:rPr>
        <w:t>Личностные результаты:</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освоение гуманистических традиций и ценностей совре</w:t>
      </w:r>
      <w:r w:rsidRPr="00C755FE">
        <w:rPr>
          <w:rFonts w:ascii="Times New Roman" w:eastAsia="Times New Roman" w:hAnsi="Times New Roman" w:cs="Times New Roman"/>
          <w:sz w:val="24"/>
          <w:szCs w:val="24"/>
        </w:rPr>
        <w:softHyphen/>
        <w:t>менного общества, уважение прав и свобод человека;</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осмысление социально-нравственного опыта предше</w:t>
      </w:r>
      <w:r w:rsidRPr="00C755FE">
        <w:rPr>
          <w:rFonts w:ascii="Times New Roman" w:eastAsia="Times New Roman" w:hAnsi="Times New Roman" w:cs="Times New Roman"/>
          <w:sz w:val="24"/>
          <w:szCs w:val="24"/>
        </w:rPr>
        <w:softHyphen/>
        <w:t>ствующих поколений, способность к определению своей по</w:t>
      </w:r>
      <w:r w:rsidRPr="00C755FE">
        <w:rPr>
          <w:rFonts w:ascii="Times New Roman" w:eastAsia="Times New Roman" w:hAnsi="Times New Roman" w:cs="Times New Roman"/>
          <w:sz w:val="24"/>
          <w:szCs w:val="24"/>
        </w:rPr>
        <w:softHyphen/>
        <w:t>зиции и ответственному поведению в современном обществе;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понимание культурного многообразия мира, уважение к культуре своего народа и других народов, толерантность.</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bCs/>
          <w:i/>
          <w:sz w:val="24"/>
          <w:szCs w:val="24"/>
        </w:rPr>
        <w:t>Метапредметные результаты:</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sz w:val="24"/>
          <w:szCs w:val="24"/>
        </w:rPr>
        <w:t>- способность сознательно организовывать и регулировать свою деятельность — учебную, общественную и др.;</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Pr="00C755FE">
        <w:rPr>
          <w:rFonts w:ascii="Times New Roman" w:eastAsia="Times New Roman" w:hAnsi="Times New Roman" w:cs="Times New Roman"/>
          <w:sz w:val="24"/>
          <w:szCs w:val="24"/>
        </w:rPr>
        <w:softHyphen/>
        <w:t>вать и обосновывать выводы и т. д.), использовать современ</w:t>
      </w:r>
      <w:r w:rsidRPr="00C755FE">
        <w:rPr>
          <w:rFonts w:ascii="Times New Roman" w:eastAsia="Times New Roman" w:hAnsi="Times New Roman" w:cs="Times New Roman"/>
          <w:sz w:val="24"/>
          <w:szCs w:val="24"/>
        </w:rPr>
        <w:softHyphen/>
        <w:t>ные источники информации, в том числе материалы на элек</w:t>
      </w:r>
      <w:r w:rsidRPr="00C755FE">
        <w:rPr>
          <w:rFonts w:ascii="Times New Roman" w:eastAsia="Times New Roman" w:hAnsi="Times New Roman" w:cs="Times New Roman"/>
          <w:sz w:val="24"/>
          <w:szCs w:val="24"/>
        </w:rPr>
        <w:softHyphen/>
        <w:t>тронных носителях;</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решать творческие задачи, представлять ре</w:t>
      </w:r>
      <w:r w:rsidRPr="00C755FE">
        <w:rPr>
          <w:rFonts w:ascii="Times New Roman" w:eastAsia="Times New Roman" w:hAnsi="Times New Roman" w:cs="Times New Roman"/>
          <w:sz w:val="24"/>
          <w:szCs w:val="24"/>
        </w:rPr>
        <w:softHyphen/>
        <w:t>зультаты своей деятельности в различных формах (сообщение, эссе, презентация, реферат и др.);</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готовность к сотрудничеству с соучениками, коллектив</w:t>
      </w:r>
      <w:r w:rsidRPr="00C755FE">
        <w:rPr>
          <w:rFonts w:ascii="Times New Roman" w:eastAsia="Times New Roman" w:hAnsi="Times New Roman" w:cs="Times New Roman"/>
          <w:sz w:val="24"/>
          <w:szCs w:val="24"/>
        </w:rPr>
        <w:softHyphen/>
        <w:t>ной работе, освоение основ межкультурного взаимодействия в школе и социальном окружении и др.;</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bCs/>
          <w:i/>
          <w:sz w:val="24"/>
          <w:szCs w:val="24"/>
        </w:rPr>
        <w:t>Предметные результаты:</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целостными представлениями об историче</w:t>
      </w:r>
      <w:r w:rsidRPr="00C755FE">
        <w:rPr>
          <w:rFonts w:ascii="Times New Roman" w:eastAsia="Times New Roman" w:hAnsi="Times New Roman" w:cs="Times New Roman"/>
          <w:sz w:val="24"/>
          <w:szCs w:val="24"/>
        </w:rPr>
        <w:softHyphen/>
        <w:t>ском пути человечества как необходимой основы для миро</w:t>
      </w:r>
      <w:r w:rsidRPr="00C755FE">
        <w:rPr>
          <w:rFonts w:ascii="Times New Roman" w:eastAsia="Times New Roman" w:hAnsi="Times New Roman" w:cs="Times New Roman"/>
          <w:sz w:val="24"/>
          <w:szCs w:val="24"/>
        </w:rPr>
        <w:softHyphen/>
        <w:t>понимания и познания современного общества, истории соб</w:t>
      </w:r>
      <w:r w:rsidRPr="00C755FE">
        <w:rPr>
          <w:rFonts w:ascii="Times New Roman" w:eastAsia="Times New Roman" w:hAnsi="Times New Roman" w:cs="Times New Roman"/>
          <w:sz w:val="24"/>
          <w:szCs w:val="24"/>
        </w:rPr>
        <w:softHyphen/>
        <w:t>ственной страны;</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применять понятийный аппарат историче</w:t>
      </w:r>
      <w:r w:rsidRPr="00C755FE">
        <w:rPr>
          <w:rFonts w:ascii="Times New Roman" w:eastAsia="Times New Roman" w:hAnsi="Times New Roman" w:cs="Times New Roman"/>
          <w:sz w:val="24"/>
          <w:szCs w:val="24"/>
        </w:rPr>
        <w:softHyphen/>
        <w:t>ского знания и приёмы исторического анализа для раскрытия сущности и значения событий и явлений прошлого и совре</w:t>
      </w:r>
      <w:r w:rsidRPr="00C755FE">
        <w:rPr>
          <w:rFonts w:ascii="Times New Roman" w:eastAsia="Times New Roman" w:hAnsi="Times New Roman" w:cs="Times New Roman"/>
          <w:sz w:val="24"/>
          <w:szCs w:val="24"/>
        </w:rPr>
        <w:softHyphen/>
        <w:t>менности в курсах всеобщей истории;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соотносить историческое время и историче</w:t>
      </w:r>
      <w:r w:rsidRPr="00C755FE">
        <w:rPr>
          <w:rFonts w:ascii="Times New Roman" w:eastAsia="Times New Roman" w:hAnsi="Times New Roman" w:cs="Times New Roman"/>
          <w:sz w:val="24"/>
          <w:szCs w:val="24"/>
        </w:rPr>
        <w:softHyphen/>
        <w:t xml:space="preserve">ское пространство, действия и поступки </w:t>
      </w:r>
      <w:r w:rsidRPr="00C755FE">
        <w:rPr>
          <w:rFonts w:ascii="Times New Roman" w:eastAsia="Times New Roman" w:hAnsi="Times New Roman" w:cs="Times New Roman"/>
          <w:sz w:val="24"/>
          <w:szCs w:val="24"/>
        </w:rPr>
        <w:lastRenderedPageBreak/>
        <w:t>личностей во време</w:t>
      </w:r>
      <w:r w:rsidRPr="00C755FE">
        <w:rPr>
          <w:rFonts w:ascii="Times New Roman" w:eastAsia="Times New Roman" w:hAnsi="Times New Roman" w:cs="Times New Roman"/>
          <w:sz w:val="24"/>
          <w:szCs w:val="24"/>
        </w:rPr>
        <w:softHyphen/>
        <w:t>ни и пространстве;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умения изучать и систематизировать информацию из различных исторических и современных источников, раскры</w:t>
      </w:r>
      <w:r w:rsidRPr="00C755FE">
        <w:rPr>
          <w:rFonts w:ascii="Times New Roman" w:eastAsia="Times New Roman" w:hAnsi="Times New Roman" w:cs="Times New Roman"/>
          <w:sz w:val="24"/>
          <w:szCs w:val="24"/>
        </w:rPr>
        <w:softHyphen/>
        <w:t>вая её социальную принадлежность и познавательную цен</w:t>
      </w:r>
      <w:r w:rsidRPr="00C755FE">
        <w:rPr>
          <w:rFonts w:ascii="Times New Roman" w:eastAsia="Times New Roman" w:hAnsi="Times New Roman" w:cs="Times New Roman"/>
          <w:sz w:val="24"/>
          <w:szCs w:val="24"/>
        </w:rPr>
        <w:softHyphen/>
        <w:t>ность, читать историческую карту и ориентироваться в ней;</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готовность применять исторические знания для выяв</w:t>
      </w:r>
      <w:r w:rsidRPr="00C755FE">
        <w:rPr>
          <w:rFonts w:ascii="Times New Roman" w:eastAsia="Times New Roman" w:hAnsi="Times New Roman" w:cs="Times New Roman"/>
          <w:sz w:val="24"/>
          <w:szCs w:val="24"/>
        </w:rPr>
        <w:softHyphen/>
        <w:t>ления и сохранения исторических и культурных памятников своей страны и мира.</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Предполагается, что в результате изучения истории в ос</w:t>
      </w:r>
      <w:r w:rsidRPr="00C755FE">
        <w:rPr>
          <w:rFonts w:ascii="Times New Roman" w:eastAsia="Times New Roman" w:hAnsi="Times New Roman" w:cs="Times New Roman"/>
          <w:b/>
          <w:i/>
          <w:sz w:val="24"/>
          <w:szCs w:val="24"/>
        </w:rPr>
        <w:softHyphen/>
        <w:t>новной школе учащиеся должны овладеть следующими зна</w:t>
      </w:r>
      <w:r w:rsidRPr="00C755FE">
        <w:rPr>
          <w:rFonts w:ascii="Times New Roman" w:eastAsia="Times New Roman" w:hAnsi="Times New Roman" w:cs="Times New Roman"/>
          <w:b/>
          <w:i/>
          <w:sz w:val="24"/>
          <w:szCs w:val="24"/>
        </w:rPr>
        <w:softHyphen/>
        <w:t>ниями и умениями:</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1. Знание хронологии, работа с хронологией:</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указывать хронологические рамки и периоды ключевых процессов, а также даты важнейших событий всеобщей исто</w:t>
      </w:r>
      <w:r w:rsidRPr="00C755FE">
        <w:rPr>
          <w:rFonts w:ascii="Times New Roman" w:eastAsia="Times New Roman" w:hAnsi="Times New Roman" w:cs="Times New Roman"/>
          <w:sz w:val="24"/>
          <w:szCs w:val="24"/>
        </w:rPr>
        <w:softHyphen/>
        <w:t>рии;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соотносить год с веком, эрой, устанавливать последова</w:t>
      </w:r>
      <w:r w:rsidRPr="00C755FE">
        <w:rPr>
          <w:rFonts w:ascii="Times New Roman" w:eastAsia="Times New Roman" w:hAnsi="Times New Roman" w:cs="Times New Roman"/>
          <w:sz w:val="24"/>
          <w:szCs w:val="24"/>
        </w:rPr>
        <w:softHyphen/>
        <w:t>тельность и длительность исторических событий.</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2. Знание исторических фактов, работа с фактами: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характеризовать место, обстоятельства, участников, этапы, особенности, результаты важнейших исторических со</w:t>
      </w:r>
      <w:r w:rsidRPr="00C755FE">
        <w:rPr>
          <w:rFonts w:ascii="Times New Roman" w:eastAsia="Times New Roman" w:hAnsi="Times New Roman" w:cs="Times New Roman"/>
          <w:sz w:val="24"/>
          <w:szCs w:val="24"/>
        </w:rPr>
        <w:softHyphen/>
        <w:t>бытий;</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группировать (классифицировать) факты по различным признакам и основаниям.</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3. Работа с историческими источниками: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читать историческую карту с опорой на легенду, ориен</w:t>
      </w:r>
      <w:r w:rsidRPr="00C755FE">
        <w:rPr>
          <w:rFonts w:ascii="Times New Roman" w:eastAsia="Times New Roman" w:hAnsi="Times New Roman" w:cs="Times New Roman"/>
          <w:sz w:val="24"/>
          <w:szCs w:val="24"/>
        </w:rPr>
        <w:softHyphen/>
        <w:t>тироваться в ней, соотносить местонахождение и состояние исторического объекта в разные эпохи, века, периоды;</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осуществлять поиск необходимой информации в одном или нескольких источниках (материальных, текстовых, изо</w:t>
      </w:r>
      <w:r w:rsidRPr="00C755FE">
        <w:rPr>
          <w:rFonts w:ascii="Times New Roman" w:eastAsia="Times New Roman" w:hAnsi="Times New Roman" w:cs="Times New Roman"/>
          <w:sz w:val="24"/>
          <w:szCs w:val="24"/>
        </w:rPr>
        <w:softHyphen/>
        <w:t>бразительных и др.), отбирать её, группировать, обобщать;</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сравнивать данные разных источников, выявлять их сходство и различия, время и место создания.</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4. Описание (реконструкция):</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последовательно строить рассказ (устно или письменно) об исторических событиях, их участниках;</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характеризовать условия и образ жизни, занятия людей, их достижения в различные исторические эпохи;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 основе текста и иллюстраций учебника, дополнитель</w:t>
      </w:r>
      <w:r w:rsidRPr="00C755FE">
        <w:rPr>
          <w:rFonts w:ascii="Times New Roman" w:eastAsia="Times New Roman" w:hAnsi="Times New Roman" w:cs="Times New Roman"/>
          <w:sz w:val="24"/>
          <w:szCs w:val="24"/>
        </w:rPr>
        <w:softHyphen/>
        <w:t>ной литературы, макетов, электронных изданий, интернет-ре</w:t>
      </w:r>
      <w:r w:rsidRPr="00C755FE">
        <w:rPr>
          <w:rFonts w:ascii="Times New Roman" w:eastAsia="Times New Roman" w:hAnsi="Times New Roman" w:cs="Times New Roman"/>
          <w:sz w:val="24"/>
          <w:szCs w:val="24"/>
        </w:rPr>
        <w:softHyphen/>
        <w:t>сурсов и т. п. составлять описание исторических объектов, па</w:t>
      </w:r>
      <w:r w:rsidRPr="00C755FE">
        <w:rPr>
          <w:rFonts w:ascii="Times New Roman" w:eastAsia="Times New Roman" w:hAnsi="Times New Roman" w:cs="Times New Roman"/>
          <w:sz w:val="24"/>
          <w:szCs w:val="24"/>
        </w:rPr>
        <w:softHyphen/>
        <w:t>мятников.</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5. Анализ, объяснение: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различать факт (событие) и его описание (факт источ</w:t>
      </w:r>
      <w:r w:rsidRPr="00C755FE">
        <w:rPr>
          <w:rFonts w:ascii="Times New Roman" w:eastAsia="Times New Roman" w:hAnsi="Times New Roman" w:cs="Times New Roman"/>
          <w:sz w:val="24"/>
          <w:szCs w:val="24"/>
        </w:rPr>
        <w:softHyphen/>
        <w:t>ника, факт историка);</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соотносить единичные исторические факты и общие яв</w:t>
      </w:r>
      <w:r w:rsidRPr="00C755FE">
        <w:rPr>
          <w:rFonts w:ascii="Times New Roman" w:eastAsia="Times New Roman" w:hAnsi="Times New Roman" w:cs="Times New Roman"/>
          <w:sz w:val="24"/>
          <w:szCs w:val="24"/>
        </w:rPr>
        <w:softHyphen/>
        <w:t>ления;</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различать причину и следствие исторических событий, явлений; \</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выделять характерные, существенные признаки истори</w:t>
      </w:r>
      <w:r w:rsidRPr="00C755FE">
        <w:rPr>
          <w:rFonts w:ascii="Times New Roman" w:eastAsia="Times New Roman" w:hAnsi="Times New Roman" w:cs="Times New Roman"/>
          <w:sz w:val="24"/>
          <w:szCs w:val="24"/>
        </w:rPr>
        <w:softHyphen/>
        <w:t>ческих событий и явлений;</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раскрывать смысл, значение важнейших исторических понятий;</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сравнивать исторические события и явления, определять в них общее и различия;</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излагать суждения о причинах и следствиях историче</w:t>
      </w:r>
      <w:r w:rsidRPr="00C755FE">
        <w:rPr>
          <w:rFonts w:ascii="Times New Roman" w:eastAsia="Times New Roman" w:hAnsi="Times New Roman" w:cs="Times New Roman"/>
          <w:sz w:val="24"/>
          <w:szCs w:val="24"/>
        </w:rPr>
        <w:softHyphen/>
        <w:t>ских событий.</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6. Работа с версиями, оценками: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приводить оценки исторических событий и личностей, изложенные в учебной литературе;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определять и объяснять (аргументировать) своё отноше</w:t>
      </w:r>
      <w:r w:rsidRPr="00C755FE">
        <w:rPr>
          <w:rFonts w:ascii="Times New Roman" w:eastAsia="Times New Roman" w:hAnsi="Times New Roman" w:cs="Times New Roman"/>
          <w:sz w:val="24"/>
          <w:szCs w:val="24"/>
        </w:rPr>
        <w:softHyphen/>
        <w:t>ние к наиболее значительным событиям и личностям в исто</w:t>
      </w:r>
      <w:r w:rsidRPr="00C755FE">
        <w:rPr>
          <w:rFonts w:ascii="Times New Roman" w:eastAsia="Times New Roman" w:hAnsi="Times New Roman" w:cs="Times New Roman"/>
          <w:sz w:val="24"/>
          <w:szCs w:val="24"/>
        </w:rPr>
        <w:softHyphen/>
        <w:t>рии и их оценку.</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7. Применение знаний и умений в общении, социальной среде: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применять исторические знания для раскрытия причин и оценки сущности современных событий;</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использовать знания об истории и культуре своего на</w:t>
      </w:r>
      <w:r w:rsidRPr="00C755FE">
        <w:rPr>
          <w:rFonts w:ascii="Times New Roman" w:eastAsia="Times New Roman" w:hAnsi="Times New Roman" w:cs="Times New Roman"/>
          <w:sz w:val="24"/>
          <w:szCs w:val="24"/>
        </w:rPr>
        <w:softHyphen/>
        <w:t>рода и других народов в общении с людьми в школе и вне</w:t>
      </w:r>
      <w:r w:rsidRPr="00C755FE">
        <w:rPr>
          <w:rFonts w:ascii="Times New Roman" w:eastAsia="Times New Roman" w:hAnsi="Times New Roman" w:cs="Times New Roman"/>
          <w:sz w:val="24"/>
          <w:szCs w:val="24"/>
        </w:rPr>
        <w:softHyphen/>
        <w:t>школьной жизни как основу диалога в поликультурной среде;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способствовать сохранению памятников истории и куль</w:t>
      </w:r>
      <w:r w:rsidRPr="00C755FE">
        <w:rPr>
          <w:rFonts w:ascii="Times New Roman" w:eastAsia="Times New Roman" w:hAnsi="Times New Roman" w:cs="Times New Roman"/>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7729A1" w:rsidRPr="00C755FE"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Базовые компетентности являются показателями освоения курса и предполагают следующие результаты:</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способность осуществлять поиск нужной информации по заданной теме в источниках различного </w:t>
      </w:r>
      <w:r w:rsidRPr="00C755FE">
        <w:rPr>
          <w:rFonts w:ascii="Times New Roman" w:eastAsia="Times New Roman" w:hAnsi="Times New Roman" w:cs="Times New Roman"/>
          <w:sz w:val="24"/>
          <w:szCs w:val="24"/>
        </w:rPr>
        <w:lastRenderedPageBreak/>
        <w:t>типа;</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выделять главное в тексте и второстепенное;</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анализировать графическую, статистиче</w:t>
      </w:r>
      <w:r w:rsidRPr="00C755FE">
        <w:rPr>
          <w:rFonts w:ascii="Times New Roman" w:eastAsia="Times New Roman" w:hAnsi="Times New Roman" w:cs="Times New Roman"/>
          <w:sz w:val="24"/>
          <w:szCs w:val="24"/>
        </w:rPr>
        <w:softHyphen/>
        <w:t>скую, художественную, текстовую, аудиовизуальную информацию;</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выстраивать ответ в соответствии с задани</w:t>
      </w:r>
      <w:r w:rsidRPr="00C755FE">
        <w:rPr>
          <w:rFonts w:ascii="Times New Roman" w:eastAsia="Times New Roman" w:hAnsi="Times New Roman" w:cs="Times New Roman"/>
          <w:sz w:val="24"/>
          <w:szCs w:val="24"/>
        </w:rPr>
        <w:softHyphen/>
        <w:t>ем, целью (сжато, полно, выборочно).</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развёрну</w:t>
      </w:r>
      <w:r w:rsidRPr="00C755FE">
        <w:rPr>
          <w:rFonts w:ascii="Times New Roman" w:eastAsia="Times New Roman" w:hAnsi="Times New Roman" w:cs="Times New Roman"/>
          <w:sz w:val="24"/>
          <w:szCs w:val="24"/>
        </w:rPr>
        <w:softHyphen/>
        <w:t>то излагать свою точку зрения, аргументировать её в соответ</w:t>
      </w:r>
      <w:r w:rsidRPr="00C755FE">
        <w:rPr>
          <w:rFonts w:ascii="Times New Roman" w:eastAsia="Times New Roman" w:hAnsi="Times New Roman" w:cs="Times New Roman"/>
          <w:sz w:val="24"/>
          <w:szCs w:val="24"/>
        </w:rPr>
        <w:softHyphen/>
        <w:t>ствии с возрастными возможностями;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пользоваться мультимедийными ресурсами и компьютером для обработки, передачи, систематизации ин</w:t>
      </w:r>
      <w:r w:rsidRPr="00C755FE">
        <w:rPr>
          <w:rFonts w:ascii="Times New Roman" w:eastAsia="Times New Roman" w:hAnsi="Times New Roman" w:cs="Times New Roman"/>
          <w:sz w:val="24"/>
          <w:szCs w:val="24"/>
        </w:rPr>
        <w:softHyphen/>
        <w:t>формации в соответствии с целью;</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(на уровне возраста) вести диалог, публич</w:t>
      </w:r>
      <w:r w:rsidRPr="00C755FE">
        <w:rPr>
          <w:rFonts w:ascii="Times New Roman" w:eastAsia="Times New Roman" w:hAnsi="Times New Roman" w:cs="Times New Roman"/>
          <w:sz w:val="24"/>
          <w:szCs w:val="24"/>
        </w:rPr>
        <w:softHyphen/>
        <w:t>но выступать с докладом, защитой презентации;</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организовывать свою деятельность и соот</w:t>
      </w:r>
      <w:r w:rsidRPr="00C755FE">
        <w:rPr>
          <w:rFonts w:ascii="Times New Roman" w:eastAsia="Times New Roman" w:hAnsi="Times New Roman" w:cs="Times New Roman"/>
          <w:sz w:val="24"/>
          <w:szCs w:val="24"/>
        </w:rPr>
        <w:softHyphen/>
        <w:t>носить её с целью группы, коллектива;</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слышать, слушать и учитывать мнение дру</w:t>
      </w:r>
      <w:r w:rsidRPr="00C755FE">
        <w:rPr>
          <w:rFonts w:ascii="Times New Roman" w:eastAsia="Times New Roman" w:hAnsi="Times New Roman" w:cs="Times New Roman"/>
          <w:sz w:val="24"/>
          <w:szCs w:val="24"/>
        </w:rPr>
        <w:softHyphen/>
        <w:t>гого в процессе учебного сотрудничества;</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определять свою роль в учебной группе и определять вклад в общий результат;</w:t>
      </w:r>
    </w:p>
    <w:p w:rsidR="007729A1" w:rsidRPr="00C755FE"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способность оценивать и корректировать своё поведение в социальной среде в соответствии с возрастом.</w:t>
      </w:r>
    </w:p>
    <w:p w:rsidR="007729A1" w:rsidRPr="00C755FE" w:rsidRDefault="007729A1" w:rsidP="00954FE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7729A1" w:rsidRPr="00C755FE" w:rsidRDefault="00BC672D" w:rsidP="00954FE7">
      <w:pPr>
        <w:widowControl w:val="0"/>
        <w:autoSpaceDE w:val="0"/>
        <w:autoSpaceDN w:val="0"/>
        <w:adjustRightInd w:val="0"/>
        <w:spacing w:after="0" w:line="240" w:lineRule="auto"/>
        <w:ind w:left="-567"/>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 учебного предмета «</w:t>
      </w:r>
      <w:r w:rsidR="007729A1" w:rsidRPr="00C755FE">
        <w:rPr>
          <w:rFonts w:ascii="Times New Roman" w:eastAsia="Times New Roman" w:hAnsi="Times New Roman" w:cs="Times New Roman"/>
          <w:b/>
          <w:sz w:val="24"/>
          <w:szCs w:val="24"/>
        </w:rPr>
        <w:t>История</w:t>
      </w:r>
      <w:r w:rsidRPr="00C755FE">
        <w:rPr>
          <w:rFonts w:ascii="Times New Roman" w:eastAsia="Times New Roman" w:hAnsi="Times New Roman" w:cs="Times New Roman"/>
          <w:b/>
          <w:sz w:val="24"/>
          <w:szCs w:val="24"/>
        </w:rPr>
        <w:t>»</w:t>
      </w:r>
      <w:r w:rsidR="007729A1" w:rsidRPr="00C755FE">
        <w:rPr>
          <w:rFonts w:ascii="Times New Roman" w:eastAsia="Times New Roman" w:hAnsi="Times New Roman" w:cs="Times New Roman"/>
          <w:b/>
          <w:sz w:val="24"/>
          <w:szCs w:val="24"/>
        </w:rPr>
        <w:t xml:space="preserve"> 6 класс</w:t>
      </w:r>
    </w:p>
    <w:p w:rsidR="007729A1" w:rsidRPr="00C755FE" w:rsidRDefault="007729A1" w:rsidP="00357467">
      <w:pPr>
        <w:spacing w:after="0" w:line="240" w:lineRule="auto"/>
        <w:ind w:left="1068"/>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t>Рабочая программа по предмету «История» (6 класс) разработана на основе:</w:t>
      </w:r>
    </w:p>
    <w:p w:rsidR="007729A1" w:rsidRPr="00C755FE" w:rsidRDefault="007729A1" w:rsidP="00357467">
      <w:pPr>
        <w:spacing w:after="0" w:line="240" w:lineRule="auto"/>
        <w:ind w:left="540"/>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t xml:space="preserve">рабочей программы курса «История России»  под редакцией A.A. Данилова, O.H. Журавлевой, И.Е. Барыкина «История России», 6-9 классы и Е.В.Агибалова, Г.М.Донской  «История средних веков»,  </w:t>
      </w:r>
    </w:p>
    <w:p w:rsidR="007729A1" w:rsidRPr="00C755FE" w:rsidRDefault="007729A1" w:rsidP="00357467">
      <w:pPr>
        <w:spacing w:after="0" w:line="240" w:lineRule="auto"/>
        <w:ind w:left="540"/>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t>Издател</w:t>
      </w:r>
      <w:r w:rsidR="00954FE7" w:rsidRPr="00C755FE">
        <w:rPr>
          <w:rFonts w:ascii="Times New Roman" w:eastAsia="Times New Roman" w:hAnsi="Times New Roman" w:cs="Times New Roman"/>
          <w:kern w:val="24"/>
          <w:sz w:val="24"/>
          <w:szCs w:val="24"/>
        </w:rPr>
        <w:t>ьство Москва, «Просвещение», 2020</w:t>
      </w:r>
      <w:r w:rsidRPr="00C755FE">
        <w:rPr>
          <w:rFonts w:ascii="Times New Roman" w:eastAsia="Times New Roman" w:hAnsi="Times New Roman" w:cs="Times New Roman"/>
          <w:kern w:val="24"/>
          <w:sz w:val="24"/>
          <w:szCs w:val="24"/>
        </w:rPr>
        <w:t xml:space="preserve"> г.</w:t>
      </w:r>
    </w:p>
    <w:p w:rsidR="007729A1" w:rsidRPr="00C755FE" w:rsidRDefault="007729A1" w:rsidP="00357467">
      <w:pPr>
        <w:autoSpaceDN w:val="0"/>
        <w:spacing w:after="0" w:line="240" w:lineRule="auto"/>
        <w:textAlignment w:val="baseline"/>
        <w:rPr>
          <w:rFonts w:ascii="Times New Roman" w:eastAsia="Times New Roman" w:hAnsi="Times New Roman" w:cs="Times New Roman"/>
          <w:sz w:val="24"/>
          <w:szCs w:val="24"/>
        </w:rPr>
      </w:pP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Обучение реализуется на основе двух учебников:</w:t>
      </w: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2267"/>
        <w:gridCol w:w="1985"/>
        <w:gridCol w:w="1134"/>
      </w:tblGrid>
      <w:tr w:rsidR="007729A1" w:rsidRPr="00C755FE" w:rsidTr="00BC672D">
        <w:trPr>
          <w:trHeight w:val="109"/>
          <w:jc w:val="center"/>
        </w:trPr>
        <w:tc>
          <w:tcPr>
            <w:tcW w:w="311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ind w:left="278" w:hanging="278"/>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Учебник </w:t>
            </w:r>
          </w:p>
        </w:tc>
        <w:tc>
          <w:tcPr>
            <w:tcW w:w="2267"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Автор </w:t>
            </w:r>
          </w:p>
        </w:tc>
        <w:tc>
          <w:tcPr>
            <w:tcW w:w="1985"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Издательство, год </w:t>
            </w:r>
          </w:p>
        </w:tc>
        <w:tc>
          <w:tcPr>
            <w:tcW w:w="113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Кол-о часов</w:t>
            </w:r>
          </w:p>
        </w:tc>
      </w:tr>
      <w:tr w:rsidR="007729A1" w:rsidRPr="00C755FE" w:rsidTr="00BC672D">
        <w:trPr>
          <w:jc w:val="center"/>
        </w:trPr>
        <w:tc>
          <w:tcPr>
            <w:tcW w:w="311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История Средних веков </w:t>
            </w:r>
          </w:p>
        </w:tc>
        <w:tc>
          <w:tcPr>
            <w:tcW w:w="2267"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Е.В. Агибалова </w:t>
            </w:r>
          </w:p>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Г.М. Донской </w:t>
            </w:r>
          </w:p>
        </w:tc>
        <w:tc>
          <w:tcPr>
            <w:tcW w:w="1985"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 Просвещение, 20</w:t>
            </w:r>
            <w:r w:rsidR="00954FE7" w:rsidRPr="00C755FE">
              <w:rPr>
                <w:rFonts w:ascii="Times New Roman" w:eastAsia="Calibri"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27</w:t>
            </w:r>
          </w:p>
        </w:tc>
      </w:tr>
      <w:tr w:rsidR="007729A1" w:rsidRPr="00C755FE" w:rsidTr="00BC672D">
        <w:trPr>
          <w:jc w:val="center"/>
        </w:trPr>
        <w:tc>
          <w:tcPr>
            <w:tcW w:w="311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История России </w:t>
            </w:r>
          </w:p>
        </w:tc>
        <w:tc>
          <w:tcPr>
            <w:tcW w:w="2267"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Н.М.Арсентьев, А.А.Данилов, П.С. Стефанович и др. </w:t>
            </w:r>
          </w:p>
        </w:tc>
        <w:tc>
          <w:tcPr>
            <w:tcW w:w="1985" w:type="dxa"/>
            <w:tcBorders>
              <w:top w:val="single" w:sz="4" w:space="0" w:color="auto"/>
              <w:left w:val="single" w:sz="4" w:space="0" w:color="auto"/>
              <w:bottom w:val="single" w:sz="4" w:space="0" w:color="auto"/>
              <w:right w:val="single" w:sz="4" w:space="0" w:color="auto"/>
            </w:tcBorders>
            <w:hideMark/>
          </w:tcPr>
          <w:p w:rsidR="007729A1" w:rsidRPr="00C755FE" w:rsidRDefault="00954FE7" w:rsidP="00954FE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 Просвещение, 2020</w:t>
            </w:r>
            <w:r w:rsidR="007729A1" w:rsidRPr="00C755FE">
              <w:rPr>
                <w:rFonts w:ascii="Times New Roman" w:eastAsia="Calibri"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40</w:t>
            </w:r>
          </w:p>
        </w:tc>
      </w:tr>
    </w:tbl>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7729A1" w:rsidRPr="00C755FE" w:rsidRDefault="007729A1"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истории в 6 классе рассчитана на 68 учебных часа в год ( два раза в неделю).</w:t>
      </w:r>
    </w:p>
    <w:p w:rsidR="007729A1" w:rsidRPr="00C755FE" w:rsidRDefault="007729A1"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8 классе составлена и скорректирована на 65 часов за счет уплотнения раздела «</w:t>
      </w:r>
      <w:r w:rsidRPr="00C755FE">
        <w:rPr>
          <w:rFonts w:ascii="Times New Roman" w:eastAsia="Calibri" w:hAnsi="Times New Roman" w:cs="Times New Roman"/>
          <w:b/>
          <w:sz w:val="24"/>
          <w:szCs w:val="24"/>
          <w:lang w:bidi="ru-RU"/>
        </w:rPr>
        <w:t>Культурное пространство Российской империи в XVIII в.</w:t>
      </w:r>
      <w:r w:rsidRPr="00C755FE">
        <w:rPr>
          <w:rFonts w:ascii="Times New Roman" w:eastAsia="Times New Roman" w:hAnsi="Times New Roman" w:cs="Times New Roman"/>
          <w:sz w:val="24"/>
          <w:szCs w:val="24"/>
        </w:rPr>
        <w:t>»</w:t>
      </w:r>
    </w:p>
    <w:p w:rsidR="00BC672D" w:rsidRPr="00C755FE" w:rsidRDefault="00BC672D"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освоения учебного предмета история, 6 класс.</w:t>
      </w:r>
    </w:p>
    <w:p w:rsidR="007729A1" w:rsidRPr="00C755FE" w:rsidRDefault="007729A1" w:rsidP="00357467">
      <w:pPr>
        <w:shd w:val="clear" w:color="auto" w:fill="FFFFFF"/>
        <w:spacing w:after="0" w:line="240" w:lineRule="auto"/>
        <w:ind w:firstLine="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Программа обеспечивает формирование личностных, метапредметных и предметных результатов.</w:t>
      </w:r>
    </w:p>
    <w:p w:rsidR="007729A1" w:rsidRPr="00C755FE" w:rsidRDefault="007729A1"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u w:val="single"/>
        </w:rPr>
        <w:t>Личностные результаты</w:t>
      </w:r>
      <w:r w:rsidRPr="00C755FE">
        <w:rPr>
          <w:rFonts w:ascii="Times New Roman" w:eastAsia="Times New Roman" w:hAnsi="Times New Roman" w:cs="Times New Roman"/>
          <w:sz w:val="24"/>
          <w:szCs w:val="24"/>
        </w:rPr>
        <w:t> изучения истории учащимися основной школы включают:</w:t>
      </w:r>
    </w:p>
    <w:p w:rsidR="007729A1" w:rsidRPr="00C755FE"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за историческое прошлое народа России;</w:t>
      </w:r>
    </w:p>
    <w:p w:rsidR="007729A1" w:rsidRPr="00C755FE"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осознание обучающимися своей этнической принадлежности, знание культуры своего народа и своего края в контексте общемирового культурного наследия;</w:t>
      </w:r>
    </w:p>
    <w:p w:rsidR="007729A1" w:rsidRPr="00C755FE"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усвоение традиционных ценностей многонационального российского общества, уважение прав и свобод человека;</w:t>
      </w:r>
    </w:p>
    <w:p w:rsidR="007729A1" w:rsidRPr="00C755FE"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7729A1" w:rsidRPr="00C755FE"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понимание культурного многообразия мира; уважение к культуре своего и других народов; </w:t>
      </w:r>
      <w:r w:rsidRPr="00C755FE">
        <w:rPr>
          <w:rFonts w:ascii="Times New Roman" w:eastAsia="Times New Roman" w:hAnsi="Times New Roman" w:cs="Times New Roman"/>
          <w:sz w:val="24"/>
          <w:szCs w:val="24"/>
        </w:rPr>
        <w:lastRenderedPageBreak/>
        <w:t>толерантность как норма осознанного доброжелательного отношения к  другому человеку, его мнению, мировоззрению, культуре, языку, вере.</w:t>
      </w:r>
    </w:p>
    <w:p w:rsidR="007729A1" w:rsidRPr="00C755FE" w:rsidRDefault="007729A1"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u w:val="single"/>
        </w:rPr>
        <w:t>Метапредметные результаты</w:t>
      </w:r>
      <w:r w:rsidRPr="00C755FE">
        <w:rPr>
          <w:rFonts w:ascii="Times New Roman" w:eastAsia="Times New Roman" w:hAnsi="Times New Roman" w:cs="Times New Roman"/>
          <w:sz w:val="24"/>
          <w:szCs w:val="24"/>
        </w:rPr>
        <w:t> изучения истории учащимися основной школы включают:</w:t>
      </w:r>
    </w:p>
    <w:p w:rsidR="007729A1" w:rsidRPr="00C755FE"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7729A1" w:rsidRPr="00C755FE"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владение умениями работать с учебной и внешкольной информацией (определение и ограничение понятий, установление причинно- следственных и родовидовых связей);</w:t>
      </w:r>
    </w:p>
    <w:p w:rsidR="007729A1" w:rsidRPr="00C755FE"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использование современных источников информации, в том числе материалов на электронных носителях и интернетресурсов;</w:t>
      </w:r>
    </w:p>
    <w:p w:rsidR="007729A1" w:rsidRPr="00C755FE"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w:t>
      </w:r>
    </w:p>
    <w:p w:rsidR="007729A1" w:rsidRPr="00C755FE"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w:t>
      </w:r>
    </w:p>
    <w:p w:rsidR="007729A1" w:rsidRPr="00C755FE"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владение умениями работать в группе, слушать партнера и аргументировать свое мнение, корректно отстаивать свою позицию и координировать ее с партнерами, продуктивно решать конфликты на основе учета интересов и позиций всех его участников, поиска и оценки альтернативных способов разрешения конфликтов.</w:t>
      </w:r>
    </w:p>
    <w:p w:rsidR="007729A1" w:rsidRPr="00C755FE" w:rsidRDefault="007729A1" w:rsidP="00357467">
      <w:pPr>
        <w:shd w:val="clear" w:color="auto" w:fill="FFFFFF"/>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u w:val="single"/>
        </w:rPr>
        <w:t>Предметные результаты</w:t>
      </w:r>
      <w:r w:rsidRPr="00C755FE">
        <w:rPr>
          <w:rFonts w:ascii="Times New Roman" w:eastAsia="Times New Roman" w:hAnsi="Times New Roman" w:cs="Times New Roman"/>
          <w:sz w:val="24"/>
          <w:szCs w:val="24"/>
        </w:rPr>
        <w:t> изучения истории учащимися основной школы включают:</w:t>
      </w:r>
    </w:p>
    <w:p w:rsidR="007729A1" w:rsidRPr="00C755FE"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у учащихся уважительного отношения к истории своего Отечества как единого и неделимого многонационального государства; развитие у обучающихся стремления внести свой вклад в решение глобальных проблем, стоящих перед Россией и человечеством;</w:t>
      </w:r>
    </w:p>
    <w:p w:rsidR="007729A1" w:rsidRPr="00C755FE"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важнейших культурно-исторических ориентиров для гражданской, этнической, социальной, культурной самоиндификации личности, миропонимания и познания современного общества, его важнейших социальных ценностей и общественных идей: гражданственности и патриотизма, гуманистических и демократических ценностей, мира и взаимопонимания между людьми;</w:t>
      </w:r>
    </w:p>
    <w:p w:rsidR="007729A1" w:rsidRPr="00C755FE"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овладение целостным представлением об историческом пути народов России, базовыми знаниями о закономерностях российской истории;</w:t>
      </w:r>
    </w:p>
    <w:p w:rsidR="007729A1" w:rsidRPr="00C755FE"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умений применять исторические знания, понятийный аппарат и приемы исторического анализа для раскрытия сущности и значений событий прошлого и современности, осмысления жизни в современном мире;</w:t>
      </w:r>
    </w:p>
    <w:p w:rsidR="007729A1" w:rsidRPr="00C755FE"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умения анализировать, сопоставлять и оценивать содержащуюся в различных источниках информацию событиях и явлениях прошлого, раскрывая ее познавательную ценность;</w:t>
      </w:r>
    </w:p>
    <w:p w:rsidR="007729A1" w:rsidRPr="00C755FE"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w:t>
      </w:r>
    </w:p>
    <w:p w:rsidR="007729A1" w:rsidRPr="00C755FE" w:rsidRDefault="007729A1" w:rsidP="00357467">
      <w:pPr>
        <w:widowControl w:val="0"/>
        <w:numPr>
          <w:ilvl w:val="0"/>
          <w:numId w:val="49"/>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приобретение опыта активного освоения исторического и культурного наследия, стремления сохранять и приумножать культурное наследие;</w:t>
      </w:r>
    </w:p>
    <w:p w:rsidR="007729A1" w:rsidRPr="00C755FE" w:rsidRDefault="007729A1" w:rsidP="00357467">
      <w:pPr>
        <w:widowControl w:val="0"/>
        <w:numPr>
          <w:ilvl w:val="0"/>
          <w:numId w:val="49"/>
        </w:numPr>
        <w:shd w:val="clear" w:color="auto" w:fill="FFFFFF"/>
        <w:autoSpaceDE w:val="0"/>
        <w:autoSpaceDN w:val="0"/>
        <w:adjustRightInd w:val="0"/>
        <w:spacing w:after="0" w:line="240" w:lineRule="auto"/>
        <w:ind w:left="426"/>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создание основы для формирования у части школьников интереса к дальнейшему расширению и углублению исторических знаний и выбора истории как профильного предмета, а в дальнейшем и в качестве сферы своей профессиональной деятельности.</w:t>
      </w:r>
    </w:p>
    <w:p w:rsidR="007729A1" w:rsidRPr="00C755FE" w:rsidRDefault="007729A1" w:rsidP="00357467">
      <w:pPr>
        <w:shd w:val="clear" w:color="auto" w:fill="FFFFFF"/>
        <w:spacing w:after="0" w:line="240" w:lineRule="auto"/>
        <w:ind w:firstLine="426"/>
        <w:rPr>
          <w:rFonts w:ascii="Times New Roman" w:eastAsia="Times New Roman" w:hAnsi="Times New Roman" w:cs="Times New Roman"/>
          <w:b/>
          <w:i/>
          <w:sz w:val="24"/>
          <w:szCs w:val="24"/>
        </w:rPr>
      </w:pPr>
      <w:r w:rsidRPr="00C755FE">
        <w:rPr>
          <w:rFonts w:ascii="Times New Roman" w:eastAsia="Times New Roman" w:hAnsi="Times New Roman" w:cs="Times New Roman"/>
          <w:b/>
          <w:i/>
          <w:sz w:val="24"/>
          <w:szCs w:val="24"/>
        </w:rPr>
        <w:t>Предполагается, что в результате изучения истории в ос</w:t>
      </w:r>
      <w:r w:rsidRPr="00C755FE">
        <w:rPr>
          <w:rFonts w:ascii="Times New Roman" w:eastAsia="Times New Roman" w:hAnsi="Times New Roman" w:cs="Times New Roman"/>
          <w:b/>
          <w:i/>
          <w:sz w:val="24"/>
          <w:szCs w:val="24"/>
        </w:rPr>
        <w:softHyphen/>
        <w:t>новной школе учащиеся должны овладеть следующими зна</w:t>
      </w:r>
      <w:r w:rsidRPr="00C755FE">
        <w:rPr>
          <w:rFonts w:ascii="Times New Roman" w:eastAsia="Times New Roman" w:hAnsi="Times New Roman" w:cs="Times New Roman"/>
          <w:b/>
          <w:i/>
          <w:sz w:val="24"/>
          <w:szCs w:val="24"/>
        </w:rPr>
        <w:softHyphen/>
        <w:t>ниями и умениями:</w:t>
      </w:r>
    </w:p>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 xml:space="preserve">       Знание хронологии, работа с хронологией:</w:t>
      </w:r>
    </w:p>
    <w:p w:rsidR="007729A1" w:rsidRPr="00C755FE" w:rsidRDefault="007729A1" w:rsidP="00954FE7">
      <w:pPr>
        <w:widowControl w:val="0"/>
        <w:numPr>
          <w:ilvl w:val="0"/>
          <w:numId w:val="156"/>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указывать хронологические рамки и периоды ключевых процессов, а также даты важнейших событий всеобщей исто</w:t>
      </w:r>
      <w:r w:rsidRPr="00C755FE">
        <w:rPr>
          <w:rFonts w:ascii="Times New Roman" w:eastAsia="Times New Roman" w:hAnsi="Times New Roman" w:cs="Times New Roman"/>
          <w:sz w:val="24"/>
          <w:szCs w:val="24"/>
        </w:rPr>
        <w:softHyphen/>
        <w:t>рии;</w:t>
      </w:r>
    </w:p>
    <w:p w:rsidR="007729A1" w:rsidRPr="00C755FE" w:rsidRDefault="007729A1" w:rsidP="00954FE7">
      <w:pPr>
        <w:widowControl w:val="0"/>
        <w:numPr>
          <w:ilvl w:val="0"/>
          <w:numId w:val="156"/>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год с веком, эрой, устанавливать последова</w:t>
      </w:r>
      <w:r w:rsidRPr="00C755FE">
        <w:rPr>
          <w:rFonts w:ascii="Times New Roman" w:eastAsia="Times New Roman" w:hAnsi="Times New Roman" w:cs="Times New Roman"/>
          <w:sz w:val="24"/>
          <w:szCs w:val="24"/>
        </w:rPr>
        <w:softHyphen/>
        <w:t>тельность и длительность исторических событий.</w:t>
      </w:r>
    </w:p>
    <w:p w:rsidR="007729A1" w:rsidRPr="00C755FE" w:rsidRDefault="007729A1" w:rsidP="00357467">
      <w:pPr>
        <w:widowControl w:val="0"/>
        <w:tabs>
          <w:tab w:val="left" w:pos="677"/>
        </w:tabs>
        <w:autoSpaceDE w:val="0"/>
        <w:autoSpaceDN w:val="0"/>
        <w:adjustRightInd w:val="0"/>
        <w:spacing w:after="0" w:line="240" w:lineRule="auto"/>
        <w:ind w:left="379"/>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Знание исторических фактов, работа с фактами:</w:t>
      </w:r>
    </w:p>
    <w:p w:rsidR="007729A1" w:rsidRPr="00C755FE" w:rsidRDefault="007729A1" w:rsidP="00954FE7">
      <w:pPr>
        <w:widowControl w:val="0"/>
        <w:numPr>
          <w:ilvl w:val="0"/>
          <w:numId w:val="157"/>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характеризовать место, обстоятельства, участников, этапы, особенности, результаты важнейших исторических со</w:t>
      </w:r>
      <w:r w:rsidRPr="00C755FE">
        <w:rPr>
          <w:rFonts w:ascii="Times New Roman" w:eastAsia="Times New Roman" w:hAnsi="Times New Roman" w:cs="Times New Roman"/>
          <w:sz w:val="24"/>
          <w:szCs w:val="24"/>
        </w:rPr>
        <w:softHyphen/>
        <w:t>бытий;</w:t>
      </w:r>
    </w:p>
    <w:p w:rsidR="007729A1" w:rsidRPr="00C755FE" w:rsidRDefault="007729A1" w:rsidP="00954FE7">
      <w:pPr>
        <w:widowControl w:val="0"/>
        <w:numPr>
          <w:ilvl w:val="0"/>
          <w:numId w:val="157"/>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группировать (классифицировать) факты по различным признакам и основаниям.</w:t>
      </w:r>
    </w:p>
    <w:p w:rsidR="007729A1" w:rsidRPr="00C755FE" w:rsidRDefault="007729A1" w:rsidP="00357467">
      <w:pPr>
        <w:widowControl w:val="0"/>
        <w:tabs>
          <w:tab w:val="left" w:pos="677"/>
        </w:tabs>
        <w:autoSpaceDE w:val="0"/>
        <w:autoSpaceDN w:val="0"/>
        <w:adjustRightInd w:val="0"/>
        <w:spacing w:after="0" w:line="240" w:lineRule="auto"/>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lastRenderedPageBreak/>
        <w:t xml:space="preserve">      Работа с историческими источниками:</w:t>
      </w:r>
    </w:p>
    <w:p w:rsidR="007729A1" w:rsidRPr="00C755FE" w:rsidRDefault="007729A1" w:rsidP="00954FE7">
      <w:pPr>
        <w:widowControl w:val="0"/>
        <w:numPr>
          <w:ilvl w:val="0"/>
          <w:numId w:val="158"/>
        </w:numPr>
        <w:tabs>
          <w:tab w:val="left" w:pos="571"/>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читать историческую карту с опорой на легенду, ориен</w:t>
      </w:r>
      <w:r w:rsidRPr="00C755FE">
        <w:rPr>
          <w:rFonts w:ascii="Times New Roman" w:eastAsia="Times New Roman" w:hAnsi="Times New Roman" w:cs="Times New Roman"/>
          <w:sz w:val="24"/>
          <w:szCs w:val="24"/>
        </w:rPr>
        <w:softHyphen/>
        <w:t>тироваться в ней, соотносить местонахождение и состояние исторического объекта в разные эпохи, века, периоды;</w:t>
      </w:r>
    </w:p>
    <w:p w:rsidR="007729A1" w:rsidRPr="00C755FE" w:rsidRDefault="007729A1" w:rsidP="00954FE7">
      <w:pPr>
        <w:widowControl w:val="0"/>
        <w:numPr>
          <w:ilvl w:val="0"/>
          <w:numId w:val="158"/>
        </w:numPr>
        <w:tabs>
          <w:tab w:val="left" w:pos="571"/>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поиск необходимой информации в одном или нескольких источниках (материальных, текстовых, изо</w:t>
      </w:r>
      <w:r w:rsidRPr="00C755FE">
        <w:rPr>
          <w:rFonts w:ascii="Times New Roman" w:eastAsia="Times New Roman" w:hAnsi="Times New Roman" w:cs="Times New Roman"/>
          <w:sz w:val="24"/>
          <w:szCs w:val="24"/>
        </w:rPr>
        <w:softHyphen/>
        <w:t>бразительных и др.), отбирать её, группировать, обобщать;</w:t>
      </w:r>
    </w:p>
    <w:p w:rsidR="007729A1" w:rsidRPr="00C755FE" w:rsidRDefault="007729A1" w:rsidP="00954FE7">
      <w:pPr>
        <w:widowControl w:val="0"/>
        <w:numPr>
          <w:ilvl w:val="0"/>
          <w:numId w:val="158"/>
        </w:numPr>
        <w:tabs>
          <w:tab w:val="left" w:pos="58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данные разных источников, выявлять их сходство и различия, время и место создания.</w:t>
      </w:r>
    </w:p>
    <w:p w:rsidR="007729A1" w:rsidRPr="00C755FE" w:rsidRDefault="007729A1" w:rsidP="00357467">
      <w:pPr>
        <w:widowControl w:val="0"/>
        <w:tabs>
          <w:tab w:val="left" w:pos="677"/>
        </w:tabs>
        <w:autoSpaceDE w:val="0"/>
        <w:autoSpaceDN w:val="0"/>
        <w:adjustRightInd w:val="0"/>
        <w:spacing w:after="0" w:line="240" w:lineRule="auto"/>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 xml:space="preserve">     Описание (реконструкция):</w:t>
      </w:r>
    </w:p>
    <w:p w:rsidR="007729A1" w:rsidRPr="00C755FE" w:rsidRDefault="007729A1" w:rsidP="00954FE7">
      <w:pPr>
        <w:widowControl w:val="0"/>
        <w:numPr>
          <w:ilvl w:val="0"/>
          <w:numId w:val="159"/>
        </w:numPr>
        <w:tabs>
          <w:tab w:val="left" w:pos="58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последовательно строить рассказ (устно или письменно) об исторических событиях, их участниках;</w:t>
      </w:r>
    </w:p>
    <w:p w:rsidR="007729A1" w:rsidRPr="00C755FE" w:rsidRDefault="007729A1" w:rsidP="00954FE7">
      <w:pPr>
        <w:widowControl w:val="0"/>
        <w:numPr>
          <w:ilvl w:val="0"/>
          <w:numId w:val="159"/>
        </w:numPr>
        <w:tabs>
          <w:tab w:val="left" w:pos="475"/>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характеризовать условия и образ жизни, занятия людей, их достижения в различные исторические эпохи;</w:t>
      </w:r>
    </w:p>
    <w:p w:rsidR="007729A1" w:rsidRPr="00C755FE" w:rsidRDefault="007729A1" w:rsidP="00954FE7">
      <w:pPr>
        <w:widowControl w:val="0"/>
        <w:numPr>
          <w:ilvl w:val="0"/>
          <w:numId w:val="159"/>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 основе текста и иллюстраций учебника, дополнитель</w:t>
      </w:r>
      <w:r w:rsidRPr="00C755FE">
        <w:rPr>
          <w:rFonts w:ascii="Times New Roman" w:eastAsia="Times New Roman" w:hAnsi="Times New Roman" w:cs="Times New Roman"/>
          <w:sz w:val="24"/>
          <w:szCs w:val="24"/>
        </w:rPr>
        <w:softHyphen/>
        <w:t>ной литературы, макетов, электронных изданий, интернет-ре</w:t>
      </w:r>
      <w:r w:rsidRPr="00C755FE">
        <w:rPr>
          <w:rFonts w:ascii="Times New Roman" w:eastAsia="Times New Roman" w:hAnsi="Times New Roman" w:cs="Times New Roman"/>
          <w:sz w:val="24"/>
          <w:szCs w:val="24"/>
        </w:rPr>
        <w:softHyphen/>
        <w:t>сурсов и т. п. составлять описание исторических объектов, па</w:t>
      </w:r>
      <w:r w:rsidRPr="00C755FE">
        <w:rPr>
          <w:rFonts w:ascii="Times New Roman" w:eastAsia="Times New Roman" w:hAnsi="Times New Roman" w:cs="Times New Roman"/>
          <w:sz w:val="24"/>
          <w:szCs w:val="24"/>
        </w:rPr>
        <w:softHyphen/>
        <w:t>мятников.</w:t>
      </w:r>
    </w:p>
    <w:p w:rsidR="007729A1" w:rsidRPr="00C755FE" w:rsidRDefault="007729A1" w:rsidP="00357467">
      <w:pPr>
        <w:widowControl w:val="0"/>
        <w:tabs>
          <w:tab w:val="left" w:pos="614"/>
        </w:tabs>
        <w:autoSpaceDE w:val="0"/>
        <w:autoSpaceDN w:val="0"/>
        <w:adjustRightInd w:val="0"/>
        <w:spacing w:after="0" w:line="240" w:lineRule="auto"/>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 xml:space="preserve">     Анализ, объяснение:</w:t>
      </w:r>
    </w:p>
    <w:p w:rsidR="007729A1" w:rsidRPr="00C755FE" w:rsidRDefault="007729A1" w:rsidP="00954FE7">
      <w:pPr>
        <w:widowControl w:val="0"/>
        <w:numPr>
          <w:ilvl w:val="0"/>
          <w:numId w:val="160"/>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факт (событие) и его описание (факт источ</w:t>
      </w:r>
      <w:r w:rsidRPr="00C755FE">
        <w:rPr>
          <w:rFonts w:ascii="Times New Roman" w:eastAsia="Times New Roman" w:hAnsi="Times New Roman" w:cs="Times New Roman"/>
          <w:sz w:val="24"/>
          <w:szCs w:val="24"/>
        </w:rPr>
        <w:softHyphen/>
        <w:t>ника, факт историка);</w:t>
      </w:r>
    </w:p>
    <w:p w:rsidR="007729A1" w:rsidRPr="00C755FE" w:rsidRDefault="007729A1" w:rsidP="00954FE7">
      <w:pPr>
        <w:widowControl w:val="0"/>
        <w:numPr>
          <w:ilvl w:val="0"/>
          <w:numId w:val="160"/>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единичные исторические факты и общие яв</w:t>
      </w:r>
      <w:r w:rsidRPr="00C755FE">
        <w:rPr>
          <w:rFonts w:ascii="Times New Roman" w:eastAsia="Times New Roman" w:hAnsi="Times New Roman" w:cs="Times New Roman"/>
          <w:sz w:val="24"/>
          <w:szCs w:val="24"/>
        </w:rPr>
        <w:softHyphen/>
        <w:t>ления;</w:t>
      </w:r>
    </w:p>
    <w:p w:rsidR="007729A1" w:rsidRPr="00C755FE" w:rsidRDefault="007729A1" w:rsidP="00954FE7">
      <w:pPr>
        <w:widowControl w:val="0"/>
        <w:numPr>
          <w:ilvl w:val="0"/>
          <w:numId w:val="160"/>
        </w:numPr>
        <w:tabs>
          <w:tab w:val="left" w:pos="590"/>
          <w:tab w:val="left" w:pos="3293"/>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различать причину и следствие исторических событий, явлений;</w:t>
      </w:r>
      <w:r w:rsidRPr="00C755FE">
        <w:rPr>
          <w:rFonts w:ascii="Times New Roman" w:eastAsia="Times New Roman" w:hAnsi="Times New Roman" w:cs="Times New Roman"/>
          <w:sz w:val="24"/>
          <w:szCs w:val="24"/>
        </w:rPr>
        <w:tab/>
        <w:t>\</w:t>
      </w:r>
    </w:p>
    <w:p w:rsidR="007729A1" w:rsidRPr="00C755FE" w:rsidRDefault="007729A1" w:rsidP="00954FE7">
      <w:pPr>
        <w:widowControl w:val="0"/>
        <w:numPr>
          <w:ilvl w:val="0"/>
          <w:numId w:val="160"/>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характерные, существенные признаки истори</w:t>
      </w:r>
      <w:r w:rsidRPr="00C755FE">
        <w:rPr>
          <w:rFonts w:ascii="Times New Roman" w:eastAsia="Times New Roman" w:hAnsi="Times New Roman" w:cs="Times New Roman"/>
          <w:sz w:val="24"/>
          <w:szCs w:val="24"/>
        </w:rPr>
        <w:softHyphen/>
        <w:t>ческих событий и явлений;</w:t>
      </w:r>
    </w:p>
    <w:p w:rsidR="007729A1" w:rsidRPr="00C755FE" w:rsidRDefault="007729A1" w:rsidP="00954FE7">
      <w:pPr>
        <w:widowControl w:val="0"/>
        <w:numPr>
          <w:ilvl w:val="0"/>
          <w:numId w:val="160"/>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раскрывать смысл, значение важнейших исторических понятий;</w:t>
      </w:r>
    </w:p>
    <w:p w:rsidR="007729A1" w:rsidRPr="00C755FE" w:rsidRDefault="007729A1" w:rsidP="00954FE7">
      <w:pPr>
        <w:widowControl w:val="0"/>
        <w:numPr>
          <w:ilvl w:val="0"/>
          <w:numId w:val="160"/>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исторические события и явления, определять в них общее и различия;</w:t>
      </w:r>
    </w:p>
    <w:p w:rsidR="007729A1" w:rsidRPr="00C755FE" w:rsidRDefault="007729A1" w:rsidP="00954FE7">
      <w:pPr>
        <w:widowControl w:val="0"/>
        <w:numPr>
          <w:ilvl w:val="0"/>
          <w:numId w:val="160"/>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излагать суждения о причинах и следствиях историче</w:t>
      </w:r>
      <w:r w:rsidRPr="00C755FE">
        <w:rPr>
          <w:rFonts w:ascii="Times New Roman" w:eastAsia="Times New Roman" w:hAnsi="Times New Roman" w:cs="Times New Roman"/>
          <w:sz w:val="24"/>
          <w:szCs w:val="24"/>
        </w:rPr>
        <w:softHyphen/>
        <w:t>ских событий.</w:t>
      </w:r>
    </w:p>
    <w:p w:rsidR="007729A1" w:rsidRPr="00C755FE" w:rsidRDefault="007729A1" w:rsidP="00357467">
      <w:pPr>
        <w:widowControl w:val="0"/>
        <w:tabs>
          <w:tab w:val="left" w:pos="614"/>
        </w:tabs>
        <w:autoSpaceDE w:val="0"/>
        <w:autoSpaceDN w:val="0"/>
        <w:adjustRightInd w:val="0"/>
        <w:spacing w:after="0" w:line="240" w:lineRule="auto"/>
        <w:ind w:left="341"/>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Работа с версиями, оценками:</w:t>
      </w:r>
    </w:p>
    <w:p w:rsidR="007729A1" w:rsidRPr="00C755FE" w:rsidRDefault="007729A1" w:rsidP="00954FE7">
      <w:pPr>
        <w:widowControl w:val="0"/>
        <w:numPr>
          <w:ilvl w:val="0"/>
          <w:numId w:val="161"/>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приводить оценки исторических событий и личностей, изложенные в учебной литературе;</w:t>
      </w:r>
    </w:p>
    <w:p w:rsidR="007729A1" w:rsidRPr="00C755FE" w:rsidRDefault="007729A1" w:rsidP="00954FE7">
      <w:pPr>
        <w:widowControl w:val="0"/>
        <w:numPr>
          <w:ilvl w:val="0"/>
          <w:numId w:val="161"/>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и объяснять (аргументировать) своё отноше</w:t>
      </w:r>
      <w:r w:rsidRPr="00C755FE">
        <w:rPr>
          <w:rFonts w:ascii="Times New Roman" w:eastAsia="Times New Roman" w:hAnsi="Times New Roman" w:cs="Times New Roman"/>
          <w:sz w:val="24"/>
          <w:szCs w:val="24"/>
        </w:rPr>
        <w:softHyphen/>
        <w:t>ние к наиболее значительным событиям и личностям в исто</w:t>
      </w:r>
      <w:r w:rsidRPr="00C755FE">
        <w:rPr>
          <w:rFonts w:ascii="Times New Roman" w:eastAsia="Times New Roman" w:hAnsi="Times New Roman" w:cs="Times New Roman"/>
          <w:sz w:val="24"/>
          <w:szCs w:val="24"/>
        </w:rPr>
        <w:softHyphen/>
        <w:t>рии и их оценку.</w:t>
      </w:r>
    </w:p>
    <w:p w:rsidR="007729A1" w:rsidRPr="00C755FE" w:rsidRDefault="007729A1" w:rsidP="00357467">
      <w:pPr>
        <w:widowControl w:val="0"/>
        <w:tabs>
          <w:tab w:val="left" w:pos="590"/>
        </w:tabs>
        <w:autoSpaceDE w:val="0"/>
        <w:autoSpaceDN w:val="0"/>
        <w:adjustRightInd w:val="0"/>
        <w:spacing w:after="0" w:line="240" w:lineRule="auto"/>
        <w:ind w:firstLine="317"/>
        <w:rPr>
          <w:rFonts w:ascii="Times New Roman" w:eastAsia="Times New Roman" w:hAnsi="Times New Roman" w:cs="Times New Roman"/>
          <w:b/>
          <w:bCs/>
          <w:iCs/>
          <w:sz w:val="24"/>
          <w:szCs w:val="24"/>
        </w:rPr>
      </w:pPr>
      <w:r w:rsidRPr="00C755FE">
        <w:rPr>
          <w:rFonts w:ascii="Times New Roman" w:eastAsia="Times New Roman" w:hAnsi="Times New Roman" w:cs="Times New Roman"/>
          <w:b/>
          <w:bCs/>
          <w:iCs/>
          <w:sz w:val="24"/>
          <w:szCs w:val="24"/>
        </w:rPr>
        <w:t>Применение знаний и умений в общении, социальной   среде:</w:t>
      </w:r>
    </w:p>
    <w:p w:rsidR="007729A1" w:rsidRPr="00C755FE" w:rsidRDefault="007729A1" w:rsidP="00954FE7">
      <w:pPr>
        <w:widowControl w:val="0"/>
        <w:numPr>
          <w:ilvl w:val="0"/>
          <w:numId w:val="162"/>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применять исторические знания для раскрытия причин и оценки сущности современных событий;</w:t>
      </w:r>
    </w:p>
    <w:p w:rsidR="007729A1" w:rsidRPr="00C755FE" w:rsidRDefault="007729A1" w:rsidP="00954FE7">
      <w:pPr>
        <w:widowControl w:val="0"/>
        <w:numPr>
          <w:ilvl w:val="0"/>
          <w:numId w:val="162"/>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знания об истории и культуре своего на</w:t>
      </w:r>
      <w:r w:rsidRPr="00C755FE">
        <w:rPr>
          <w:rFonts w:ascii="Times New Roman" w:eastAsia="Times New Roman" w:hAnsi="Times New Roman" w:cs="Times New Roman"/>
          <w:sz w:val="24"/>
          <w:szCs w:val="24"/>
        </w:rPr>
        <w:softHyphen/>
        <w:t>рода и других народов в общении с людьми в школе и вне</w:t>
      </w:r>
      <w:r w:rsidRPr="00C755FE">
        <w:rPr>
          <w:rFonts w:ascii="Times New Roman" w:eastAsia="Times New Roman" w:hAnsi="Times New Roman" w:cs="Times New Roman"/>
          <w:sz w:val="24"/>
          <w:szCs w:val="24"/>
        </w:rPr>
        <w:softHyphen/>
        <w:t>школьной жизни как основу диалога в поликультурной среде;</w:t>
      </w:r>
    </w:p>
    <w:p w:rsidR="007729A1" w:rsidRPr="00C755FE" w:rsidRDefault="007729A1" w:rsidP="00954FE7">
      <w:pPr>
        <w:widowControl w:val="0"/>
        <w:numPr>
          <w:ilvl w:val="0"/>
          <w:numId w:val="162"/>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способствовать сохранению памятников истории и куль</w:t>
      </w:r>
      <w:r w:rsidRPr="00C755FE">
        <w:rPr>
          <w:rFonts w:ascii="Times New Roman" w:eastAsia="Times New Roman" w:hAnsi="Times New Roman" w:cs="Times New Roman"/>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 xml:space="preserve">     Базовые компетентности являются показателями освоения курса и предполагают следующие результаты:</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осуществлять поиск нужной информации по заданной теме в источниках различного типа;</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выделять главное в тексте и второстепенное;</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анализировать графическую, статистиче</w:t>
      </w:r>
      <w:r w:rsidRPr="00C755FE">
        <w:rPr>
          <w:rFonts w:ascii="Times New Roman" w:eastAsia="Times New Roman" w:hAnsi="Times New Roman" w:cs="Times New Roman"/>
          <w:sz w:val="24"/>
          <w:szCs w:val="24"/>
        </w:rPr>
        <w:softHyphen/>
        <w:t>скую, художественную, текстовую, аудиовизуальную информацию;</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выстраивать ответ в соответствии с задани</w:t>
      </w:r>
      <w:r w:rsidRPr="00C755FE">
        <w:rPr>
          <w:rFonts w:ascii="Times New Roman" w:eastAsia="Times New Roman" w:hAnsi="Times New Roman" w:cs="Times New Roman"/>
          <w:sz w:val="24"/>
          <w:szCs w:val="24"/>
        </w:rPr>
        <w:softHyphen/>
        <w:t xml:space="preserve">ем, целью (сжато, полно, выборочно). </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развёрну</w:t>
      </w:r>
      <w:r w:rsidRPr="00C755FE">
        <w:rPr>
          <w:rFonts w:ascii="Times New Roman" w:eastAsia="Times New Roman" w:hAnsi="Times New Roman" w:cs="Times New Roman"/>
          <w:sz w:val="24"/>
          <w:szCs w:val="24"/>
        </w:rPr>
        <w:softHyphen/>
        <w:t>то излагать свою точку зрения, аргументировать её в соответ</w:t>
      </w:r>
      <w:r w:rsidRPr="00C755FE">
        <w:rPr>
          <w:rFonts w:ascii="Times New Roman" w:eastAsia="Times New Roman" w:hAnsi="Times New Roman" w:cs="Times New Roman"/>
          <w:sz w:val="24"/>
          <w:szCs w:val="24"/>
        </w:rPr>
        <w:softHyphen/>
        <w:t>ствии с возрастными возможностями;</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пользоваться мультимедийными ресурсами и компьютером для обработки, передачи, систематизации ин</w:t>
      </w:r>
      <w:r w:rsidRPr="00C755FE">
        <w:rPr>
          <w:rFonts w:ascii="Times New Roman" w:eastAsia="Times New Roman" w:hAnsi="Times New Roman" w:cs="Times New Roman"/>
          <w:sz w:val="24"/>
          <w:szCs w:val="24"/>
        </w:rPr>
        <w:softHyphen/>
        <w:t>формации в соответствии с целью;</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(на уровне возраста) вести диалог, публич</w:t>
      </w:r>
      <w:r w:rsidRPr="00C755FE">
        <w:rPr>
          <w:rFonts w:ascii="Times New Roman" w:eastAsia="Times New Roman" w:hAnsi="Times New Roman" w:cs="Times New Roman"/>
          <w:sz w:val="24"/>
          <w:szCs w:val="24"/>
        </w:rPr>
        <w:softHyphen/>
        <w:t>но выступать с докладом, защитой презентации;</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организовывать свою деятельность и соот</w:t>
      </w:r>
      <w:r w:rsidRPr="00C755FE">
        <w:rPr>
          <w:rFonts w:ascii="Times New Roman" w:eastAsia="Times New Roman" w:hAnsi="Times New Roman" w:cs="Times New Roman"/>
          <w:sz w:val="24"/>
          <w:szCs w:val="24"/>
        </w:rPr>
        <w:softHyphen/>
        <w:t>носить её с целью группы, коллектива;</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слышать, слушать и учитывать мнение дру</w:t>
      </w:r>
      <w:r w:rsidRPr="00C755FE">
        <w:rPr>
          <w:rFonts w:ascii="Times New Roman" w:eastAsia="Times New Roman" w:hAnsi="Times New Roman" w:cs="Times New Roman"/>
          <w:sz w:val="24"/>
          <w:szCs w:val="24"/>
        </w:rPr>
        <w:softHyphen/>
        <w:t xml:space="preserve">гого в процессе учебного </w:t>
      </w:r>
      <w:r w:rsidRPr="00C755FE">
        <w:rPr>
          <w:rFonts w:ascii="Times New Roman" w:eastAsia="Times New Roman" w:hAnsi="Times New Roman" w:cs="Times New Roman"/>
          <w:sz w:val="24"/>
          <w:szCs w:val="24"/>
        </w:rPr>
        <w:lastRenderedPageBreak/>
        <w:t>сотрудничества;</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определять свою роль в учебной группе и определять вклад в общий результат;</w:t>
      </w:r>
    </w:p>
    <w:p w:rsidR="007729A1" w:rsidRPr="00C755FE" w:rsidRDefault="007729A1" w:rsidP="00954FE7">
      <w:pPr>
        <w:widowControl w:val="0"/>
        <w:numPr>
          <w:ilvl w:val="0"/>
          <w:numId w:val="163"/>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способность оценивать и корректировать своё поведение в социальной среде в соответствии с возрастом.</w:t>
      </w:r>
    </w:p>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Приоритетное значение имеет степень освоения различны</w:t>
      </w:r>
      <w:r w:rsidRPr="00C755FE">
        <w:rPr>
          <w:rFonts w:ascii="Times New Roman" w:eastAsia="Times New Roman" w:hAnsi="Times New Roman" w:cs="Times New Roman"/>
          <w:sz w:val="24"/>
          <w:szCs w:val="24"/>
        </w:rPr>
        <w:softHyphen/>
        <w:t>ми видами действий с информацией учебника и дополнитель</w:t>
      </w:r>
      <w:r w:rsidRPr="00C755FE">
        <w:rPr>
          <w:rFonts w:ascii="Times New Roman" w:eastAsia="Times New Roman" w:hAnsi="Times New Roman" w:cs="Times New Roman"/>
          <w:sz w:val="24"/>
          <w:szCs w:val="24"/>
        </w:rPr>
        <w:softHyphen/>
        <w:t>ными ресурсами. Предполагается, что данные виды действий эффективнее будут осваиваться в процессе сотрудничества, диалога учащихся, учителя и учащихся.</w:t>
      </w:r>
    </w:p>
    <w:p w:rsidR="007729A1" w:rsidRPr="00C755FE" w:rsidRDefault="00BC672D" w:rsidP="00954FE7">
      <w:pPr>
        <w:widowControl w:val="0"/>
        <w:autoSpaceDE w:val="0"/>
        <w:autoSpaceDN w:val="0"/>
        <w:adjustRightInd w:val="0"/>
        <w:spacing w:after="0" w:line="240" w:lineRule="auto"/>
        <w:ind w:left="-567"/>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Аннотация учебного предмета «История» </w:t>
      </w:r>
      <w:r w:rsidR="007729A1" w:rsidRPr="00C755FE">
        <w:rPr>
          <w:rFonts w:ascii="Times New Roman" w:eastAsia="Times New Roman" w:hAnsi="Times New Roman" w:cs="Times New Roman"/>
          <w:b/>
          <w:sz w:val="24"/>
          <w:szCs w:val="24"/>
        </w:rPr>
        <w:t>7 класс</w:t>
      </w:r>
    </w:p>
    <w:p w:rsidR="007729A1" w:rsidRPr="00C755FE" w:rsidRDefault="007729A1" w:rsidP="00357467">
      <w:pPr>
        <w:widowControl w:val="0"/>
        <w:autoSpaceDE w:val="0"/>
        <w:autoSpaceDN w:val="0"/>
        <w:adjustRightInd w:val="0"/>
        <w:spacing w:after="0" w:line="240" w:lineRule="auto"/>
        <w:ind w:left="1068"/>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t>Рабочая программа по предмету «История» (7 класс) разработана на основе:</w:t>
      </w:r>
    </w:p>
    <w:p w:rsidR="007729A1" w:rsidRPr="00C755FE"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t>- Примерной программы основного общего образования по всеобщей истории (базовый уровень)   М. "Просвещение" 201</w:t>
      </w:r>
      <w:r w:rsidR="00954FE7" w:rsidRPr="00C755FE">
        <w:rPr>
          <w:rFonts w:ascii="Times New Roman" w:eastAsia="Times New Roman" w:hAnsi="Times New Roman" w:cs="Times New Roman"/>
          <w:kern w:val="24"/>
          <w:sz w:val="24"/>
          <w:szCs w:val="24"/>
        </w:rPr>
        <w:t>9</w:t>
      </w:r>
      <w:r w:rsidRPr="00C755FE">
        <w:rPr>
          <w:rFonts w:ascii="Times New Roman" w:eastAsia="Times New Roman" w:hAnsi="Times New Roman" w:cs="Times New Roman"/>
          <w:kern w:val="24"/>
          <w:sz w:val="24"/>
          <w:szCs w:val="24"/>
        </w:rPr>
        <w:t xml:space="preserve">г. </w:t>
      </w:r>
    </w:p>
    <w:p w:rsidR="007729A1" w:rsidRPr="00C755FE"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t>- Программы общеобразовательных учреждений по (всеобщей истории) к предметной линии учебников (А.А. Вигасина - О.С. С</w:t>
      </w:r>
      <w:r w:rsidR="00954FE7" w:rsidRPr="00C755FE">
        <w:rPr>
          <w:rFonts w:ascii="Times New Roman" w:eastAsia="Times New Roman" w:hAnsi="Times New Roman" w:cs="Times New Roman"/>
          <w:kern w:val="24"/>
          <w:sz w:val="24"/>
          <w:szCs w:val="24"/>
        </w:rPr>
        <w:t>ороко-Цюпы) М.: Просвещение, 2020</w:t>
      </w:r>
      <w:r w:rsidRPr="00C755FE">
        <w:rPr>
          <w:rFonts w:ascii="Times New Roman" w:eastAsia="Times New Roman" w:hAnsi="Times New Roman" w:cs="Times New Roman"/>
          <w:kern w:val="24"/>
          <w:sz w:val="24"/>
          <w:szCs w:val="24"/>
        </w:rPr>
        <w:t>г.</w:t>
      </w:r>
    </w:p>
    <w:p w:rsidR="007729A1" w:rsidRPr="00C755FE"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t>- Рабочей программы курса «История России». 6—9 классы (основная школа): учебное пособие для общеобразовательных  организаций / А. А. Данилов, О. Н. Журавлева, И. Е. Барыкина. — М.: Просвещение, 201</w:t>
      </w:r>
      <w:r w:rsidR="00954FE7" w:rsidRPr="00C755FE">
        <w:rPr>
          <w:rFonts w:ascii="Times New Roman" w:eastAsia="Times New Roman" w:hAnsi="Times New Roman" w:cs="Times New Roman"/>
          <w:kern w:val="24"/>
          <w:sz w:val="24"/>
          <w:szCs w:val="24"/>
        </w:rPr>
        <w:t>9</w:t>
      </w:r>
    </w:p>
    <w:p w:rsidR="007729A1" w:rsidRPr="00C755FE"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Обучение реализуется на основе двух учебников:</w:t>
      </w: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11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4110"/>
        <w:gridCol w:w="3012"/>
        <w:gridCol w:w="2019"/>
        <w:gridCol w:w="1383"/>
      </w:tblGrid>
      <w:tr w:rsidR="007729A1" w:rsidRPr="00C755FE" w:rsidTr="00BC672D">
        <w:trPr>
          <w:trHeight w:val="109"/>
          <w:jc w:val="center"/>
        </w:trPr>
        <w:tc>
          <w:tcPr>
            <w:tcW w:w="85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ind w:left="-138" w:firstLine="13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Класс </w:t>
            </w:r>
          </w:p>
        </w:tc>
        <w:tc>
          <w:tcPr>
            <w:tcW w:w="41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Учебник </w:t>
            </w:r>
          </w:p>
        </w:tc>
        <w:tc>
          <w:tcPr>
            <w:tcW w:w="301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Автор </w:t>
            </w:r>
          </w:p>
        </w:tc>
        <w:tc>
          <w:tcPr>
            <w:tcW w:w="201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Издательство, год </w:t>
            </w:r>
          </w:p>
        </w:tc>
        <w:tc>
          <w:tcPr>
            <w:tcW w:w="138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Количество часов</w:t>
            </w:r>
          </w:p>
        </w:tc>
      </w:tr>
      <w:tr w:rsidR="007729A1" w:rsidRPr="00C755FE" w:rsidTr="00BC672D">
        <w:trPr>
          <w:jc w:val="center"/>
        </w:trPr>
        <w:tc>
          <w:tcPr>
            <w:tcW w:w="85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7 </w:t>
            </w:r>
          </w:p>
        </w:tc>
        <w:tc>
          <w:tcPr>
            <w:tcW w:w="41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ind w:left="34"/>
              <w:rPr>
                <w:rFonts w:ascii="Times New Roman" w:eastAsia="Calibri" w:hAnsi="Times New Roman" w:cs="Times New Roman"/>
                <w:sz w:val="24"/>
                <w:szCs w:val="24"/>
              </w:rPr>
            </w:pPr>
            <w:r w:rsidRPr="00C755FE">
              <w:rPr>
                <w:rFonts w:ascii="Times New Roman" w:eastAsia="Times New Roman" w:hAnsi="Times New Roman" w:cs="Times New Roman"/>
                <w:sz w:val="24"/>
                <w:szCs w:val="24"/>
              </w:rPr>
              <w:t>Всеобщая история. История нового времени, 1500–1800 гг., 7 класс</w:t>
            </w:r>
          </w:p>
        </w:tc>
        <w:tc>
          <w:tcPr>
            <w:tcW w:w="301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 Я. Юдовская, А. А. Баранов, Л.М.Ванюшкина</w:t>
            </w:r>
          </w:p>
        </w:tc>
        <w:tc>
          <w:tcPr>
            <w:tcW w:w="201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954FE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 Просвещение, 20</w:t>
            </w:r>
            <w:r w:rsidR="00954FE7" w:rsidRPr="00C755FE">
              <w:rPr>
                <w:rFonts w:ascii="Times New Roman" w:eastAsia="Calibri" w:hAnsi="Times New Roman" w:cs="Times New Roman"/>
                <w:sz w:val="24"/>
                <w:szCs w:val="24"/>
              </w:rPr>
              <w:t>20</w:t>
            </w:r>
          </w:p>
        </w:tc>
        <w:tc>
          <w:tcPr>
            <w:tcW w:w="138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28</w:t>
            </w:r>
          </w:p>
        </w:tc>
      </w:tr>
      <w:tr w:rsidR="007729A1" w:rsidRPr="00C755FE" w:rsidTr="00BC672D">
        <w:trPr>
          <w:jc w:val="center"/>
        </w:trPr>
        <w:tc>
          <w:tcPr>
            <w:tcW w:w="85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7 </w:t>
            </w:r>
          </w:p>
        </w:tc>
        <w:tc>
          <w:tcPr>
            <w:tcW w:w="41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Times New Roman" w:hAnsi="Times New Roman" w:cs="Times New Roman"/>
                <w:sz w:val="24"/>
                <w:szCs w:val="24"/>
              </w:rPr>
              <w:t>История России, 7 класс</w:t>
            </w:r>
          </w:p>
        </w:tc>
        <w:tc>
          <w:tcPr>
            <w:tcW w:w="301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Н.М.Арсентьев , А.А.Данилов, И.В.Курукин, А.Я.Токарева</w:t>
            </w:r>
          </w:p>
        </w:tc>
        <w:tc>
          <w:tcPr>
            <w:tcW w:w="2019" w:type="dxa"/>
            <w:tcBorders>
              <w:top w:val="single" w:sz="4" w:space="0" w:color="auto"/>
              <w:left w:val="single" w:sz="4" w:space="0" w:color="auto"/>
              <w:bottom w:val="single" w:sz="4" w:space="0" w:color="auto"/>
              <w:right w:val="single" w:sz="4" w:space="0" w:color="auto"/>
            </w:tcBorders>
            <w:hideMark/>
          </w:tcPr>
          <w:p w:rsidR="007729A1" w:rsidRPr="00C755FE" w:rsidRDefault="00954FE7" w:rsidP="00954FE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 Просвещение, 2020</w:t>
            </w:r>
          </w:p>
        </w:tc>
        <w:tc>
          <w:tcPr>
            <w:tcW w:w="138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40</w:t>
            </w:r>
          </w:p>
        </w:tc>
      </w:tr>
    </w:tbl>
    <w:p w:rsidR="007729A1" w:rsidRPr="00C755FE" w:rsidRDefault="007729A1" w:rsidP="00357467">
      <w:pPr>
        <w:widowControl w:val="0"/>
        <w:tabs>
          <w:tab w:val="left" w:pos="709"/>
        </w:tabs>
        <w:autoSpaceDE w:val="0"/>
        <w:autoSpaceDN w:val="0"/>
        <w:adjustRightInd w:val="0"/>
        <w:spacing w:after="0" w:line="240" w:lineRule="auto"/>
        <w:rPr>
          <w:rFonts w:ascii="Times New Roman" w:eastAsia="Times New Roman" w:hAnsi="Times New Roman" w:cs="Times New Roman"/>
          <w:b/>
          <w:sz w:val="24"/>
          <w:szCs w:val="24"/>
        </w:rPr>
      </w:pPr>
    </w:p>
    <w:p w:rsidR="007729A1" w:rsidRPr="00C755FE" w:rsidRDefault="00BC672D" w:rsidP="00954FE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Аннотация учебного предмета «История» </w:t>
      </w:r>
      <w:r w:rsidR="007729A1" w:rsidRPr="00C755FE">
        <w:rPr>
          <w:rFonts w:ascii="Times New Roman" w:eastAsia="Times New Roman" w:hAnsi="Times New Roman" w:cs="Times New Roman"/>
          <w:b/>
          <w:sz w:val="24"/>
          <w:szCs w:val="24"/>
        </w:rPr>
        <w:t xml:space="preserve"> 8 класс</w:t>
      </w: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Обучение реализуется на основе двух учебников:</w:t>
      </w: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11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0"/>
        <w:gridCol w:w="4059"/>
        <w:gridCol w:w="2783"/>
        <w:gridCol w:w="1833"/>
        <w:gridCol w:w="1310"/>
      </w:tblGrid>
      <w:tr w:rsidR="007729A1" w:rsidRPr="00C755FE" w:rsidTr="00BC672D">
        <w:trPr>
          <w:trHeight w:val="115"/>
          <w:jc w:val="center"/>
        </w:trPr>
        <w:tc>
          <w:tcPr>
            <w:tcW w:w="13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Класс </w:t>
            </w:r>
          </w:p>
        </w:tc>
        <w:tc>
          <w:tcPr>
            <w:tcW w:w="405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Учебник </w:t>
            </w:r>
          </w:p>
        </w:tc>
        <w:tc>
          <w:tcPr>
            <w:tcW w:w="278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Автор </w:t>
            </w:r>
          </w:p>
        </w:tc>
        <w:tc>
          <w:tcPr>
            <w:tcW w:w="183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Издательство, год </w:t>
            </w:r>
          </w:p>
        </w:tc>
        <w:tc>
          <w:tcPr>
            <w:tcW w:w="13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Количество часов</w:t>
            </w:r>
          </w:p>
        </w:tc>
      </w:tr>
      <w:tr w:rsidR="007729A1" w:rsidRPr="00C755FE" w:rsidTr="00BC672D">
        <w:trPr>
          <w:trHeight w:val="878"/>
          <w:jc w:val="center"/>
        </w:trPr>
        <w:tc>
          <w:tcPr>
            <w:tcW w:w="13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8 </w:t>
            </w:r>
          </w:p>
        </w:tc>
        <w:tc>
          <w:tcPr>
            <w:tcW w:w="405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Всеобщая история. История Нового времени,1800-1900 , 8 класс</w:t>
            </w:r>
          </w:p>
        </w:tc>
        <w:tc>
          <w:tcPr>
            <w:tcW w:w="278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А. Я. Юдовская, П. А. Баранов, Л.М.Ванюшкина </w:t>
            </w:r>
          </w:p>
        </w:tc>
        <w:tc>
          <w:tcPr>
            <w:tcW w:w="183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954FE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 Просвещение, 20</w:t>
            </w:r>
            <w:r w:rsidR="00954FE7" w:rsidRPr="00C755FE">
              <w:rPr>
                <w:rFonts w:ascii="Times New Roman" w:eastAsia="Calibri" w:hAnsi="Times New Roman" w:cs="Times New Roman"/>
                <w:sz w:val="24"/>
                <w:szCs w:val="24"/>
              </w:rPr>
              <w:t>20</w:t>
            </w:r>
          </w:p>
        </w:tc>
        <w:tc>
          <w:tcPr>
            <w:tcW w:w="13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28</w:t>
            </w:r>
          </w:p>
        </w:tc>
      </w:tr>
      <w:tr w:rsidR="007729A1" w:rsidRPr="00C755FE" w:rsidTr="00BC672D">
        <w:trPr>
          <w:trHeight w:val="878"/>
          <w:jc w:val="center"/>
        </w:trPr>
        <w:tc>
          <w:tcPr>
            <w:tcW w:w="13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8</w:t>
            </w:r>
          </w:p>
        </w:tc>
        <w:tc>
          <w:tcPr>
            <w:tcW w:w="405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Times New Roman" w:hAnsi="Times New Roman" w:cs="Times New Roman"/>
                <w:sz w:val="24"/>
                <w:szCs w:val="24"/>
              </w:rPr>
              <w:t>«История России» 8 класс (в 2-х частях)</w:t>
            </w:r>
          </w:p>
        </w:tc>
        <w:tc>
          <w:tcPr>
            <w:tcW w:w="2783"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Н.М. Арсентьев, А.А. Данилов, И.В. Курукин, А.Я. Токарева</w:t>
            </w:r>
          </w:p>
        </w:tc>
        <w:tc>
          <w:tcPr>
            <w:tcW w:w="1833" w:type="dxa"/>
            <w:tcBorders>
              <w:top w:val="single" w:sz="4" w:space="0" w:color="auto"/>
              <w:left w:val="single" w:sz="4" w:space="0" w:color="auto"/>
              <w:bottom w:val="single" w:sz="4" w:space="0" w:color="auto"/>
              <w:right w:val="single" w:sz="4" w:space="0" w:color="auto"/>
            </w:tcBorders>
            <w:hideMark/>
          </w:tcPr>
          <w:p w:rsidR="007729A1" w:rsidRPr="00C755FE" w:rsidRDefault="00954FE7" w:rsidP="00954FE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 Просвещение, 2020</w:t>
            </w:r>
          </w:p>
        </w:tc>
        <w:tc>
          <w:tcPr>
            <w:tcW w:w="131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41</w:t>
            </w:r>
          </w:p>
        </w:tc>
      </w:tr>
    </w:tbl>
    <w:p w:rsidR="007729A1" w:rsidRPr="00C755FE" w:rsidRDefault="007729A1" w:rsidP="00357467">
      <w:pPr>
        <w:widowControl w:val="0"/>
        <w:autoSpaceDE w:val="0"/>
        <w:autoSpaceDN w:val="0"/>
        <w:adjustRightInd w:val="0"/>
        <w:spacing w:after="0" w:line="240" w:lineRule="auto"/>
        <w:ind w:right="23" w:firstLine="709"/>
        <w:contextualSpacing/>
        <w:rPr>
          <w:rFonts w:ascii="Times New Roman" w:eastAsia="Times New Roman" w:hAnsi="Times New Roman" w:cs="Times New Roman"/>
          <w:b/>
          <w:sz w:val="24"/>
          <w:szCs w:val="24"/>
        </w:rPr>
      </w:pPr>
    </w:p>
    <w:p w:rsidR="007729A1" w:rsidRPr="00C755FE"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истории в 8 классе рассчитана на 68 учебных часа в год ( два раза в неделю).</w:t>
      </w:r>
    </w:p>
    <w:p w:rsidR="007729A1" w:rsidRPr="00C755FE"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6 классе составлена и скорректирована на 65 часов за счет уплотнения раздела «</w:t>
      </w:r>
      <w:r w:rsidRPr="00C755FE">
        <w:rPr>
          <w:rFonts w:ascii="Times New Roman" w:eastAsia="Calibri" w:hAnsi="Times New Roman" w:cs="Times New Roman"/>
          <w:sz w:val="24"/>
          <w:szCs w:val="24"/>
          <w:lang w:bidi="ru-RU"/>
        </w:rPr>
        <w:t>Культурное пространство Российской империи в XVIII в.</w:t>
      </w:r>
      <w:r w:rsidRPr="00C755FE">
        <w:rPr>
          <w:rFonts w:ascii="Times New Roman" w:eastAsia="Times New Roman" w:hAnsi="Times New Roman" w:cs="Times New Roman"/>
          <w:sz w:val="24"/>
          <w:szCs w:val="24"/>
        </w:rPr>
        <w:t>»</w:t>
      </w:r>
    </w:p>
    <w:p w:rsidR="007729A1" w:rsidRPr="00C755FE" w:rsidRDefault="00BC672D" w:rsidP="00954FE7">
      <w:pPr>
        <w:widowControl w:val="0"/>
        <w:autoSpaceDE w:val="0"/>
        <w:autoSpaceDN w:val="0"/>
        <w:adjustRightInd w:val="0"/>
        <w:spacing w:after="0" w:line="240" w:lineRule="auto"/>
        <w:ind w:right="23" w:firstLine="709"/>
        <w:contextualSpacing/>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Аннотация учебного предмета «История» </w:t>
      </w:r>
      <w:r w:rsidR="007729A1" w:rsidRPr="00C755FE">
        <w:rPr>
          <w:rFonts w:ascii="Times New Roman" w:eastAsia="Times New Roman" w:hAnsi="Times New Roman" w:cs="Times New Roman"/>
          <w:b/>
          <w:sz w:val="24"/>
          <w:szCs w:val="24"/>
        </w:rPr>
        <w:t>9 класс</w:t>
      </w: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Обучение реализуется на основе двух учебников:</w:t>
      </w:r>
    </w:p>
    <w:p w:rsidR="007729A1" w:rsidRPr="00C755FE"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110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4394"/>
        <w:gridCol w:w="2870"/>
        <w:gridCol w:w="1984"/>
        <w:gridCol w:w="959"/>
      </w:tblGrid>
      <w:tr w:rsidR="007729A1" w:rsidRPr="00C755FE" w:rsidTr="00BC672D">
        <w:trPr>
          <w:trHeight w:val="109"/>
        </w:trPr>
        <w:tc>
          <w:tcPr>
            <w:tcW w:w="85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Класс </w:t>
            </w:r>
          </w:p>
        </w:tc>
        <w:tc>
          <w:tcPr>
            <w:tcW w:w="439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Учебник </w:t>
            </w:r>
          </w:p>
        </w:tc>
        <w:tc>
          <w:tcPr>
            <w:tcW w:w="287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Автор </w:t>
            </w:r>
          </w:p>
        </w:tc>
        <w:tc>
          <w:tcPr>
            <w:tcW w:w="198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Издательство, год </w:t>
            </w:r>
          </w:p>
        </w:tc>
        <w:tc>
          <w:tcPr>
            <w:tcW w:w="95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Количество часов</w:t>
            </w:r>
          </w:p>
        </w:tc>
      </w:tr>
      <w:tr w:rsidR="007729A1" w:rsidRPr="00C755FE" w:rsidTr="00BC672D">
        <w:tc>
          <w:tcPr>
            <w:tcW w:w="85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8 </w:t>
            </w:r>
          </w:p>
        </w:tc>
        <w:tc>
          <w:tcPr>
            <w:tcW w:w="439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Всеобщая история. Новейшая история.</w:t>
            </w:r>
          </w:p>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lastRenderedPageBreak/>
              <w:t>9 класс</w:t>
            </w:r>
          </w:p>
        </w:tc>
        <w:tc>
          <w:tcPr>
            <w:tcW w:w="287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xml:space="preserve">О. С. Сороко-Цюпа, А. О. </w:t>
            </w:r>
            <w:r w:rsidRPr="00C755FE">
              <w:rPr>
                <w:rFonts w:ascii="Times New Roman" w:eastAsia="Times New Roman" w:hAnsi="Times New Roman" w:cs="Times New Roman"/>
                <w:sz w:val="24"/>
                <w:szCs w:val="24"/>
              </w:rPr>
              <w:lastRenderedPageBreak/>
              <w:t>Сороко-Цюпа</w:t>
            </w:r>
          </w:p>
          <w:p w:rsidR="007729A1" w:rsidRPr="00C755FE"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lastRenderedPageBreak/>
              <w:t xml:space="preserve">М.: </w:t>
            </w:r>
            <w:r w:rsidRPr="00C755FE">
              <w:rPr>
                <w:rFonts w:ascii="Times New Roman" w:eastAsia="Calibri" w:hAnsi="Times New Roman" w:cs="Times New Roman"/>
                <w:sz w:val="24"/>
                <w:szCs w:val="24"/>
              </w:rPr>
              <w:lastRenderedPageBreak/>
              <w:t>Просвещение, 20</w:t>
            </w:r>
            <w:r w:rsidR="00941A83" w:rsidRPr="00C755FE">
              <w:rPr>
                <w:rFonts w:ascii="Times New Roman" w:eastAsia="Calibri" w:hAnsi="Times New Roman" w:cs="Times New Roman"/>
                <w:sz w:val="24"/>
                <w:szCs w:val="24"/>
              </w:rPr>
              <w:t>20</w:t>
            </w:r>
          </w:p>
        </w:tc>
        <w:tc>
          <w:tcPr>
            <w:tcW w:w="95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lastRenderedPageBreak/>
              <w:t>27</w:t>
            </w:r>
          </w:p>
        </w:tc>
      </w:tr>
      <w:tr w:rsidR="007729A1" w:rsidRPr="00C755FE" w:rsidTr="00BC672D">
        <w:tc>
          <w:tcPr>
            <w:tcW w:w="852"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lastRenderedPageBreak/>
              <w:t>8</w:t>
            </w:r>
          </w:p>
        </w:tc>
        <w:tc>
          <w:tcPr>
            <w:tcW w:w="439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«История России» 9 класс 9в 2-х частях)</w:t>
            </w:r>
          </w:p>
        </w:tc>
        <w:tc>
          <w:tcPr>
            <w:tcW w:w="2870"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Н.М.Арсентьев, А.А.Данилов, А.А.Левандовский, А.Я.Токарева</w:t>
            </w:r>
          </w:p>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М.: Просвещение, 20</w:t>
            </w:r>
            <w:r w:rsidR="00941A83" w:rsidRPr="00C755FE">
              <w:rPr>
                <w:rFonts w:ascii="Times New Roman" w:eastAsia="Calibri" w:hAnsi="Times New Roman" w:cs="Times New Roman"/>
                <w:sz w:val="24"/>
                <w:szCs w:val="24"/>
              </w:rPr>
              <w:t>20</w:t>
            </w:r>
          </w:p>
        </w:tc>
        <w:tc>
          <w:tcPr>
            <w:tcW w:w="959" w:type="dxa"/>
            <w:tcBorders>
              <w:top w:val="single" w:sz="4" w:space="0" w:color="auto"/>
              <w:left w:val="single" w:sz="4" w:space="0" w:color="auto"/>
              <w:bottom w:val="single" w:sz="4" w:space="0" w:color="auto"/>
              <w:right w:val="single" w:sz="4" w:space="0" w:color="auto"/>
            </w:tcBorders>
            <w:hideMark/>
          </w:tcPr>
          <w:p w:rsidR="007729A1" w:rsidRPr="00C755FE"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40</w:t>
            </w:r>
          </w:p>
        </w:tc>
      </w:tr>
    </w:tbl>
    <w:p w:rsidR="007729A1" w:rsidRPr="00C755FE" w:rsidRDefault="007729A1" w:rsidP="0035746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rPr>
          <w:rFonts w:ascii="Times New Roman" w:eastAsia="Times New Roman" w:hAnsi="Times New Roman" w:cs="Times New Roman"/>
          <w:b/>
          <w:sz w:val="24"/>
          <w:szCs w:val="24"/>
        </w:rPr>
      </w:pPr>
    </w:p>
    <w:p w:rsidR="007729A1" w:rsidRPr="00C755FE"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истории в 9 классе рассчитана на 68 учебных часа в год ( два раза в неделю).</w:t>
      </w:r>
    </w:p>
    <w:p w:rsidR="007729A1" w:rsidRPr="00C755FE"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9 классе составлена и скорректирована на 67 часов за счет уплотнения раздела «</w:t>
      </w:r>
      <w:r w:rsidRPr="00C755FE">
        <w:rPr>
          <w:rFonts w:ascii="Times New Roman" w:eastAsia="Calibri" w:hAnsi="Times New Roman" w:cs="Times New Roman"/>
          <w:sz w:val="24"/>
          <w:szCs w:val="24"/>
          <w:lang w:bidi="ru-RU"/>
        </w:rPr>
        <w:t>Россия в начале XX в.</w:t>
      </w:r>
      <w:r w:rsidRPr="00C755FE">
        <w:rPr>
          <w:rFonts w:ascii="Times New Roman" w:eastAsia="Times New Roman" w:hAnsi="Times New Roman" w:cs="Times New Roman"/>
          <w:sz w:val="24"/>
          <w:szCs w:val="24"/>
        </w:rPr>
        <w:t>»</w:t>
      </w:r>
      <w:r w:rsidR="002B60EE" w:rsidRPr="00C755FE">
        <w:rPr>
          <w:rFonts w:ascii="Times New Roman" w:eastAsia="Times New Roman" w:hAnsi="Times New Roman" w:cs="Times New Roman"/>
          <w:sz w:val="24"/>
          <w:szCs w:val="24"/>
        </w:rPr>
        <w:t>.</w:t>
      </w:r>
    </w:p>
    <w:p w:rsidR="002B60EE" w:rsidRPr="00C755FE" w:rsidRDefault="002B60EE" w:rsidP="00941A83">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обществознанию</w:t>
      </w:r>
    </w:p>
    <w:p w:rsidR="002B60EE" w:rsidRPr="00C755FE" w:rsidRDefault="002B60EE" w:rsidP="00941A83">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6 класс</w:t>
      </w:r>
    </w:p>
    <w:p w:rsidR="002B60EE" w:rsidRPr="00C755FE" w:rsidRDefault="002B60EE" w:rsidP="00941A83">
      <w:pPr>
        <w:suppressAutoHyphens/>
        <w:spacing w:after="0" w:line="240" w:lineRule="auto"/>
        <w:ind w:firstLine="708"/>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w:t>
      </w:r>
    </w:p>
    <w:p w:rsidR="002B60EE" w:rsidRPr="00C755FE"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Рабочая программа по предмету «Обществознание» (6 класс) разработана на основе:</w:t>
      </w:r>
    </w:p>
    <w:p w:rsidR="002B60EE" w:rsidRPr="00C755FE" w:rsidRDefault="002B60EE" w:rsidP="00357467">
      <w:pPr>
        <w:spacing w:after="0" w:line="240" w:lineRule="auto"/>
        <w:ind w:firstLine="708"/>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Рабочая программа по обществознанию в 6 классе рассчитана на 35 учебных часа в год ( один раз в неделю).</w:t>
      </w:r>
    </w:p>
    <w:p w:rsidR="002B60EE" w:rsidRPr="00C755FE" w:rsidRDefault="002B60EE" w:rsidP="00357467">
      <w:pPr>
        <w:spacing w:after="0" w:line="240" w:lineRule="auto"/>
        <w:ind w:firstLine="708"/>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6 классе составлена на 35 часов.</w:t>
      </w:r>
    </w:p>
    <w:p w:rsidR="002B60EE" w:rsidRPr="00C755FE" w:rsidRDefault="002B60EE" w:rsidP="00357467">
      <w:pPr>
        <w:suppressAutoHyphens/>
        <w:spacing w:after="0" w:line="240" w:lineRule="auto"/>
        <w:rPr>
          <w:rFonts w:ascii="Times New Roman" w:eastAsia="Calibri" w:hAnsi="Times New Roman" w:cs="Times New Roman"/>
          <w:b/>
          <w:bCs/>
          <w:sz w:val="24"/>
          <w:szCs w:val="24"/>
          <w:lang w:eastAsia="ar-SA"/>
        </w:rPr>
      </w:pPr>
    </w:p>
    <w:p w:rsidR="002B60EE" w:rsidRPr="00C755FE" w:rsidRDefault="002B60E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bCs/>
          <w:iCs/>
          <w:sz w:val="24"/>
          <w:szCs w:val="24"/>
          <w:lang w:eastAsia="en-US"/>
        </w:rPr>
        <w:t>Изучение обществознания в основной школе направлено на достижение следующих целей:</w:t>
      </w:r>
    </w:p>
    <w:p w:rsidR="002B60EE" w:rsidRPr="00C755FE" w:rsidRDefault="002B60EE" w:rsidP="00954FE7">
      <w:pPr>
        <w:numPr>
          <w:ilvl w:val="0"/>
          <w:numId w:val="187"/>
        </w:numPr>
        <w:spacing w:after="0" w:line="240" w:lineRule="auto"/>
        <w:ind w:left="0"/>
        <w:contextualSpacing/>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 xml:space="preserve">воспитание   </w:t>
      </w:r>
      <w:r w:rsidRPr="00C755FE">
        <w:rPr>
          <w:rFonts w:ascii="Times New Roman" w:eastAsia="Times New Roman" w:hAnsi="Times New Roman" w:cs="Times New Roman"/>
          <w:sz w:val="24"/>
          <w:szCs w:val="24"/>
        </w:rPr>
        <w:t>общероссийской   идентичности,   граждан</w:t>
      </w:r>
      <w:r w:rsidRPr="00C755FE">
        <w:rPr>
          <w:rFonts w:ascii="Times New Roman" w:eastAsia="Times New Roman" w:hAnsi="Times New Roman" w:cs="Times New Roman"/>
          <w:sz w:val="24"/>
          <w:szCs w:val="24"/>
        </w:rPr>
        <w:softHyphen/>
        <w:t>ской ответственности, уважения к социальным нормам; при</w:t>
      </w:r>
      <w:r w:rsidRPr="00C755FE">
        <w:rPr>
          <w:rFonts w:ascii="Times New Roman" w:eastAsia="Times New Roman" w:hAnsi="Times New Roman" w:cs="Times New Roman"/>
          <w:sz w:val="24"/>
          <w:szCs w:val="24"/>
        </w:rPr>
        <w:softHyphen/>
        <w:t>верженности гуманистическим и демократическим ценностям, закреплённым в Конституции Российской Федерации;</w:t>
      </w:r>
    </w:p>
    <w:p w:rsidR="002B60EE" w:rsidRPr="00C755FE" w:rsidRDefault="002B60EE" w:rsidP="00954FE7">
      <w:pPr>
        <w:numPr>
          <w:ilvl w:val="0"/>
          <w:numId w:val="187"/>
        </w:numPr>
        <w:spacing w:after="0" w:line="240" w:lineRule="auto"/>
        <w:ind w:left="0"/>
        <w:contextualSpacing/>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 xml:space="preserve">развитие </w:t>
      </w:r>
      <w:r w:rsidRPr="00C755FE">
        <w:rPr>
          <w:rFonts w:ascii="Times New Roman" w:eastAsia="Times New Roman" w:hAnsi="Times New Roman" w:cs="Times New Roman"/>
          <w:sz w:val="24"/>
          <w:szCs w:val="24"/>
        </w:rPr>
        <w:t>личности в ответственный период социального взросления человека (10—15 лет), её познавательных интере</w:t>
      </w:r>
      <w:r w:rsidRPr="00C755FE">
        <w:rPr>
          <w:rFonts w:ascii="Times New Roman" w:eastAsia="Times New Roman" w:hAnsi="Times New Roman" w:cs="Times New Roman"/>
          <w:sz w:val="24"/>
          <w:szCs w:val="24"/>
        </w:rPr>
        <w:softHyphen/>
        <w:t>сов, критического мышления в процессе восприятия социаль</w:t>
      </w:r>
      <w:r w:rsidRPr="00C755FE">
        <w:rPr>
          <w:rFonts w:ascii="Times New Roman" w:eastAsia="Times New Roman" w:hAnsi="Times New Roman" w:cs="Times New Roman"/>
          <w:sz w:val="24"/>
          <w:szCs w:val="24"/>
        </w:rPr>
        <w:softHyphen/>
        <w:t>ной (в том числе экономической и правовой) информации и определения собственной позиции; нравственной и право</w:t>
      </w:r>
      <w:r w:rsidRPr="00C755FE">
        <w:rPr>
          <w:rFonts w:ascii="Times New Roman" w:eastAsia="Times New Roman" w:hAnsi="Times New Roman" w:cs="Times New Roman"/>
          <w:sz w:val="24"/>
          <w:szCs w:val="24"/>
        </w:rPr>
        <w:softHyphen/>
        <w:t>вой культуры, экономического образа мышления, способно</w:t>
      </w:r>
      <w:r w:rsidRPr="00C755FE">
        <w:rPr>
          <w:rFonts w:ascii="Times New Roman" w:eastAsia="Times New Roman" w:hAnsi="Times New Roman" w:cs="Times New Roman"/>
          <w:sz w:val="24"/>
          <w:szCs w:val="24"/>
        </w:rPr>
        <w:softHyphen/>
        <w:t>сти к самоопределению и самореализации;</w:t>
      </w:r>
    </w:p>
    <w:p w:rsidR="002B60EE" w:rsidRPr="00C755FE" w:rsidRDefault="002B60EE" w:rsidP="00954FE7">
      <w:pPr>
        <w:numPr>
          <w:ilvl w:val="0"/>
          <w:numId w:val="187"/>
        </w:numPr>
        <w:spacing w:after="0" w:line="240" w:lineRule="auto"/>
        <w:ind w:left="0"/>
        <w:contextualSpacing/>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 xml:space="preserve">освоение  </w:t>
      </w:r>
      <w:r w:rsidRPr="00C755FE">
        <w:rPr>
          <w:rFonts w:ascii="Times New Roman" w:eastAsia="Times New Roman" w:hAnsi="Times New Roman" w:cs="Times New Roman"/>
          <w:sz w:val="24"/>
          <w:szCs w:val="24"/>
        </w:rPr>
        <w:t>на уровне функциональной грамотности си</w:t>
      </w:r>
      <w:r w:rsidRPr="00C755FE">
        <w:rPr>
          <w:rFonts w:ascii="Times New Roman" w:eastAsia="Times New Roman" w:hAnsi="Times New Roman" w:cs="Times New Roman"/>
          <w:sz w:val="24"/>
          <w:szCs w:val="24"/>
        </w:rPr>
        <w:softHyphen/>
        <w:t xml:space="preserve">стемы </w:t>
      </w:r>
      <w:r w:rsidRPr="00C755FE">
        <w:rPr>
          <w:rFonts w:ascii="Times New Roman" w:eastAsia="Times New Roman" w:hAnsi="Times New Roman" w:cs="Times New Roman"/>
          <w:b/>
          <w:bCs/>
          <w:sz w:val="24"/>
          <w:szCs w:val="24"/>
        </w:rPr>
        <w:t xml:space="preserve">знаний,  </w:t>
      </w:r>
      <w:r w:rsidRPr="00C755FE">
        <w:rPr>
          <w:rFonts w:ascii="Times New Roman" w:eastAsia="Times New Roman" w:hAnsi="Times New Roman" w:cs="Times New Roman"/>
          <w:sz w:val="24"/>
          <w:szCs w:val="24"/>
        </w:rPr>
        <w:t>необходимых для социальной адаптации: об обществе; основных социальных ролях; о позитивно оценива</w:t>
      </w:r>
      <w:r w:rsidRPr="00C755FE">
        <w:rPr>
          <w:rFonts w:ascii="Times New Roman" w:eastAsia="Times New Roman" w:hAnsi="Times New Roman" w:cs="Times New Roman"/>
          <w:sz w:val="24"/>
          <w:szCs w:val="24"/>
        </w:rPr>
        <w:softHyphen/>
        <w:t>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w:t>
      </w:r>
      <w:r w:rsidRPr="00C755FE">
        <w:rPr>
          <w:rFonts w:ascii="Times New Roman" w:eastAsia="Times New Roman" w:hAnsi="Times New Roman" w:cs="Times New Roman"/>
          <w:sz w:val="24"/>
          <w:szCs w:val="24"/>
        </w:rPr>
        <w:softHyphen/>
        <w:t>данина;</w:t>
      </w:r>
    </w:p>
    <w:p w:rsidR="002B60EE" w:rsidRPr="00C755FE" w:rsidRDefault="002B60EE" w:rsidP="00954FE7">
      <w:pPr>
        <w:numPr>
          <w:ilvl w:val="0"/>
          <w:numId w:val="187"/>
        </w:numPr>
        <w:spacing w:after="0" w:line="240" w:lineRule="auto"/>
        <w:ind w:left="0"/>
        <w:contextualSpacing/>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 xml:space="preserve">формирование опыта </w:t>
      </w:r>
      <w:r w:rsidRPr="00C755FE">
        <w:rPr>
          <w:rFonts w:ascii="Times New Roman" w:eastAsia="Times New Roman" w:hAnsi="Times New Roman" w:cs="Times New Roman"/>
          <w:sz w:val="24"/>
          <w:szCs w:val="24"/>
        </w:rPr>
        <w:t>применения полученных знаний для решения типичных задач в области социальных отноше</w:t>
      </w:r>
      <w:r w:rsidRPr="00C755FE">
        <w:rPr>
          <w:rFonts w:ascii="Times New Roman" w:eastAsia="Times New Roman" w:hAnsi="Times New Roman" w:cs="Times New Roman"/>
          <w:sz w:val="24"/>
          <w:szCs w:val="24"/>
        </w:rPr>
        <w:softHyphen/>
        <w:t>ний; экономической и гражданско-общественной деятельно</w:t>
      </w:r>
      <w:r w:rsidRPr="00C755FE">
        <w:rPr>
          <w:rFonts w:ascii="Times New Roman" w:eastAsia="Times New Roman" w:hAnsi="Times New Roman" w:cs="Times New Roman"/>
          <w:sz w:val="24"/>
          <w:szCs w:val="24"/>
        </w:rPr>
        <w:softHyphen/>
        <w:t>сти; межличностных отношений; отношений между людьми различных  национальностей  и  вероисповеданий;   самостоя</w:t>
      </w:r>
      <w:r w:rsidRPr="00C755FE">
        <w:rPr>
          <w:rFonts w:ascii="Times New Roman" w:eastAsia="Times New Roman" w:hAnsi="Times New Roman" w:cs="Times New Roman"/>
          <w:sz w:val="24"/>
          <w:szCs w:val="24"/>
        </w:rPr>
        <w:softHyphen/>
        <w:t>тельной познавательной деятельности;  правоотношений;  семейно-бытовых отношений.</w:t>
      </w:r>
    </w:p>
    <w:p w:rsidR="002B60EE" w:rsidRPr="00C755FE" w:rsidRDefault="002B60EE" w:rsidP="00357467">
      <w:pPr>
        <w:suppressAutoHyphens/>
        <w:spacing w:after="0" w:line="240" w:lineRule="auto"/>
        <w:rPr>
          <w:rFonts w:ascii="Times New Roman" w:eastAsia="Times New Roman" w:hAnsi="Times New Roman" w:cs="Times New Roman"/>
          <w:b/>
          <w:sz w:val="24"/>
          <w:szCs w:val="24"/>
        </w:rPr>
      </w:pPr>
    </w:p>
    <w:p w:rsidR="002B60EE" w:rsidRPr="00C755FE" w:rsidRDefault="002B60EE" w:rsidP="00357467">
      <w:pPr>
        <w:suppressAutoHyphens/>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Задачи курса: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создание условий для социализации личности;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воспитание чувства патриотизма, уважения к своей стране, к правам и свободам человека,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демократическим принципам общественной жизни;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формирование знаний и интеллектуальных умений;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воспитания уважения к семье и семейным традициям;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формирование основ мировоззренческой, нравственной, социальной, политической, правовой и экономической культуры;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воспитание толерантного отношения к людям другой национальности; </w:t>
      </w:r>
    </w:p>
    <w:p w:rsidR="002B60EE" w:rsidRPr="00C755FE" w:rsidRDefault="002B60EE" w:rsidP="00954FE7">
      <w:pPr>
        <w:numPr>
          <w:ilvl w:val="0"/>
          <w:numId w:val="188"/>
        </w:numPr>
        <w:suppressAutoHyphens/>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воспитания уважения к трудовой деятельности. </w:t>
      </w:r>
    </w:p>
    <w:p w:rsidR="002B60EE" w:rsidRPr="00C755FE" w:rsidRDefault="002B60EE" w:rsidP="00357467">
      <w:pPr>
        <w:spacing w:after="0" w:line="240" w:lineRule="auto"/>
        <w:outlineLvl w:val="0"/>
        <w:rPr>
          <w:rFonts w:ascii="Times New Roman" w:eastAsia="Times New Roman" w:hAnsi="Times New Roman" w:cs="Times New Roman"/>
          <w:b/>
          <w:bCs/>
          <w:smallCaps/>
          <w:kern w:val="36"/>
          <w:sz w:val="24"/>
          <w:szCs w:val="24"/>
        </w:rPr>
      </w:pPr>
    </w:p>
    <w:p w:rsidR="002B60EE" w:rsidRPr="00C755FE" w:rsidRDefault="002B60EE" w:rsidP="00357467">
      <w:pPr>
        <w:spacing w:after="0" w:line="240" w:lineRule="auto"/>
        <w:outlineLvl w:val="0"/>
        <w:rPr>
          <w:rFonts w:ascii="Times New Roman" w:eastAsia="Times New Roman" w:hAnsi="Times New Roman" w:cs="Times New Roman"/>
          <w:b/>
          <w:bCs/>
          <w:kern w:val="36"/>
          <w:sz w:val="24"/>
          <w:szCs w:val="24"/>
        </w:rPr>
      </w:pPr>
      <w:r w:rsidRPr="00C755FE">
        <w:rPr>
          <w:rFonts w:ascii="Times New Roman" w:eastAsia="Times New Roman" w:hAnsi="Times New Roman" w:cs="Times New Roman"/>
          <w:b/>
          <w:bCs/>
          <w:smallCaps/>
          <w:kern w:val="36"/>
          <w:sz w:val="24"/>
          <w:szCs w:val="24"/>
        </w:rPr>
        <w:t>2. Требования к результатам освоения учебного материала</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Рабочая программа устанавливает требования к результатам освоения обучающимися образовательной программы за 6 класс</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личностным</w:t>
      </w:r>
      <w:r w:rsidRPr="00C755FE">
        <w:rPr>
          <w:rFonts w:ascii="Times New Roman" w:eastAsia="Times New Roman" w:hAnsi="Times New Roman" w:cs="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планы,способность к осознанию российской идентичности в поликультурном социуме;</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метапредметным</w:t>
      </w:r>
      <w:r w:rsidRPr="00C755FE">
        <w:rPr>
          <w:rFonts w:ascii="Times New Roman" w:eastAsia="Times New Roman" w:hAnsi="Times New Roman" w:cs="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предметным,  </w:t>
      </w:r>
      <w:r w:rsidRPr="00C755FE">
        <w:rPr>
          <w:rFonts w:ascii="Times New Roman" w:eastAsia="Times New Roman" w:hAnsi="Times New Roman" w:cs="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B60EE" w:rsidRPr="00C755FE" w:rsidRDefault="002B60EE" w:rsidP="00357467">
      <w:pPr>
        <w:spacing w:after="0" w:line="240" w:lineRule="auto"/>
        <w:ind w:firstLine="720"/>
        <w:rPr>
          <w:rFonts w:ascii="Times New Roman" w:eastAsia="Times New Roman" w:hAnsi="Times New Roman" w:cs="Times New Roman"/>
          <w:sz w:val="24"/>
          <w:szCs w:val="24"/>
        </w:rPr>
      </w:pPr>
    </w:p>
    <w:p w:rsidR="002B60EE" w:rsidRPr="00C755FE" w:rsidRDefault="002B60EE" w:rsidP="00357467">
      <w:pPr>
        <w:spacing w:after="0" w:line="240" w:lineRule="auto"/>
        <w:ind w:firstLine="72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w:t>
      </w:r>
      <w:r w:rsidRPr="00C755FE">
        <w:rPr>
          <w:rFonts w:ascii="Times New Roman" w:eastAsia="Times New Roman" w:hAnsi="Times New Roman" w:cs="Times New Roman"/>
          <w:b/>
          <w:bCs/>
          <w:sz w:val="24"/>
          <w:szCs w:val="24"/>
        </w:rPr>
        <w:t xml:space="preserve">Личностные результаты </w:t>
      </w:r>
    </w:p>
    <w:p w:rsidR="002B60EE" w:rsidRPr="00C755FE" w:rsidRDefault="002B60EE" w:rsidP="00357467">
      <w:pPr>
        <w:spacing w:after="0" w:line="240" w:lineRule="auto"/>
        <w:ind w:firstLine="69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B60EE" w:rsidRPr="00C755FE" w:rsidRDefault="002B60EE" w:rsidP="00357467">
      <w:pPr>
        <w:spacing w:after="0" w:line="240" w:lineRule="auto"/>
        <w:ind w:firstLine="69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формирование основ экологической культуры соответствующей современному уровнюэкологического мышления, развитие опыта экологически ориентированной рефлексивно-оценочной и практической</w:t>
      </w:r>
      <w:r w:rsidRPr="00C755FE">
        <w:rPr>
          <w:rFonts w:ascii="Times New Roman" w:eastAsia="Times New Roman" w:hAnsi="Times New Roman" w:cs="Times New Roman"/>
          <w:sz w:val="24"/>
          <w:szCs w:val="24"/>
          <w:bdr w:val="none" w:sz="0" w:space="0" w:color="auto" w:frame="1"/>
        </w:rPr>
        <w:t> </w:t>
      </w:r>
      <w:r w:rsidRPr="00C755FE">
        <w:rPr>
          <w:rFonts w:ascii="Times New Roman" w:eastAsia="Times New Roman" w:hAnsi="Times New Roman" w:cs="Times New Roman"/>
          <w:sz w:val="24"/>
          <w:szCs w:val="24"/>
        </w:rPr>
        <w:t> деятельности в жизненных ситуациях;</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B60EE" w:rsidRPr="00C755FE" w:rsidRDefault="002B60EE" w:rsidP="00357467">
      <w:pPr>
        <w:spacing w:after="0" w:line="240" w:lineRule="auto"/>
        <w:ind w:firstLine="720"/>
        <w:rPr>
          <w:rFonts w:ascii="Times New Roman" w:eastAsia="Times New Roman" w:hAnsi="Times New Roman" w:cs="Times New Roman"/>
          <w:sz w:val="24"/>
          <w:szCs w:val="24"/>
        </w:rPr>
      </w:pPr>
    </w:p>
    <w:p w:rsidR="002B60EE" w:rsidRPr="00C755FE" w:rsidRDefault="002B60EE" w:rsidP="00357467">
      <w:pPr>
        <w:spacing w:after="0" w:line="240" w:lineRule="auto"/>
        <w:ind w:firstLine="720"/>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Метапредметные результаты</w:t>
      </w:r>
      <w:r w:rsidRPr="00C755FE">
        <w:rPr>
          <w:rFonts w:ascii="Times New Roman" w:eastAsia="Times New Roman" w:hAnsi="Times New Roman" w:cs="Times New Roman"/>
          <w:sz w:val="24"/>
          <w:szCs w:val="24"/>
        </w:rPr>
        <w:t>:</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умение оценивать правильность выполнения учебной задачи,  собственные возможности её решения;</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смысловое чтение;</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w:t>
      </w:r>
      <w:r w:rsidRPr="00C755FE">
        <w:rPr>
          <w:rFonts w:ascii="Times New Roman" w:eastAsia="Times New Roman" w:hAnsi="Times New Roman" w:cs="Times New Roman"/>
          <w:b/>
          <w:bCs/>
          <w:sz w:val="24"/>
          <w:szCs w:val="24"/>
        </w:rPr>
        <w:t> </w:t>
      </w:r>
      <w:r w:rsidRPr="00C755FE">
        <w:rPr>
          <w:rFonts w:ascii="Times New Roman" w:eastAsia="Times New Roman" w:hAnsi="Times New Roman" w:cs="Times New Roman"/>
          <w:sz w:val="24"/>
          <w:szCs w:val="24"/>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2B60EE" w:rsidRPr="00C755FE" w:rsidRDefault="002B60EE" w:rsidP="00357467">
      <w:pPr>
        <w:autoSpaceDE w:val="0"/>
        <w:autoSpaceDN w:val="0"/>
        <w:adjustRightInd w:val="0"/>
        <w:spacing w:after="0" w:line="240" w:lineRule="auto"/>
        <w:ind w:firstLine="360"/>
        <w:rPr>
          <w:rFonts w:ascii="Times New Roman" w:eastAsia="Times New Roman" w:hAnsi="Times New Roman" w:cs="Times New Roman"/>
          <w:b/>
          <w:sz w:val="24"/>
          <w:szCs w:val="24"/>
        </w:rPr>
      </w:pPr>
    </w:p>
    <w:p w:rsidR="002B60EE" w:rsidRPr="00C755FE" w:rsidRDefault="002B60EE" w:rsidP="00357467">
      <w:pPr>
        <w:autoSpaceDE w:val="0"/>
        <w:autoSpaceDN w:val="0"/>
        <w:adjustRightInd w:val="0"/>
        <w:spacing w:after="0" w:line="240" w:lineRule="auto"/>
        <w:ind w:firstLine="360"/>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Могут научиться: </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-добывать и критически оценивать</w:t>
      </w:r>
      <w:r w:rsidRPr="00C755FE">
        <w:rPr>
          <w:rFonts w:ascii="Times New Roman" w:eastAsia="Calibri" w:hAnsi="Times New Roman" w:cs="Times New Roman"/>
          <w:sz w:val="24"/>
          <w:szCs w:val="24"/>
          <w:lang w:eastAsia="ar-SA"/>
        </w:rPr>
        <w:t xml:space="preserve"> поступающую информацию об особенностях личности разных людей, особенностях человеческого общения, экономики и политики.</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-систематизировать и представлять в разных формах</w:t>
      </w:r>
      <w:r w:rsidRPr="00C755FE">
        <w:rPr>
          <w:rFonts w:ascii="Times New Roman" w:eastAsia="Calibri" w:hAnsi="Times New Roman" w:cs="Times New Roman"/>
          <w:sz w:val="24"/>
          <w:szCs w:val="24"/>
          <w:lang w:eastAsia="ar-SA"/>
        </w:rPr>
        <w:t xml:space="preserve"> (текст, схему, модель и т.д.) информацию об особенностях личности и поведения разных людей, взаимоотношений людей в социальной сфере, экономике и политике.</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-понимать и объяснять</w:t>
      </w:r>
      <w:r w:rsidRPr="00C755FE">
        <w:rPr>
          <w:rFonts w:ascii="Times New Roman" w:eastAsia="Calibri" w:hAnsi="Times New Roman" w:cs="Times New Roman"/>
          <w:sz w:val="24"/>
          <w:szCs w:val="24"/>
          <w:lang w:eastAsia="ar-SA"/>
        </w:rPr>
        <w:t xml:space="preserve"> характер взаимоотношений между людьми. </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-определять и объяснять</w:t>
      </w:r>
      <w:r w:rsidRPr="00C755FE">
        <w:rPr>
          <w:rFonts w:ascii="Times New Roman" w:eastAsia="Calibri" w:hAnsi="Times New Roman" w:cs="Times New Roman"/>
          <w:sz w:val="24"/>
          <w:szCs w:val="24"/>
          <w:lang w:eastAsia="ar-SA"/>
        </w:rPr>
        <w:t xml:space="preserve"> своё отношение к нравственным нормам и ценностям, к правилам и нормам человеческого общения, основам экономического и политического устройства общества.</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lastRenderedPageBreak/>
        <w:t>-делать свой выбор</w:t>
      </w:r>
      <w:r w:rsidRPr="00C755FE">
        <w:rPr>
          <w:rFonts w:ascii="Times New Roman" w:eastAsia="Calibri" w:hAnsi="Times New Roman" w:cs="Times New Roman"/>
          <w:sz w:val="24"/>
          <w:szCs w:val="24"/>
          <w:lang w:eastAsia="ar-SA"/>
        </w:rPr>
        <w:t xml:space="preserve"> в учебных ситуациях отношения к личности и поведению разных людей и отвечать за свой выбор, а так же  моделирующих основы общественных отношений в социальной сфере, экономике и политике.</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 xml:space="preserve">-договариваться </w:t>
      </w:r>
      <w:r w:rsidRPr="00C755FE">
        <w:rPr>
          <w:rFonts w:ascii="Times New Roman" w:eastAsia="Calibri" w:hAnsi="Times New Roman" w:cs="Times New Roman"/>
          <w:sz w:val="24"/>
          <w:szCs w:val="24"/>
          <w:lang w:eastAsia="ar-SA"/>
        </w:rPr>
        <w:t>с людьми, предотвращая или преодолевая конфликты (в учебных моделях жизненных ситуаций).</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-решать учебно-жизненные задачи</w:t>
      </w:r>
      <w:r w:rsidRPr="00C755FE">
        <w:rPr>
          <w:rFonts w:ascii="Times New Roman" w:eastAsia="Calibri" w:hAnsi="Times New Roman" w:cs="Times New Roman"/>
          <w:sz w:val="24"/>
          <w:szCs w:val="24"/>
          <w:lang w:eastAsia="ar-SA"/>
        </w:rPr>
        <w:t xml:space="preserve"> в моделях межличностного общения в соответствии с моральными нормами</w:t>
      </w:r>
      <w:r w:rsidRPr="00C755FE">
        <w:rPr>
          <w:rFonts w:ascii="Times New Roman" w:eastAsia="Calibri" w:hAnsi="Times New Roman" w:cs="Times New Roman"/>
          <w:b/>
          <w:sz w:val="24"/>
          <w:szCs w:val="24"/>
          <w:lang w:eastAsia="ar-SA"/>
        </w:rPr>
        <w:t xml:space="preserve"> </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3.Основное содержание курса.</w:t>
      </w:r>
    </w:p>
    <w:p w:rsidR="002B60EE" w:rsidRPr="00C755FE" w:rsidRDefault="002B60EE" w:rsidP="00357467">
      <w:pPr>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Введение 1 час</w:t>
      </w:r>
    </w:p>
    <w:p w:rsidR="002B60EE" w:rsidRPr="00C755FE" w:rsidRDefault="002B60EE" w:rsidP="00357467">
      <w:pPr>
        <w:keepLines/>
        <w:widowControl w:val="0"/>
        <w:spacing w:after="0" w:line="240" w:lineRule="auto"/>
        <w:outlineLvl w:val="4"/>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Человек в социальном измерении  (12 часов)</w:t>
      </w:r>
    </w:p>
    <w:p w:rsidR="002B60EE" w:rsidRPr="00C755FE" w:rsidRDefault="002B60EE" w:rsidP="00357467">
      <w:pPr>
        <w:widowControl w:val="0"/>
        <w:spacing w:after="0" w:line="240" w:lineRule="auto"/>
        <w:ind w:firstLine="567"/>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Человек и его ближайшее окружение. Межличностные отношения. Сотрудничество. Межличностные конфликты, их конструктивное разрешение.</w:t>
      </w:r>
    </w:p>
    <w:p w:rsidR="002B60EE" w:rsidRPr="00C755FE" w:rsidRDefault="002B60EE" w:rsidP="00357467">
      <w:pPr>
        <w:widowControl w:val="0"/>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Человек среди людей (10 часов)</w:t>
      </w:r>
    </w:p>
    <w:p w:rsidR="002B60EE" w:rsidRPr="00C755FE" w:rsidRDefault="002B60EE" w:rsidP="00357467">
      <w:pPr>
        <w:widowControl w:val="0"/>
        <w:spacing w:after="0" w:line="240" w:lineRule="auto"/>
        <w:ind w:firstLine="567"/>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Человек и его ближайшее окружение. Межличностные отношения. Сотрудничество. Межличностные конфликты, их конструктивное разрешение. 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w:t>
      </w:r>
    </w:p>
    <w:p w:rsidR="002B60EE" w:rsidRPr="00C755FE" w:rsidRDefault="002B60EE" w:rsidP="00357467">
      <w:pPr>
        <w:spacing w:after="0" w:line="240" w:lineRule="auto"/>
        <w:ind w:firstLine="5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 </w:t>
      </w:r>
    </w:p>
    <w:p w:rsidR="002B60EE" w:rsidRPr="00C755FE" w:rsidRDefault="002B60EE" w:rsidP="00357467">
      <w:pPr>
        <w:spacing w:after="0" w:line="240" w:lineRule="auto"/>
        <w:ind w:firstLine="54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Товарищество и дружба как межличностные отношения. Юношеский идеал друга. Несовместимость дружбы с эгоизмом, себялюбием и своекорыстием. </w:t>
      </w:r>
    </w:p>
    <w:p w:rsidR="002B60EE" w:rsidRPr="00C755FE" w:rsidRDefault="002B60EE" w:rsidP="00357467">
      <w:pPr>
        <w:widowControl w:val="0"/>
        <w:spacing w:after="0" w:line="240" w:lineRule="auto"/>
        <w:rPr>
          <w:rFonts w:ascii="Times New Roman" w:eastAsia="Calibri" w:hAnsi="Times New Roman" w:cs="Times New Roman"/>
          <w:b/>
          <w:sz w:val="24"/>
          <w:szCs w:val="24"/>
          <w:lang w:eastAsia="ar-SA"/>
        </w:rPr>
      </w:pPr>
    </w:p>
    <w:p w:rsidR="002B60EE" w:rsidRPr="00C755FE" w:rsidRDefault="002B60EE" w:rsidP="00357467">
      <w:pPr>
        <w:widowControl w:val="0"/>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Нравственные основы жизни (8 часов)</w:t>
      </w:r>
    </w:p>
    <w:p w:rsidR="002B60EE" w:rsidRPr="00C755FE" w:rsidRDefault="002B60EE" w:rsidP="00357467">
      <w:pPr>
        <w:shd w:val="clear" w:color="auto" w:fill="FFFFFF"/>
        <w:autoSpaceDE w:val="0"/>
        <w:autoSpaceDN w:val="0"/>
        <w:adjustRightInd w:val="0"/>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ab/>
        <w:t xml:space="preserve"> Добро, зло, мораль. Нравственное и безнравственное. Золотое правило нравственности. Чувство страха и воспитание смелости. </w:t>
      </w:r>
    </w:p>
    <w:p w:rsidR="002B60EE" w:rsidRPr="00C755FE" w:rsidRDefault="002B60EE" w:rsidP="00357467">
      <w:pPr>
        <w:shd w:val="clear" w:color="auto" w:fill="FFFFFF"/>
        <w:autoSpaceDE w:val="0"/>
        <w:autoSpaceDN w:val="0"/>
        <w:adjustRightInd w:val="0"/>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ab/>
        <w:t>Гуманизм – уважение и любовь к людям.</w:t>
      </w:r>
    </w:p>
    <w:p w:rsidR="002B60EE" w:rsidRPr="00C755FE" w:rsidRDefault="002B60EE" w:rsidP="00357467">
      <w:pPr>
        <w:widowControl w:val="0"/>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Итоговое повторение(3 часа)</w:t>
      </w:r>
    </w:p>
    <w:p w:rsidR="002B60EE" w:rsidRPr="00C755FE" w:rsidRDefault="002B60EE" w:rsidP="00357467">
      <w:pPr>
        <w:spacing w:after="0" w:line="240" w:lineRule="auto"/>
        <w:rPr>
          <w:rFonts w:ascii="Times New Roman" w:eastAsia="Calibri" w:hAnsi="Times New Roman" w:cs="Times New Roman"/>
          <w:b/>
          <w:sz w:val="24"/>
          <w:szCs w:val="24"/>
          <w:lang w:eastAsia="en-US"/>
        </w:rPr>
      </w:pPr>
    </w:p>
    <w:p w:rsidR="002B60EE" w:rsidRPr="00C755FE" w:rsidRDefault="002B60EE" w:rsidP="00357467">
      <w:pPr>
        <w:spacing w:after="0" w:line="240" w:lineRule="auto"/>
        <w:ind w:firstLine="708"/>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Цели</w:t>
      </w:r>
      <w:r w:rsidRPr="00C755FE">
        <w:rPr>
          <w:rFonts w:ascii="Times New Roman" w:eastAsia="Calibri" w:hAnsi="Times New Roman" w:cs="Times New Roman"/>
          <w:sz w:val="24"/>
          <w:szCs w:val="24"/>
          <w:lang w:eastAsia="ar-SA"/>
        </w:rPr>
        <w:t xml:space="preserve"> изучения обществознания в основной школе:</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r w:rsidRPr="00C755FE">
        <w:rPr>
          <w:rFonts w:ascii="Times New Roman" w:eastAsia="Calibri" w:hAnsi="Times New Roman" w:cs="Times New Roman"/>
          <w:sz w:val="24"/>
          <w:szCs w:val="24"/>
          <w:lang w:eastAsia="ar-SA"/>
        </w:rPr>
        <w:br/>
        <w:t>• 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r w:rsidRPr="00C755FE">
        <w:rPr>
          <w:rFonts w:ascii="Times New Roman" w:eastAsia="Calibri" w:hAnsi="Times New Roman" w:cs="Times New Roman"/>
          <w:sz w:val="24"/>
          <w:szCs w:val="24"/>
          <w:lang w:eastAsia="ar-SA"/>
        </w:rPr>
        <w:br/>
        <w:t>• 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r w:rsidRPr="00C755FE">
        <w:rPr>
          <w:rFonts w:ascii="Times New Roman" w:eastAsia="Calibri" w:hAnsi="Times New Roman" w:cs="Times New Roman"/>
          <w:sz w:val="24"/>
          <w:szCs w:val="24"/>
          <w:lang w:eastAsia="ar-SA"/>
        </w:rPr>
        <w:br/>
        <w:t>• 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r w:rsidRPr="00C755FE">
        <w:rPr>
          <w:rFonts w:ascii="Times New Roman" w:eastAsia="Calibri" w:hAnsi="Times New Roman" w:cs="Times New Roman"/>
          <w:sz w:val="24"/>
          <w:szCs w:val="24"/>
          <w:lang w:eastAsia="ar-SA"/>
        </w:rPr>
        <w:br/>
        <w:t xml:space="preserve">• формирование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w:t>
      </w:r>
      <w:r w:rsidRPr="00C755FE">
        <w:rPr>
          <w:rFonts w:ascii="Times New Roman" w:eastAsia="Calibri" w:hAnsi="Times New Roman" w:cs="Times New Roman"/>
          <w:sz w:val="24"/>
          <w:szCs w:val="24"/>
          <w:lang w:eastAsia="ar-SA"/>
        </w:rPr>
        <w:lastRenderedPageBreak/>
        <w:t>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r w:rsidRPr="00C755FE">
        <w:rPr>
          <w:rFonts w:ascii="Times New Roman" w:eastAsia="Calibri" w:hAnsi="Times New Roman" w:cs="Times New Roman"/>
          <w:sz w:val="24"/>
          <w:szCs w:val="24"/>
          <w:lang w:eastAsia="ar-SA"/>
        </w:rPr>
        <w:br/>
        <w:t>Кроме того, учебный предмет «Обществознание» в основной школе призван помогать предпрофильному самоопределению школьников.</w:t>
      </w:r>
    </w:p>
    <w:p w:rsidR="002B60EE" w:rsidRPr="00C755FE" w:rsidRDefault="002B60EE" w:rsidP="00357467">
      <w:pPr>
        <w:spacing w:after="0" w:line="240" w:lineRule="auto"/>
        <w:ind w:firstLine="708"/>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Рабочая программа по обществознанию в 7 классе рассчитана на 34 учебных часа в год ( один раз в неделю).</w:t>
      </w:r>
    </w:p>
    <w:p w:rsidR="002B60EE" w:rsidRPr="00C755FE" w:rsidRDefault="002B60EE" w:rsidP="00357467">
      <w:pPr>
        <w:spacing w:after="0" w:line="240" w:lineRule="auto"/>
        <w:ind w:firstLine="708"/>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7 классе составлена и скорректирована на 33 часа за счет уплотнения раздела 3. «Человек и природа»</w:t>
      </w:r>
    </w:p>
    <w:p w:rsidR="002B60EE" w:rsidRPr="00C755FE" w:rsidRDefault="002B60EE" w:rsidP="00357467">
      <w:pPr>
        <w:suppressAutoHyphens/>
        <w:spacing w:after="0" w:line="240" w:lineRule="auto"/>
        <w:rPr>
          <w:rFonts w:ascii="Times New Roman" w:eastAsia="Calibri" w:hAnsi="Times New Roman" w:cs="Times New Roman"/>
          <w:b/>
          <w:bCs/>
          <w:sz w:val="24"/>
          <w:szCs w:val="24"/>
          <w:lang w:eastAsia="ar-SA"/>
        </w:rPr>
      </w:pPr>
    </w:p>
    <w:p w:rsidR="002B60EE" w:rsidRPr="00C755FE" w:rsidRDefault="002B60EE" w:rsidP="00357467">
      <w:pPr>
        <w:spacing w:after="0" w:line="240" w:lineRule="auto"/>
        <w:outlineLvl w:val="0"/>
        <w:rPr>
          <w:rFonts w:ascii="Times New Roman" w:eastAsia="Times New Roman" w:hAnsi="Times New Roman" w:cs="Times New Roman"/>
          <w:b/>
          <w:bCs/>
          <w:kern w:val="36"/>
          <w:sz w:val="24"/>
          <w:szCs w:val="24"/>
        </w:rPr>
      </w:pPr>
      <w:r w:rsidRPr="00C755FE">
        <w:rPr>
          <w:rFonts w:ascii="Times New Roman" w:eastAsia="Times New Roman" w:hAnsi="Times New Roman" w:cs="Times New Roman"/>
          <w:b/>
          <w:bCs/>
          <w:smallCaps/>
          <w:kern w:val="36"/>
          <w:sz w:val="24"/>
          <w:szCs w:val="24"/>
        </w:rPr>
        <w:t>2. Требования к результатам освоения учебного материала</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устанавливает требования к результатам освоения обучающимися образовательной программы за 7 класс</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Личностными результатами</w:t>
      </w:r>
      <w:r w:rsidRPr="00C755FE">
        <w:rPr>
          <w:rFonts w:ascii="Times New Roman" w:eastAsia="Times New Roman" w:hAnsi="Times New Roman" w:cs="Times New Roman"/>
          <w:sz w:val="24"/>
          <w:szCs w:val="24"/>
        </w:rPr>
        <w:t xml:space="preserve"> выпускников основной школы, формируемыми при изучении содержания курса по обществознанию, являются:</w:t>
      </w:r>
      <w:r w:rsidRPr="00C755FE">
        <w:rPr>
          <w:rFonts w:ascii="Times New Roman" w:eastAsia="Times New Roman" w:hAnsi="Times New Roman" w:cs="Times New Roman"/>
          <w:sz w:val="24"/>
          <w:szCs w:val="24"/>
        </w:rPr>
        <w:br/>
        <w:t>• мотивированность и направленность на активное и созидательное участие в будущем в общественной и государственной жизни;</w:t>
      </w:r>
      <w:r w:rsidRPr="00C755FE">
        <w:rPr>
          <w:rFonts w:ascii="Times New Roman" w:eastAsia="Times New Roman" w:hAnsi="Times New Roman" w:cs="Times New Roman"/>
          <w:sz w:val="24"/>
          <w:szCs w:val="24"/>
        </w:rPr>
        <w:br/>
        <w:t>• заинтересованность не только в личном успехе, но и в развитии различных сторон жизни общества, в благополучии и процветании своей страны;</w:t>
      </w:r>
      <w:r w:rsidRPr="00C755FE">
        <w:rPr>
          <w:rFonts w:ascii="Times New Roman" w:eastAsia="Times New Roman" w:hAnsi="Times New Roman" w:cs="Times New Roman"/>
          <w:sz w:val="24"/>
          <w:szCs w:val="24"/>
        </w:rPr>
        <w:b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2B60EE" w:rsidRPr="00C755FE" w:rsidRDefault="002B60EE" w:rsidP="00357467">
      <w:pPr>
        <w:spacing w:after="0" w:line="240" w:lineRule="auto"/>
        <w:ind w:firstLine="700"/>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Метапредметные результаты</w:t>
      </w:r>
      <w:r w:rsidRPr="00C755FE">
        <w:rPr>
          <w:rFonts w:ascii="Times New Roman" w:eastAsia="Times New Roman" w:hAnsi="Times New Roman" w:cs="Times New Roman"/>
          <w:sz w:val="24"/>
          <w:szCs w:val="24"/>
        </w:rPr>
        <w:t xml:space="preserve"> изучения обществознания выпускниками основной школы проявляются в:</w:t>
      </w:r>
      <w:r w:rsidRPr="00C755FE">
        <w:rPr>
          <w:rFonts w:ascii="Times New Roman" w:eastAsia="Times New Roman" w:hAnsi="Times New Roman" w:cs="Times New Roman"/>
          <w:sz w:val="24"/>
          <w:szCs w:val="24"/>
        </w:rPr>
        <w:br/>
        <w:t>• умении сознательно организовывать свою познавательную деятельность (от постановки цели до получения и оценки результата);</w:t>
      </w:r>
      <w:r w:rsidRPr="00C755FE">
        <w:rPr>
          <w:rFonts w:ascii="Times New Roman" w:eastAsia="Times New Roman" w:hAnsi="Times New Roman" w:cs="Times New Roman"/>
          <w:sz w:val="24"/>
          <w:szCs w:val="24"/>
        </w:rPr>
        <w:b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Pr="00C755FE">
        <w:rPr>
          <w:rFonts w:ascii="Times New Roman" w:eastAsia="Times New Roman" w:hAnsi="Times New Roman" w:cs="Times New Roman"/>
          <w:sz w:val="24"/>
          <w:szCs w:val="24"/>
        </w:rPr>
        <w:b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r w:rsidRPr="00C755FE">
        <w:rPr>
          <w:rFonts w:ascii="Times New Roman" w:eastAsia="Times New Roman" w:hAnsi="Times New Roman" w:cs="Times New Roman"/>
          <w:sz w:val="24"/>
          <w:szCs w:val="24"/>
        </w:rPr>
        <w:br/>
        <w:t>• овладении различными видами публичных выступлений (высказывания, монолог, дискуссия) и следовании этическим нормам и правилам ведения диалога;</w:t>
      </w:r>
      <w:r w:rsidRPr="00C755FE">
        <w:rPr>
          <w:rFonts w:ascii="Times New Roman" w:eastAsia="Times New Roman" w:hAnsi="Times New Roman" w:cs="Times New Roman"/>
          <w:sz w:val="24"/>
          <w:szCs w:val="24"/>
        </w:rPr>
        <w:b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r w:rsidRPr="00C755FE">
        <w:rPr>
          <w:rFonts w:ascii="Times New Roman" w:eastAsia="Times New Roman" w:hAnsi="Times New Roman" w:cs="Times New Roman"/>
          <w:sz w:val="24"/>
          <w:szCs w:val="24"/>
        </w:rPr>
        <w:br/>
        <w:t>1) использование элементов причинно-следственного анализа;</w:t>
      </w:r>
      <w:r w:rsidRPr="00C755FE">
        <w:rPr>
          <w:rFonts w:ascii="Times New Roman" w:eastAsia="Times New Roman" w:hAnsi="Times New Roman" w:cs="Times New Roman"/>
          <w:sz w:val="24"/>
          <w:szCs w:val="24"/>
        </w:rPr>
        <w:br/>
        <w:t>2) исследование несложных реальных связей и зависимостей;</w:t>
      </w:r>
      <w:r w:rsidRPr="00C755FE">
        <w:rPr>
          <w:rFonts w:ascii="Times New Roman" w:eastAsia="Times New Roman" w:hAnsi="Times New Roman" w:cs="Times New Roman"/>
          <w:sz w:val="24"/>
          <w:szCs w:val="24"/>
        </w:rPr>
        <w:br/>
        <w:t>3) определение сущностных характеристик изучаемого объекта; выбор верных критериев для сравнения, сопоставления, оценки объектов;</w:t>
      </w:r>
      <w:r w:rsidRPr="00C755FE">
        <w:rPr>
          <w:rFonts w:ascii="Times New Roman" w:eastAsia="Times New Roman" w:hAnsi="Times New Roman" w:cs="Times New Roman"/>
          <w:sz w:val="24"/>
          <w:szCs w:val="24"/>
        </w:rPr>
        <w:br/>
        <w:t>4) поиск и извлечение нужной информации по заданной теме в адаптированных источниках различного типа;</w:t>
      </w:r>
      <w:r w:rsidRPr="00C755FE">
        <w:rPr>
          <w:rFonts w:ascii="Times New Roman" w:eastAsia="Times New Roman" w:hAnsi="Times New Roman" w:cs="Times New Roman"/>
          <w:sz w:val="24"/>
          <w:szCs w:val="24"/>
        </w:rPr>
        <w:b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r w:rsidRPr="00C755FE">
        <w:rPr>
          <w:rFonts w:ascii="Times New Roman" w:eastAsia="Times New Roman" w:hAnsi="Times New Roman" w:cs="Times New Roman"/>
          <w:sz w:val="24"/>
          <w:szCs w:val="24"/>
        </w:rPr>
        <w:br/>
        <w:t>6) объяснение изученных положений на конкретных примерах;</w:t>
      </w:r>
      <w:r w:rsidRPr="00C755FE">
        <w:rPr>
          <w:rFonts w:ascii="Times New Roman" w:eastAsia="Times New Roman" w:hAnsi="Times New Roman" w:cs="Times New Roman"/>
          <w:sz w:val="24"/>
          <w:szCs w:val="24"/>
        </w:rPr>
        <w:b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r w:rsidRPr="00C755FE">
        <w:rPr>
          <w:rFonts w:ascii="Times New Roman" w:eastAsia="Times New Roman" w:hAnsi="Times New Roman" w:cs="Times New Roman"/>
          <w:sz w:val="24"/>
          <w:szCs w:val="24"/>
        </w:rPr>
        <w:br/>
      </w:r>
      <w:r w:rsidRPr="00C755FE">
        <w:rPr>
          <w:rFonts w:ascii="Times New Roman" w:eastAsia="Times New Roman" w:hAnsi="Times New Roman" w:cs="Times New Roman"/>
          <w:sz w:val="24"/>
          <w:szCs w:val="24"/>
        </w:rPr>
        <w:lastRenderedPageBreak/>
        <w:t>8) определение собственного отношения к явлениям современной жизни, формулирование своей точки зрения.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Предметными результатами</w:t>
      </w:r>
      <w:r w:rsidRPr="00C755FE">
        <w:rPr>
          <w:rFonts w:ascii="Times New Roman" w:eastAsia="Times New Roman" w:hAnsi="Times New Roman" w:cs="Times New Roman"/>
          <w:sz w:val="24"/>
          <w:szCs w:val="24"/>
        </w:rPr>
        <w:t xml:space="preserve"> освоения выпускниками основной школы содержания программы по обществознанию являются в сфере:</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u w:val="single"/>
        </w:rPr>
        <w:t>познавательной</w:t>
      </w:r>
      <w:r w:rsidRPr="00C755FE">
        <w:rPr>
          <w:rFonts w:ascii="Times New Roman" w:eastAsia="Times New Roman" w:hAnsi="Times New Roman" w:cs="Times New Roman"/>
          <w:sz w:val="24"/>
          <w:szCs w:val="24"/>
          <w:u w:val="single"/>
        </w:rPr>
        <w:br/>
      </w:r>
      <w:r w:rsidRPr="00C755FE">
        <w:rPr>
          <w:rFonts w:ascii="Times New Roman" w:eastAsia="Times New Roman" w:hAnsi="Times New Roman" w:cs="Times New Roman"/>
          <w:sz w:val="24"/>
          <w:szCs w:val="24"/>
        </w:rPr>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r w:rsidRPr="00C755FE">
        <w:rPr>
          <w:rFonts w:ascii="Times New Roman" w:eastAsia="Times New Roman" w:hAnsi="Times New Roman" w:cs="Times New Roman"/>
          <w:sz w:val="24"/>
          <w:szCs w:val="24"/>
        </w:rPr>
        <w:b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r w:rsidRPr="00C755FE">
        <w:rPr>
          <w:rFonts w:ascii="Times New Roman" w:eastAsia="Times New Roman" w:hAnsi="Times New Roman" w:cs="Times New Roman"/>
          <w:sz w:val="24"/>
          <w:szCs w:val="24"/>
        </w:rPr>
        <w:b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r w:rsidRPr="00C755FE">
        <w:rPr>
          <w:rFonts w:ascii="Times New Roman" w:eastAsia="Times New Roman" w:hAnsi="Times New Roman" w:cs="Times New Roman"/>
          <w:sz w:val="24"/>
          <w:szCs w:val="24"/>
        </w:rPr>
        <w:b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r w:rsidRPr="00C755FE">
        <w:rPr>
          <w:rFonts w:ascii="Times New Roman" w:eastAsia="Times New Roman" w:hAnsi="Times New Roman" w:cs="Times New Roman"/>
          <w:sz w:val="24"/>
          <w:szCs w:val="24"/>
        </w:rPr>
        <w:br/>
      </w:r>
      <w:r w:rsidRPr="00C755FE">
        <w:rPr>
          <w:rFonts w:ascii="Times New Roman" w:eastAsia="Times New Roman" w:hAnsi="Times New Roman" w:cs="Times New Roman"/>
          <w:sz w:val="24"/>
          <w:szCs w:val="24"/>
          <w:u w:val="single"/>
        </w:rPr>
        <w:t>ценностно-мотивационной</w:t>
      </w:r>
      <w:r w:rsidRPr="00C755FE">
        <w:rPr>
          <w:rFonts w:ascii="Times New Roman" w:eastAsia="Times New Roman" w:hAnsi="Times New Roman" w:cs="Times New Roman"/>
          <w:sz w:val="24"/>
          <w:szCs w:val="24"/>
        </w:rPr>
        <w:b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r w:rsidRPr="00C755FE">
        <w:rPr>
          <w:rFonts w:ascii="Times New Roman" w:eastAsia="Times New Roman" w:hAnsi="Times New Roman" w:cs="Times New Roman"/>
          <w:sz w:val="24"/>
          <w:szCs w:val="24"/>
        </w:rPr>
        <w:b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C755FE">
        <w:rPr>
          <w:rFonts w:ascii="Times New Roman" w:eastAsia="Times New Roman" w:hAnsi="Times New Roman" w:cs="Times New Roman"/>
          <w:sz w:val="24"/>
          <w:szCs w:val="24"/>
        </w:rPr>
        <w:br/>
        <w:t>• приверженность гуманистическим и демократическим ценностям, патриотизму и гражданственности;</w:t>
      </w:r>
      <w:r w:rsidRPr="00C755FE">
        <w:rPr>
          <w:rFonts w:ascii="Times New Roman" w:eastAsia="Times New Roman" w:hAnsi="Times New Roman" w:cs="Times New Roman"/>
          <w:sz w:val="24"/>
          <w:szCs w:val="24"/>
        </w:rPr>
        <w:br/>
      </w:r>
      <w:r w:rsidRPr="00C755FE">
        <w:rPr>
          <w:rFonts w:ascii="Times New Roman" w:eastAsia="Times New Roman" w:hAnsi="Times New Roman" w:cs="Times New Roman"/>
          <w:sz w:val="24"/>
          <w:szCs w:val="24"/>
          <w:u w:val="single"/>
        </w:rPr>
        <w:t>трудовой</w:t>
      </w:r>
      <w:r w:rsidRPr="00C755FE">
        <w:rPr>
          <w:rFonts w:ascii="Times New Roman" w:eastAsia="Times New Roman" w:hAnsi="Times New Roman" w:cs="Times New Roman"/>
          <w:sz w:val="24"/>
          <w:szCs w:val="24"/>
          <w:u w:val="single"/>
        </w:rPr>
        <w:br/>
      </w:r>
      <w:r w:rsidRPr="00C755FE">
        <w:rPr>
          <w:rFonts w:ascii="Times New Roman" w:eastAsia="Times New Roman" w:hAnsi="Times New Roman" w:cs="Times New Roman"/>
          <w:sz w:val="24"/>
          <w:szCs w:val="24"/>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r w:rsidRPr="00C755FE">
        <w:rPr>
          <w:rFonts w:ascii="Times New Roman" w:eastAsia="Times New Roman" w:hAnsi="Times New Roman" w:cs="Times New Roman"/>
          <w:sz w:val="24"/>
          <w:szCs w:val="24"/>
        </w:rPr>
        <w:br/>
        <w:t>• понимание значения трудовой деятельности для личности и для общества;</w:t>
      </w:r>
      <w:r w:rsidRPr="00C755FE">
        <w:rPr>
          <w:rFonts w:ascii="Times New Roman" w:eastAsia="Times New Roman" w:hAnsi="Times New Roman" w:cs="Times New Roman"/>
          <w:sz w:val="24"/>
          <w:szCs w:val="24"/>
        </w:rPr>
        <w:br/>
      </w:r>
      <w:r w:rsidRPr="00C755FE">
        <w:rPr>
          <w:rFonts w:ascii="Times New Roman" w:eastAsia="Times New Roman" w:hAnsi="Times New Roman" w:cs="Times New Roman"/>
          <w:sz w:val="24"/>
          <w:szCs w:val="24"/>
          <w:u w:val="single"/>
        </w:rPr>
        <w:t>эстетической</w:t>
      </w:r>
      <w:r w:rsidRPr="00C755FE">
        <w:rPr>
          <w:rFonts w:ascii="Times New Roman" w:eastAsia="Times New Roman" w:hAnsi="Times New Roman" w:cs="Times New Roman"/>
          <w:sz w:val="24"/>
          <w:szCs w:val="24"/>
          <w:u w:val="single"/>
        </w:rPr>
        <w:br/>
      </w:r>
      <w:r w:rsidRPr="00C755FE">
        <w:rPr>
          <w:rFonts w:ascii="Times New Roman" w:eastAsia="Times New Roman" w:hAnsi="Times New Roman" w:cs="Times New Roman"/>
          <w:sz w:val="24"/>
          <w:szCs w:val="24"/>
        </w:rPr>
        <w:t>• понимание специфики познания мира средствами искусства в соотнесении с другими способами познания;</w:t>
      </w:r>
      <w:r w:rsidRPr="00C755FE">
        <w:rPr>
          <w:rFonts w:ascii="Times New Roman" w:eastAsia="Times New Roman" w:hAnsi="Times New Roman" w:cs="Times New Roman"/>
          <w:sz w:val="24"/>
          <w:szCs w:val="24"/>
        </w:rPr>
        <w:br/>
        <w:t>• понимание роли искусства в становлении личности и в жизни общества;</w:t>
      </w:r>
      <w:r w:rsidRPr="00C755FE">
        <w:rPr>
          <w:rFonts w:ascii="Times New Roman" w:eastAsia="Times New Roman" w:hAnsi="Times New Roman" w:cs="Times New Roman"/>
          <w:sz w:val="24"/>
          <w:szCs w:val="24"/>
        </w:rPr>
        <w:br/>
        <w:t>коммуникативной</w:t>
      </w:r>
      <w:r w:rsidRPr="00C755FE">
        <w:rPr>
          <w:rFonts w:ascii="Times New Roman" w:eastAsia="Times New Roman" w:hAnsi="Times New Roman" w:cs="Times New Roman"/>
          <w:sz w:val="24"/>
          <w:szCs w:val="24"/>
        </w:rPr>
        <w:br/>
        <w:t>• знание определяющих признаков коммуникативной деятельности в сравнении с другими видами деятельности;</w:t>
      </w:r>
      <w:r w:rsidRPr="00C755FE">
        <w:rPr>
          <w:rFonts w:ascii="Times New Roman" w:eastAsia="Times New Roman" w:hAnsi="Times New Roman" w:cs="Times New Roman"/>
          <w:sz w:val="24"/>
          <w:szCs w:val="24"/>
        </w:rPr>
        <w:b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r w:rsidRPr="00C755FE">
        <w:rPr>
          <w:rFonts w:ascii="Times New Roman" w:eastAsia="Times New Roman" w:hAnsi="Times New Roman" w:cs="Times New Roman"/>
          <w:sz w:val="24"/>
          <w:szCs w:val="24"/>
        </w:rPr>
        <w:b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r w:rsidRPr="00C755FE">
        <w:rPr>
          <w:rFonts w:ascii="Times New Roman" w:eastAsia="Times New Roman" w:hAnsi="Times New Roman" w:cs="Times New Roman"/>
          <w:sz w:val="24"/>
          <w:szCs w:val="24"/>
        </w:rPr>
        <w:br/>
        <w:t>• понимание значения коммуникации в межличностном общении;</w:t>
      </w:r>
      <w:r w:rsidRPr="00C755FE">
        <w:rPr>
          <w:rFonts w:ascii="Times New Roman" w:eastAsia="Times New Roman" w:hAnsi="Times New Roman" w:cs="Times New Roman"/>
          <w:sz w:val="24"/>
          <w:szCs w:val="24"/>
        </w:rPr>
        <w:br/>
        <w:t>• умение взаимодействовать в ходе выполнения групповой работы, вести диалог, участвовать в дискуссии, аргументировать собственную точку зрения;</w:t>
      </w:r>
      <w:r w:rsidRPr="00C755FE">
        <w:rPr>
          <w:rFonts w:ascii="Times New Roman" w:eastAsia="Times New Roman" w:hAnsi="Times New Roman" w:cs="Times New Roman"/>
          <w:sz w:val="24"/>
          <w:szCs w:val="24"/>
        </w:rPr>
        <w:br/>
        <w:t>• знакомство с отдельными приемами и техниками преодоления конфликтов.</w:t>
      </w:r>
    </w:p>
    <w:p w:rsidR="002B60EE" w:rsidRPr="00C755FE" w:rsidRDefault="002B60EE" w:rsidP="00357467">
      <w:pPr>
        <w:spacing w:after="0" w:line="240" w:lineRule="auto"/>
        <w:ind w:firstLine="709"/>
        <w:contextualSpacing/>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Могут научиться:</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предложенный учебный материал;</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планировать перспективу совершенствования личных умений и навыков в процессе учебной деятельности в течение учебного иллюстрировать формы преобразования общества историческими и литературными примерами;</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-конкретизировать на примерах влияние природных условий на людей;</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-формулировать собственную позицию, дискутировать на предложенные темы.</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-использовать различные источники информации для характеристики процессов, происходящих в культурной жизни страны; </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-воспринимать необходимость  нравственного саморазвития как обязательный фактор для становления полноценной личности гражданина России;</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-выражать свое отношение к тенденциям в культурном развитии личности и общества.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тенденции экономических изменений в нашем обществе;</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социальных ролях и межличностных отношениях.</w:t>
      </w:r>
    </w:p>
    <w:p w:rsidR="002B60EE" w:rsidRPr="00C755FE" w:rsidRDefault="002B60EE" w:rsidP="00357467">
      <w:pPr>
        <w:spacing w:after="0" w:line="240" w:lineRule="auto"/>
        <w:rPr>
          <w:rFonts w:ascii="Times New Roman" w:eastAsia="Calibri" w:hAnsi="Times New Roman" w:cs="Times New Roman"/>
          <w:b/>
          <w:sz w:val="24"/>
          <w:szCs w:val="24"/>
          <w:lang w:eastAsia="ar-SA"/>
        </w:rPr>
      </w:pPr>
    </w:p>
    <w:p w:rsidR="002B60EE" w:rsidRPr="00C755FE" w:rsidRDefault="002B60EE" w:rsidP="00357467">
      <w:pPr>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3.Основное содержание курса.</w:t>
      </w:r>
    </w:p>
    <w:p w:rsidR="002B60EE" w:rsidRPr="00C755FE" w:rsidRDefault="002B60EE" w:rsidP="00357467">
      <w:pPr>
        <w:spacing w:after="0" w:line="240" w:lineRule="auto"/>
        <w:rPr>
          <w:rFonts w:ascii="Times New Roman" w:eastAsia="Calibri" w:hAnsi="Times New Roman" w:cs="Times New Roman"/>
          <w:b/>
          <w:sz w:val="24"/>
          <w:szCs w:val="24"/>
          <w:lang w:eastAsia="ar-SA"/>
        </w:rPr>
      </w:pPr>
      <w:r w:rsidRPr="00C755FE">
        <w:rPr>
          <w:rFonts w:ascii="Times New Roman" w:eastAsia="Calibri" w:hAnsi="Times New Roman" w:cs="Times New Roman"/>
          <w:b/>
          <w:sz w:val="24"/>
          <w:szCs w:val="24"/>
          <w:lang w:eastAsia="ar-SA"/>
        </w:rPr>
        <w:t>Введение – 1 час</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Тема 1.</w:t>
      </w:r>
      <w:r w:rsidRPr="00C755FE">
        <w:rPr>
          <w:rFonts w:ascii="Times New Roman" w:eastAsia="Calibri" w:hAnsi="Times New Roman" w:cs="Times New Roman"/>
          <w:sz w:val="24"/>
          <w:szCs w:val="24"/>
          <w:lang w:eastAsia="ar-SA"/>
        </w:rPr>
        <w:t xml:space="preserve"> </w:t>
      </w:r>
      <w:r w:rsidRPr="00C755FE">
        <w:rPr>
          <w:rFonts w:ascii="Times New Roman" w:eastAsia="Calibri" w:hAnsi="Times New Roman" w:cs="Times New Roman"/>
          <w:b/>
          <w:sz w:val="24"/>
          <w:szCs w:val="24"/>
          <w:lang w:eastAsia="ar-SA"/>
        </w:rPr>
        <w:t>Регулирование поведения людей в обществе. (14 ч).</w:t>
      </w:r>
      <w:r w:rsidRPr="00C755FE">
        <w:rPr>
          <w:rFonts w:ascii="Times New Roman" w:eastAsia="Calibri" w:hAnsi="Times New Roman" w:cs="Times New Roman"/>
          <w:sz w:val="24"/>
          <w:szCs w:val="24"/>
          <w:lang w:eastAsia="ar-SA"/>
        </w:rPr>
        <w:t> </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Социальные нормы. Многообразие правил поведения. Привычки, обычаи, ритуалы, обряды. Правила этикета и хорошие манеры. </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Права и свободы человека и гражданина в России, их гарантии. Конституционные обязанности гражданина. Права ребёнка и их защита. Особенности правового статуса несовершеннолетних. Механизмы реализации и защиты прав и свобод человека и гражданина.</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Дисциплина – необходимое условие существования общества и человека. Общеобязательная и специальная дисциплина. Дисциплина, воля и самовоспитание.</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   Защита правопорядка. Правоохранительные органы на страже закона. Судебные органы. Полиция. Адвокатура. Нотариат. Взаимоотношения органов государственной власти и граждан.</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Тема 2. Человек в экономических отношениях (14 часов).</w:t>
      </w:r>
      <w:r w:rsidRPr="00C755FE">
        <w:rPr>
          <w:rFonts w:ascii="Times New Roman" w:eastAsia="Calibri" w:hAnsi="Times New Roman" w:cs="Times New Roman"/>
          <w:sz w:val="24"/>
          <w:szCs w:val="24"/>
          <w:lang w:eastAsia="ar-SA"/>
        </w:rPr>
        <w:t xml:space="preserve"> </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Экономика и её основные участки. Экономика и её роль в жизни  общества. Основные сферы экономики; производство, потребление, обмен.</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Золотые руки работника. Производство и труд. Производительность труда. Заработная плата. Факторы, влияющие на производительность труда.</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Производство, затраты, выручка, прибыль. Производство и труд. Издержки, выручка, прибыль.</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Виды и формы бизнеса. Предпринимательство. Малое  предпринимательство  и фермерское хозяйство. Основное  организационно-правовые  формы предпринимательства.</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Обмен, торговля, реклама. Товары и услуги. Обмен, торговля. Формы торговли. Реклама.</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Деньги и их функция. Понятие деньги. Функции и  формы денег. Реальные и номинальные доходы. Инфляция. Обменные курсы валют.</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 xml:space="preserve">Экономика семьи. Семейный бюджет. Сущность, формы страхования. Формы сбережения граждан. Страховые услуги, предоставляемые гражданам, их роль в домашнем хозяйстве. </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Основные понятия: экономика, техника, технология, НТР, НТП. Экономическая система, рыночная экономика, рынок, факторы  производства, конкуренция, спрос, предложение. экономические задачи государства,  государственный бюджет, налоговая система, функции денег, бизнес, реклама.</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Тема 3. Человек и природа (4 часа).</w:t>
      </w:r>
      <w:r w:rsidRPr="00C755FE">
        <w:rPr>
          <w:rFonts w:ascii="Times New Roman" w:eastAsia="Calibri" w:hAnsi="Times New Roman" w:cs="Times New Roman"/>
          <w:sz w:val="24"/>
          <w:szCs w:val="24"/>
          <w:lang w:eastAsia="ar-SA"/>
        </w:rPr>
        <w:t xml:space="preserve"> </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lastRenderedPageBreak/>
        <w:t>Воздействие человека на природу. Экология. Производящее хозяйство. Творчество. Исчерпываемые богатства. Неисчерпываемые богатства. Загрязнение атмосферы. Естественное загрязнение. Загрязнение атмосферы человеком. Загрязнение воды и почвы. Биосфера.</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Охранять природу – значит охранять жизнь. Ответственное отношение к природе. Браконьер. Последствия безответственности Экологическая мораль. Господство над природой. Сотрудничество с природой</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Закон на страже природы. Охрана природы. Правила охраны природы, установленные государством. Биосферные заповедники. Государственный контроль. Государственные инспекторы. Участие граждан в защите природы.</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sz w:val="24"/>
          <w:szCs w:val="24"/>
          <w:lang w:eastAsia="ar-SA"/>
        </w:rPr>
        <w:t>Основные понятия: природа, экология, экологическая катастрофа, охрана природы.</w:t>
      </w:r>
    </w:p>
    <w:p w:rsidR="002B60EE" w:rsidRPr="00C755FE" w:rsidRDefault="002B60EE" w:rsidP="00357467">
      <w:pPr>
        <w:spacing w:after="0" w:line="240" w:lineRule="auto"/>
        <w:rPr>
          <w:rFonts w:ascii="Times New Roman" w:eastAsia="Calibri" w:hAnsi="Times New Roman" w:cs="Times New Roman"/>
          <w:sz w:val="24"/>
          <w:szCs w:val="24"/>
          <w:lang w:eastAsia="ar-SA"/>
        </w:rPr>
      </w:pPr>
      <w:r w:rsidRPr="00C755FE">
        <w:rPr>
          <w:rFonts w:ascii="Times New Roman" w:eastAsia="Calibri" w:hAnsi="Times New Roman" w:cs="Times New Roman"/>
          <w:b/>
          <w:sz w:val="24"/>
          <w:szCs w:val="24"/>
          <w:lang w:eastAsia="ar-SA"/>
        </w:rPr>
        <w:t>Итоговый модуль (2 часа).</w:t>
      </w:r>
      <w:r w:rsidRPr="00C755FE">
        <w:rPr>
          <w:rFonts w:ascii="Times New Roman" w:eastAsia="Calibri" w:hAnsi="Times New Roman" w:cs="Times New Roman"/>
          <w:sz w:val="24"/>
          <w:szCs w:val="24"/>
          <w:lang w:eastAsia="ar-SA"/>
        </w:rPr>
        <w:t xml:space="preserve"> Личностный опыт – социальный опыт. Значение курса в жизни каждого.</w:t>
      </w:r>
    </w:p>
    <w:p w:rsidR="002B60EE" w:rsidRPr="00C755FE" w:rsidRDefault="002B60EE" w:rsidP="00941A83">
      <w:pPr>
        <w:tabs>
          <w:tab w:val="left" w:pos="3510"/>
        </w:tabs>
        <w:spacing w:after="0" w:line="240" w:lineRule="auto"/>
        <w:jc w:val="center"/>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Обществознание 8 класс</w:t>
      </w:r>
    </w:p>
    <w:p w:rsidR="002B60EE" w:rsidRPr="00C755FE" w:rsidRDefault="002B60EE" w:rsidP="00357467">
      <w:pPr>
        <w:spacing w:after="0" w:line="240" w:lineRule="auto"/>
        <w:ind w:firstLine="567"/>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lang w:eastAsia="en-US"/>
        </w:rPr>
        <w:t xml:space="preserve">Изучение обществознания  в основной школе направлено на достижение следующих </w:t>
      </w:r>
      <w:r w:rsidRPr="00C755FE">
        <w:rPr>
          <w:rFonts w:ascii="Times New Roman" w:eastAsia="Calibri" w:hAnsi="Times New Roman" w:cs="Times New Roman"/>
          <w:b/>
          <w:sz w:val="24"/>
          <w:szCs w:val="24"/>
          <w:lang w:eastAsia="en-US"/>
        </w:rPr>
        <w:t>целей:</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1) </w:t>
      </w:r>
      <w:r w:rsidRPr="00C755FE">
        <w:rPr>
          <w:rFonts w:ascii="Times New Roman" w:eastAsia="Calibri" w:hAnsi="Times New Roman" w:cs="Times New Roman"/>
          <w:b/>
          <w:sz w:val="24"/>
          <w:szCs w:val="24"/>
          <w:lang w:eastAsia="en-US"/>
        </w:rPr>
        <w:t>развитие</w:t>
      </w:r>
      <w:r w:rsidRPr="00C755FE">
        <w:rPr>
          <w:rFonts w:ascii="Times New Roman" w:eastAsia="Calibri" w:hAnsi="Times New Roman" w:cs="Times New Roman"/>
          <w:sz w:val="24"/>
          <w:szCs w:val="24"/>
          <w:lang w:eastAsia="en-US"/>
        </w:rPr>
        <w:t xml:space="preserve">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2)</w:t>
      </w:r>
      <w:r w:rsidRPr="00C755FE">
        <w:rPr>
          <w:rFonts w:ascii="Times New Roman" w:eastAsia="Calibri" w:hAnsi="Times New Roman" w:cs="Times New Roman"/>
          <w:b/>
          <w:sz w:val="24"/>
          <w:szCs w:val="24"/>
          <w:lang w:eastAsia="en-US"/>
        </w:rPr>
        <w:t xml:space="preserve">воспитание </w:t>
      </w:r>
      <w:r w:rsidRPr="00C755FE">
        <w:rPr>
          <w:rFonts w:ascii="Times New Roman" w:eastAsia="Calibri" w:hAnsi="Times New Roman" w:cs="Times New Roman"/>
          <w:sz w:val="24"/>
          <w:szCs w:val="24"/>
          <w:lang w:eastAsia="en-US"/>
        </w:rPr>
        <w:t>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3) </w:t>
      </w:r>
      <w:r w:rsidRPr="00C755FE">
        <w:rPr>
          <w:rFonts w:ascii="Times New Roman" w:eastAsia="Calibri" w:hAnsi="Times New Roman" w:cs="Times New Roman"/>
          <w:b/>
          <w:sz w:val="24"/>
          <w:szCs w:val="24"/>
          <w:lang w:eastAsia="en-US"/>
        </w:rPr>
        <w:t>освоение</w:t>
      </w:r>
      <w:r w:rsidRPr="00C755FE">
        <w:rPr>
          <w:rFonts w:ascii="Times New Roman" w:eastAsia="Calibri" w:hAnsi="Times New Roman" w:cs="Times New Roman"/>
          <w:sz w:val="24"/>
          <w:szCs w:val="24"/>
          <w:lang w:eastAsia="en-US"/>
        </w:rPr>
        <w:t xml:space="preserve">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4) </w:t>
      </w:r>
      <w:r w:rsidRPr="00C755FE">
        <w:rPr>
          <w:rFonts w:ascii="Times New Roman" w:eastAsia="Calibri" w:hAnsi="Times New Roman" w:cs="Times New Roman"/>
          <w:b/>
          <w:sz w:val="24"/>
          <w:szCs w:val="24"/>
          <w:lang w:eastAsia="en-US"/>
        </w:rPr>
        <w:t>формирование</w:t>
      </w:r>
      <w:r w:rsidRPr="00C755FE">
        <w:rPr>
          <w:rFonts w:ascii="Times New Roman" w:eastAsia="Calibri" w:hAnsi="Times New Roman" w:cs="Times New Roman"/>
          <w:sz w:val="24"/>
          <w:szCs w:val="24"/>
          <w:lang w:eastAsia="en-US"/>
        </w:rPr>
        <w:t xml:space="preserve"> опыта применения полученных знаний для решения типичных задач в области социальных отношений, экономической и гражданско – 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Для достижения поставленных целей в 8 классе необходимо решение следующих </w:t>
      </w:r>
      <w:r w:rsidRPr="00C755FE">
        <w:rPr>
          <w:rFonts w:ascii="Times New Roman" w:eastAsia="Calibri" w:hAnsi="Times New Roman" w:cs="Times New Roman"/>
          <w:b/>
          <w:sz w:val="24"/>
          <w:szCs w:val="24"/>
          <w:lang w:eastAsia="en-US"/>
        </w:rPr>
        <w:t>задач:</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lang w:eastAsia="en-US"/>
        </w:rPr>
        <w:t xml:space="preserve"> </w:t>
      </w:r>
      <w:r w:rsidRPr="00C755FE">
        <w:rPr>
          <w:rFonts w:ascii="Times New Roman" w:eastAsia="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дальнейшее развитие понимания основных принципов жизни общества;</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3) продолжение приобретения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2B60EE" w:rsidRPr="00C755FE" w:rsidRDefault="002B60E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 xml:space="preserve">           7) формирование мотивации использования компьютерных техноло</w:t>
      </w:r>
      <w:r w:rsidRPr="00C755FE">
        <w:rPr>
          <w:rFonts w:ascii="Times New Roman" w:eastAsia="Calibri" w:hAnsi="Times New Roman" w:cs="Times New Roman"/>
          <w:sz w:val="24"/>
          <w:szCs w:val="24"/>
          <w:lang w:eastAsia="en-US"/>
        </w:rPr>
        <w:softHyphen/>
        <w:t>гий для обработки и передачи информации, презентации результатов авторской  познавательной и практической деятельнос</w:t>
      </w:r>
      <w:r w:rsidRPr="00C755FE">
        <w:rPr>
          <w:rFonts w:ascii="Times New Roman" w:eastAsia="Calibri" w:hAnsi="Times New Roman" w:cs="Times New Roman"/>
          <w:sz w:val="24"/>
          <w:szCs w:val="24"/>
          <w:lang w:eastAsia="en-US"/>
        </w:rPr>
        <w:softHyphen/>
        <w:t>ти.</w:t>
      </w:r>
    </w:p>
    <w:p w:rsidR="002B60EE" w:rsidRPr="00C755FE" w:rsidRDefault="002B60EE" w:rsidP="00357467">
      <w:pPr>
        <w:spacing w:after="0" w:line="240" w:lineRule="auto"/>
        <w:rPr>
          <w:rFonts w:ascii="Times New Roman" w:eastAsia="Times New Roman" w:hAnsi="Times New Roman" w:cs="Times New Roman"/>
          <w:b/>
          <w:kern w:val="2"/>
          <w:sz w:val="24"/>
          <w:szCs w:val="24"/>
        </w:rPr>
      </w:pPr>
    </w:p>
    <w:p w:rsidR="002B60EE" w:rsidRPr="00C755FE" w:rsidRDefault="002B60EE" w:rsidP="00357467">
      <w:pPr>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b/>
          <w:kern w:val="2"/>
          <w:sz w:val="24"/>
          <w:szCs w:val="24"/>
        </w:rPr>
        <w:t xml:space="preserve">Раздел 2. </w:t>
      </w:r>
      <w:r w:rsidRPr="00C755FE">
        <w:rPr>
          <w:rFonts w:ascii="Times New Roman" w:eastAsia="Times New Roman" w:hAnsi="Times New Roman" w:cs="Times New Roman"/>
          <w:b/>
          <w:sz w:val="24"/>
          <w:szCs w:val="24"/>
        </w:rPr>
        <w:t>Требования к результатам обучения и освоения содержания курса обществознания в 8 классе.</w:t>
      </w:r>
    </w:p>
    <w:p w:rsidR="002B60EE" w:rsidRPr="00C755FE" w:rsidRDefault="002B60EE" w:rsidP="00357467">
      <w:pPr>
        <w:spacing w:after="0" w:line="240" w:lineRule="auto"/>
        <w:rPr>
          <w:rFonts w:ascii="Times New Roman" w:eastAsia="Times New Roman" w:hAnsi="Times New Roman" w:cs="Times New Roman"/>
          <w:b/>
          <w:sz w:val="24"/>
          <w:szCs w:val="24"/>
        </w:rPr>
      </w:pP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Личностными</w:t>
      </w: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b/>
          <w:sz w:val="24"/>
          <w:szCs w:val="24"/>
        </w:rPr>
        <w:t>результатами</w:t>
      </w:r>
      <w:r w:rsidRPr="00C755FE">
        <w:rPr>
          <w:rFonts w:ascii="Times New Roman" w:eastAsia="Times New Roman" w:hAnsi="Times New Roman" w:cs="Times New Roman"/>
          <w:sz w:val="24"/>
          <w:szCs w:val="24"/>
        </w:rPr>
        <w:t xml:space="preserve"> выпускников основной школы, формируемыми при изучении содержания курса, являются: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Мотивированность на посильное и созидательное участие в жизни общества;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2.Заинтерисованность не только в личном успехе, но и в благополучии и процветании своей страны;</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Метапредметные результаты </w:t>
      </w:r>
      <w:r w:rsidRPr="00C755FE">
        <w:rPr>
          <w:rFonts w:ascii="Times New Roman" w:eastAsia="Times New Roman" w:hAnsi="Times New Roman" w:cs="Times New Roman"/>
          <w:sz w:val="24"/>
          <w:szCs w:val="24"/>
        </w:rPr>
        <w:t>изучения обществознания выпускниками основной школы проявляются в:</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Умение сознательно организовывать свою познавательную деятельность (от постановки цели до получения и оценки результата);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5. 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использование элементов причинно – следственного анализа;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исследование несложных реальных связей и зависимостей;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определение сущностных характеристик изучаемого объекта; выбор верных критериев для сравнения, сопоставления. Оценки объектов;</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поиск и извлечение нужной информации по заданной теме и адаптированных источниках различного типа;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подкрепление изученных положений конкретными примерами;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определение собственного отношения к явлениям современной жизни, формулирование своей точки зрения.</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Предметными результатами </w:t>
      </w:r>
      <w:r w:rsidRPr="00C755FE">
        <w:rPr>
          <w:rFonts w:ascii="Times New Roman" w:eastAsia="Times New Roman" w:hAnsi="Times New Roman" w:cs="Times New Roman"/>
          <w:sz w:val="24"/>
          <w:szCs w:val="24"/>
        </w:rPr>
        <w:t>освоения выпускниками основной школы содержания программы по обществознанию являются:</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2) понимание основных принципов жизни общества, основ современных научных теорий общественного развития;</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2B60EE" w:rsidRPr="00C755FE" w:rsidRDefault="002B60EE" w:rsidP="00357467">
      <w:pPr>
        <w:spacing w:after="0" w:line="240" w:lineRule="auto"/>
        <w:ind w:firstLine="70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2B60EE" w:rsidRPr="00C755FE" w:rsidRDefault="002B60EE" w:rsidP="00357467">
      <w:pPr>
        <w:spacing w:after="0" w:line="240" w:lineRule="auto"/>
        <w:contextualSpacing/>
        <w:rPr>
          <w:rFonts w:ascii="Times New Roman" w:eastAsia="Calibri" w:hAnsi="Times New Roman" w:cs="Times New Roman"/>
          <w:b/>
          <w:sz w:val="24"/>
          <w:szCs w:val="24"/>
          <w:lang w:eastAsia="en-US"/>
        </w:rPr>
      </w:pPr>
    </w:p>
    <w:p w:rsidR="002B60EE" w:rsidRPr="00C755FE" w:rsidRDefault="002B60EE" w:rsidP="00357467">
      <w:pPr>
        <w:spacing w:after="0" w:line="240" w:lineRule="auto"/>
        <w:ind w:firstLine="709"/>
        <w:contextualSpacing/>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Могут научиться:</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предложенный учебный материал;</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планировать перспективу совершенствования личных умений и навыков в процессе учебной деятельности в течение учебного иллюстрировать формы преобразования общества историческими и литературными примерами;</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-конкретизировать на примерах влияние природных условий на людей;</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-формулировать собственную позицию, дискутировать на предложенные темы.</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-использовать различные источники информации для характеристики процессов, происходящих в культурной жизни страны; </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-воспринимать необходимость  нравственного саморазвития как обязательный фактор для становления полноценной личности гражданина России;</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-выражать свое отношение к тенденциям в культурном развитии личности и общества.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тенденции экономических изменений в нашем обществе;</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2B60EE" w:rsidRPr="00C755FE"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социальных ролях и межличностных отношениях.</w:t>
      </w:r>
    </w:p>
    <w:p w:rsidR="002B60EE" w:rsidRPr="00C755FE" w:rsidRDefault="002B60EE" w:rsidP="00357467">
      <w:pPr>
        <w:spacing w:after="0" w:line="240" w:lineRule="auto"/>
        <w:ind w:firstLine="709"/>
        <w:contextualSpacing/>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Раздел 3. Содержание учебного предмета обществознание в 8 классе.</w:t>
      </w:r>
    </w:p>
    <w:p w:rsidR="002B60EE" w:rsidRPr="00C755FE" w:rsidRDefault="002B60EE" w:rsidP="00357467">
      <w:pPr>
        <w:spacing w:after="0" w:line="240" w:lineRule="auto"/>
        <w:ind w:firstLine="708"/>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 Личность и общество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Личность. Социализация индивида. Мировоззрение. Жизненные ценности и ориентиры.</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Общество как форма жизнедеятельности людей. Основные сферы общественной жизни, их взаимосвязь. Общественные отношения.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Социальные изменения и их формы. Развитие общества. Человечество в ХХI веке, тенденции развития, основные вызовы и угрозы. Глобальные проблемы современности.</w:t>
      </w:r>
    </w:p>
    <w:p w:rsidR="002B60EE" w:rsidRPr="00C755FE" w:rsidRDefault="002B60EE" w:rsidP="00357467">
      <w:pPr>
        <w:spacing w:after="0" w:line="240" w:lineRule="auto"/>
        <w:ind w:firstLine="708"/>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Тема 2. Сфера духовной культуры</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Сфера духовной культуры и ее особенности. Культура личности и общества. Тенденции развития духовной культуры в современной России.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Мораль. Основные ценности и нормы морали. Гуманизм. Патриотизм и гражданственность. Добро и зло — главные понятия этики. Критерии морального поведения.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Долг и совесть. Объективные обязанности и моральная ответственность.</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Долг общественный и долг моральный. Совесть — внутренний самоконтроль человека.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Моральный выбор. Свобода и ответственность. Моральные знания и практическое поведение. Критический анализ собственных помыслов и поступков.</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Наука, ее значение в жизни современного общества. Нравственные принципы труда ученого. Возрастание роли научных исследований в современном мире.</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Религия как одна из форм культуры. Религиозные организации и объединения, их роль в жизни современного общества. Свобода совести.</w:t>
      </w:r>
    </w:p>
    <w:p w:rsidR="002B60EE" w:rsidRPr="00C755FE" w:rsidRDefault="002B60EE" w:rsidP="00357467">
      <w:pPr>
        <w:spacing w:after="0" w:line="240" w:lineRule="auto"/>
        <w:ind w:firstLine="708"/>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3. Социальная сфера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Социальная значимость здорового образа жизни.</w:t>
      </w:r>
    </w:p>
    <w:p w:rsidR="002B60EE" w:rsidRPr="00C755FE" w:rsidRDefault="002B60EE" w:rsidP="00357467">
      <w:pPr>
        <w:spacing w:after="0" w:line="240" w:lineRule="auto"/>
        <w:ind w:firstLine="708"/>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4. Экономика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Основные вопросы экономики: что, как и для кого производить. Функции экономической системы. Модели экономических систем.</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Собственность. Право собственности. Формы собственности. Защита прав собственности.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Рынок. Рыночный механизм регулирования экономики. Спрос и предложение. Рыночное равновесие.</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Производство. Товары и услуги. Факторы производства. Разделение труда и специализация.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Предпринимательство. Цели фирмы, ее основные организационно-правовые формы. Малое предпринимательство и фермерское хозяйство.</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Роль государства в экономике. Экономические цели и функции государства. Государственный бюджет. Налоги, уплачиваемые гражданами.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Распределение. Неравенство доходов. Перераспределение доходов. Экономические меры социальной поддержки населения.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Потребление. Семейное потребление. Страховые услуги, предоставляемые гражданам. Экономические основы защиты прав потребителя.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Реальные и номинальные доходы. Инфляция. Банковские услуги, предоставляемые гражданам. Формы сбережения граждан. Потребительский кредит.</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Безработица. Причины безработицы. Экономические и социальные последствия безработицы. Роль государства в обеспечении занятости.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Обмен. Мировое хозяйство. Международная торговля. Обменные курсы валют. Внешнеторговая политика.</w:t>
      </w:r>
    </w:p>
    <w:p w:rsidR="002B60EE" w:rsidRPr="00C755FE" w:rsidRDefault="002B60EE" w:rsidP="00357467">
      <w:pPr>
        <w:tabs>
          <w:tab w:val="left" w:pos="3510"/>
        </w:tabs>
        <w:spacing w:after="0" w:line="240" w:lineRule="auto"/>
        <w:rPr>
          <w:rFonts w:ascii="Times New Roman" w:eastAsia="Calibri" w:hAnsi="Times New Roman" w:cs="Times New Roman"/>
          <w:sz w:val="24"/>
          <w:szCs w:val="24"/>
          <w:lang w:eastAsia="en-US"/>
        </w:rPr>
      </w:pPr>
    </w:p>
    <w:p w:rsidR="002B60EE" w:rsidRPr="00C755FE" w:rsidRDefault="002B60EE" w:rsidP="00357467">
      <w:pPr>
        <w:tabs>
          <w:tab w:val="left" w:pos="3060"/>
        </w:tabs>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lang w:eastAsia="en-US"/>
        </w:rPr>
        <w:tab/>
      </w:r>
      <w:r w:rsidRPr="00C755FE">
        <w:rPr>
          <w:rFonts w:ascii="Times New Roman" w:eastAsia="Calibri" w:hAnsi="Times New Roman" w:cs="Times New Roman"/>
          <w:b/>
          <w:sz w:val="24"/>
          <w:szCs w:val="24"/>
          <w:lang w:eastAsia="en-US"/>
        </w:rPr>
        <w:t>Обществознание 9 класс</w:t>
      </w:r>
    </w:p>
    <w:p w:rsidR="002B60EE" w:rsidRPr="00C755FE" w:rsidRDefault="002B60EE"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Планируемые результаты изучения предмета обществознание в 9 классе</w:t>
      </w:r>
    </w:p>
    <w:p w:rsidR="002B60EE" w:rsidRPr="00C755FE" w:rsidRDefault="002B60EE" w:rsidP="00357467">
      <w:pPr>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Рабочая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основного общего образования являются:</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SymbolMT" w:hAnsi="Times New Roman" w:cs="Times New Roman"/>
          <w:sz w:val="24"/>
          <w:szCs w:val="24"/>
          <w:lang w:eastAsia="en-US"/>
        </w:rPr>
        <w:t xml:space="preserve">- </w:t>
      </w:r>
      <w:r w:rsidRPr="00C755FE">
        <w:rPr>
          <w:rFonts w:ascii="Times New Roman" w:eastAsia="Calibri" w:hAnsi="Times New Roman" w:cs="Times New Roman"/>
          <w:sz w:val="24"/>
          <w:szCs w:val="24"/>
          <w:lang w:eastAsia="en-US"/>
        </w:rPr>
        <w:t>сознательно организовывать свою познавательную деятельность (от постановки цели до получения и оценки результата);</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SymbolMT" w:hAnsi="Times New Roman" w:cs="Times New Roman"/>
          <w:sz w:val="24"/>
          <w:szCs w:val="24"/>
          <w:lang w:eastAsia="en-US"/>
        </w:rPr>
        <w:t xml:space="preserve">- </w:t>
      </w:r>
      <w:r w:rsidRPr="00C755FE">
        <w:rPr>
          <w:rFonts w:ascii="Times New Roman" w:eastAsia="Calibri" w:hAnsi="Times New Roman" w:cs="Times New Roman"/>
          <w:sz w:val="24"/>
          <w:szCs w:val="24"/>
          <w:lang w:eastAsia="en-US"/>
        </w:rPr>
        <w:t>владение такими видами публичных выступлений (высказывания, монолог, дискуссия), следование этическим нормам и правилам ведения диалога;</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SymbolMT" w:hAnsi="Times New Roman" w:cs="Times New Roman"/>
          <w:sz w:val="24"/>
          <w:szCs w:val="24"/>
          <w:lang w:eastAsia="en-US"/>
        </w:rPr>
        <w:t xml:space="preserve">- </w:t>
      </w:r>
      <w:r w:rsidRPr="00C755FE">
        <w:rPr>
          <w:rFonts w:ascii="Times New Roman" w:eastAsia="Calibri" w:hAnsi="Times New Roman" w:cs="Times New Roman"/>
          <w:sz w:val="24"/>
          <w:szCs w:val="24"/>
          <w:lang w:eastAsia="en-US"/>
        </w:rPr>
        <w:t>выполнять познавательные и практические задания, в том числе с использованием проектной деятельности и на уроках и в доступной социальной практике:</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на использование элементов причинно-следственного анализа;</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 на исследование несложных реальных связей и зависимостей;</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на определение сущностных характеристик изучаемого объекта; выбор верных критериев для сравнения, сопоставления, оценки объектов;</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на поиск и извлечение нужной информации по заданной теме в адаптированных источниках различного типа;</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на объяснение изученных положений на конкретных примерах;</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на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на определение собственного отношения к явлениям современной жизни, формулирование своей</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точки зрения.</w:t>
      </w:r>
    </w:p>
    <w:p w:rsidR="002B60EE" w:rsidRPr="00C755FE" w:rsidRDefault="002B60EE" w:rsidP="00357467">
      <w:pPr>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Перечисленные познавательные и практические задания предполагают использование компьютерных технологий для обработки, передачи информации, презентации результатов познавательной и практической деятельности.</w:t>
      </w:r>
    </w:p>
    <w:p w:rsidR="002B60EE" w:rsidRPr="00C755FE" w:rsidRDefault="002B60EE" w:rsidP="00357467">
      <w:pPr>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Программа призвана помочь осуществлению выпускниками основной школы осознанного</w:t>
      </w:r>
    </w:p>
    <w:p w:rsidR="002B60EE" w:rsidRPr="00C755FE"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выбора путей продолжения образования или будущей профессиональной деятельности.</w:t>
      </w:r>
    </w:p>
    <w:p w:rsidR="002B60EE" w:rsidRPr="00C755FE" w:rsidRDefault="002B60EE" w:rsidP="00357467">
      <w:pPr>
        <w:spacing w:after="0" w:line="240" w:lineRule="auto"/>
        <w:ind w:firstLine="567"/>
        <w:rPr>
          <w:rFonts w:ascii="Times New Roman" w:eastAsia="Times New Roman" w:hAnsi="Times New Roman" w:cs="Times New Roman"/>
          <w:b/>
          <w:bCs/>
          <w:sz w:val="24"/>
          <w:szCs w:val="24"/>
        </w:rPr>
      </w:pPr>
      <w:r w:rsidRPr="00C755FE">
        <w:rPr>
          <w:rFonts w:ascii="Times New Roman" w:eastAsia="Times New Roman" w:hAnsi="Times New Roman" w:cs="Times New Roman"/>
          <w:b/>
          <w:bCs/>
          <w:sz w:val="24"/>
          <w:szCs w:val="24"/>
        </w:rPr>
        <w:t>В результате изучения обществознания  ученик должен:</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Знать/понимать</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социальные свойства человека, его взаимодействие с другими людьми;</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сущность общества как формы совместной  деятельности людей; </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характерные черты и признаки основных сфер жизни общества;</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содержание и значение социальных норм, регулирующих общественные отношения.</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Уметь</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описывать</w:t>
      </w:r>
      <w:r w:rsidRPr="00C755FE">
        <w:rPr>
          <w:rFonts w:ascii="Times New Roman" w:eastAsia="Calibri" w:hAnsi="Times New Roman" w:cs="Times New Roman"/>
          <w:sz w:val="24"/>
          <w:szCs w:val="24"/>
          <w:lang w:eastAsia="en-US"/>
        </w:rPr>
        <w:t xml:space="preserve"> основные социальные объекты,  выделяя их существенные признаки;  человека как социально-деятельное существо; основные социальные роли;</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сравнивать</w:t>
      </w:r>
      <w:r w:rsidRPr="00C755FE">
        <w:rPr>
          <w:rFonts w:ascii="Times New Roman" w:eastAsia="Calibri" w:hAnsi="Times New Roman" w:cs="Times New Roman"/>
          <w:sz w:val="24"/>
          <w:szCs w:val="24"/>
          <w:lang w:eastAsia="en-US"/>
        </w:rPr>
        <w:t xml:space="preserve"> социальные объекты, суждения об обществе и человеке, выявлять  их общие черты и различия; </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объяснять</w:t>
      </w:r>
      <w:r w:rsidRPr="00C755FE">
        <w:rPr>
          <w:rFonts w:ascii="Times New Roman" w:eastAsia="Calibri" w:hAnsi="Times New Roman" w:cs="Times New Roman"/>
          <w:i/>
          <w:iCs/>
          <w:sz w:val="24"/>
          <w:szCs w:val="24"/>
          <w:lang w:eastAsia="en-US"/>
        </w:rPr>
        <w:t xml:space="preserve">   </w:t>
      </w:r>
      <w:r w:rsidRPr="00C755FE">
        <w:rPr>
          <w:rFonts w:ascii="Times New Roman" w:eastAsia="Calibri" w:hAnsi="Times New Roman" w:cs="Times New Roman"/>
          <w:sz w:val="24"/>
          <w:szCs w:val="24"/>
          <w:lang w:eastAsia="en-US"/>
        </w:rPr>
        <w:t>взаимосвязи изученных социальных объектов (включая</w:t>
      </w:r>
      <w:r w:rsidRPr="00C755FE">
        <w:rPr>
          <w:rFonts w:ascii="Times New Roman" w:eastAsia="Calibri" w:hAnsi="Times New Roman" w:cs="Times New Roman"/>
          <w:i/>
          <w:iCs/>
          <w:sz w:val="24"/>
          <w:szCs w:val="24"/>
          <w:lang w:eastAsia="en-US"/>
        </w:rPr>
        <w:t xml:space="preserve"> в</w:t>
      </w:r>
      <w:r w:rsidRPr="00C755FE">
        <w:rPr>
          <w:rFonts w:ascii="Times New Roman" w:eastAsia="Calibri" w:hAnsi="Times New Roman" w:cs="Times New Roman"/>
          <w:sz w:val="24"/>
          <w:szCs w:val="24"/>
          <w:lang w:eastAsia="en-US"/>
        </w:rPr>
        <w:t>заимодействия человека и общества, общества и природы, сфер общественной жизни);</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приводить примеры</w:t>
      </w:r>
      <w:r w:rsidRPr="00C755FE">
        <w:rPr>
          <w:rFonts w:ascii="Times New Roman" w:eastAsia="Calibri" w:hAnsi="Times New Roman" w:cs="Times New Roman"/>
          <w:sz w:val="24"/>
          <w:szCs w:val="24"/>
          <w:lang w:eastAsia="en-US"/>
        </w:rPr>
        <w:t>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оценивать</w:t>
      </w:r>
      <w:r w:rsidRPr="00C755FE">
        <w:rPr>
          <w:rFonts w:ascii="Times New Roman" w:eastAsia="Calibri" w:hAnsi="Times New Roman" w:cs="Times New Roman"/>
          <w:sz w:val="24"/>
          <w:szCs w:val="24"/>
          <w:lang w:eastAsia="en-US"/>
        </w:rPr>
        <w:t xml:space="preserve"> поведение людей с точки зрения социальных норм, экономической рациональности;</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sz w:val="24"/>
          <w:szCs w:val="24"/>
          <w:lang w:eastAsia="en-US"/>
        </w:rPr>
        <w:t> </w:t>
      </w:r>
      <w:r w:rsidRPr="00C755FE">
        <w:rPr>
          <w:rFonts w:ascii="Times New Roman" w:eastAsia="Calibri" w:hAnsi="Times New Roman" w:cs="Times New Roman"/>
          <w:b/>
          <w:bCs/>
          <w:i/>
          <w:iCs/>
          <w:sz w:val="24"/>
          <w:szCs w:val="24"/>
          <w:lang w:eastAsia="en-US"/>
        </w:rPr>
        <w:t>решать</w:t>
      </w:r>
      <w:r w:rsidRPr="00C755FE">
        <w:rPr>
          <w:rFonts w:ascii="Times New Roman" w:eastAsia="Calibri" w:hAnsi="Times New Roman" w:cs="Times New Roman"/>
          <w:i/>
          <w:iCs/>
          <w:sz w:val="24"/>
          <w:szCs w:val="24"/>
          <w:lang w:eastAsia="en-US"/>
        </w:rPr>
        <w:t xml:space="preserve">  </w:t>
      </w:r>
      <w:r w:rsidRPr="00C755FE">
        <w:rPr>
          <w:rFonts w:ascii="Times New Roman" w:eastAsia="Calibri" w:hAnsi="Times New Roman" w:cs="Times New Roman"/>
          <w:sz w:val="24"/>
          <w:szCs w:val="24"/>
          <w:lang w:eastAsia="en-US"/>
        </w:rPr>
        <w:t>  познавательные и практические задачи в рамках изученного материала,</w:t>
      </w:r>
      <w:r w:rsidRPr="00C755FE">
        <w:rPr>
          <w:rFonts w:ascii="Times New Roman" w:eastAsia="Calibri" w:hAnsi="Times New Roman" w:cs="Times New Roman"/>
          <w:b/>
          <w:bCs/>
          <w:sz w:val="24"/>
          <w:szCs w:val="24"/>
          <w:lang w:eastAsia="en-US"/>
        </w:rPr>
        <w:t xml:space="preserve"> </w:t>
      </w:r>
      <w:r w:rsidRPr="00C755FE">
        <w:rPr>
          <w:rFonts w:ascii="Times New Roman" w:eastAsia="Calibri" w:hAnsi="Times New Roman" w:cs="Times New Roman"/>
          <w:sz w:val="24"/>
          <w:szCs w:val="24"/>
          <w:lang w:eastAsia="en-US"/>
        </w:rPr>
        <w:t>отражающие типичные ситуации в различных сферах деятельности человека</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осуществлять</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поиск</w:t>
      </w:r>
      <w:r w:rsidRPr="00C755FE">
        <w:rPr>
          <w:rFonts w:ascii="Times New Roman" w:eastAsia="Calibri" w:hAnsi="Times New Roman" w:cs="Times New Roman"/>
          <w:sz w:val="24"/>
          <w:szCs w:val="24"/>
          <w:lang w:eastAsia="en-US"/>
        </w:rPr>
        <w:t xml:space="preserve">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2B60EE" w:rsidRPr="00C755FE" w:rsidRDefault="002B60EE" w:rsidP="00357467">
      <w:pPr>
        <w:spacing w:after="0" w:line="240" w:lineRule="auto"/>
        <w:ind w:firstLine="567"/>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bCs/>
          <w:i/>
          <w:iCs/>
          <w:sz w:val="24"/>
          <w:szCs w:val="24"/>
          <w:lang w:eastAsia="en-US"/>
        </w:rPr>
        <w:t>самостоятельно составлять</w:t>
      </w:r>
      <w:r w:rsidRPr="00C755FE">
        <w:rPr>
          <w:rFonts w:ascii="Times New Roman" w:eastAsia="Calibri" w:hAnsi="Times New Roman" w:cs="Times New Roman"/>
          <w:sz w:val="24"/>
          <w:szCs w:val="24"/>
          <w:lang w:eastAsia="en-US"/>
        </w:rPr>
        <w:t xml:space="preserve"> простейшие виды правовых документов (записки, заявления, справки и т.п.).</w:t>
      </w:r>
      <w:r w:rsidRPr="00C755FE">
        <w:rPr>
          <w:rFonts w:ascii="Times New Roman" w:eastAsia="Calibri" w:hAnsi="Times New Roman" w:cs="Times New Roman"/>
          <w:b/>
          <w:bCs/>
          <w:sz w:val="24"/>
          <w:szCs w:val="24"/>
          <w:lang w:eastAsia="en-US"/>
        </w:rPr>
        <w:t xml:space="preserve">            </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Использовать приобретенные знания и умения  в практической деятельности и повседневной жизни для:</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полноценного выполнения типичных для подростка социальных ролей; </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общей ориентации в актуальных общественных событиях и процессах;</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нравственной и правовой оценки конкретных поступков людей;</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реализации и защиты прав человека и гражданина, осознанного выполнения гражданских обязанностей</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первичного анализа и использования социальной  информации;</w:t>
      </w:r>
    </w:p>
    <w:p w:rsidR="002B60EE" w:rsidRPr="00C755FE" w:rsidRDefault="002B60EE" w:rsidP="00357467">
      <w:pPr>
        <w:spacing w:after="0" w:line="240" w:lineRule="auto"/>
        <w:ind w:firstLine="567"/>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сознательного неприятия антиобщественного поведения.</w:t>
      </w:r>
      <w:r w:rsidRPr="00C755FE">
        <w:rPr>
          <w:rFonts w:ascii="Times New Roman" w:eastAsia="Times New Roman" w:hAnsi="Times New Roman" w:cs="Times New Roman"/>
          <w:b/>
          <w:bCs/>
          <w:caps/>
          <w:sz w:val="24"/>
          <w:szCs w:val="24"/>
        </w:rPr>
        <w:t> </w:t>
      </w:r>
    </w:p>
    <w:p w:rsidR="002B60EE" w:rsidRPr="00C755FE" w:rsidRDefault="002B60EE" w:rsidP="00357467">
      <w:pPr>
        <w:widowControl w:val="0"/>
        <w:autoSpaceDE w:val="0"/>
        <w:autoSpaceDN w:val="0"/>
        <w:adjustRightInd w:val="0"/>
        <w:spacing w:after="0" w:line="240" w:lineRule="auto"/>
        <w:rPr>
          <w:rFonts w:ascii="Times New Roman" w:eastAsia="Times New Roman" w:hAnsi="Times New Roman" w:cs="Times New Roman"/>
          <w:b/>
          <w:i/>
          <w:sz w:val="24"/>
          <w:szCs w:val="24"/>
        </w:rPr>
      </w:pPr>
    </w:p>
    <w:p w:rsidR="002B60EE" w:rsidRPr="00C755FE" w:rsidRDefault="002B60EE"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lastRenderedPageBreak/>
        <w:t>Раздел 3. Содержание учебного предмета обществознание  в 9классе.</w:t>
      </w:r>
    </w:p>
    <w:p w:rsidR="002B60EE" w:rsidRPr="00C755FE" w:rsidRDefault="002B60EE"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3.1 Наименование разделов учебной программы и характеристика основных содержательных линий.</w:t>
      </w:r>
    </w:p>
    <w:p w:rsidR="002B60EE" w:rsidRPr="00C755FE" w:rsidRDefault="002B60EE" w:rsidP="00357467">
      <w:pPr>
        <w:keepNext/>
        <w:spacing w:after="0" w:line="240" w:lineRule="auto"/>
        <w:outlineLvl w:val="1"/>
        <w:rPr>
          <w:rFonts w:ascii="Times New Roman" w:eastAsia="Times New Roman" w:hAnsi="Times New Roman" w:cs="Times New Roman"/>
          <w:b/>
          <w:bCs/>
          <w:i/>
          <w:iCs/>
          <w:sz w:val="24"/>
          <w:szCs w:val="24"/>
          <w:u w:val="single"/>
        </w:rPr>
      </w:pPr>
      <w:r w:rsidRPr="00C755FE">
        <w:rPr>
          <w:rFonts w:ascii="Times New Roman" w:eastAsia="Times New Roman" w:hAnsi="Times New Roman" w:cs="Times New Roman"/>
          <w:bCs/>
          <w:iCs/>
          <w:sz w:val="24"/>
          <w:szCs w:val="24"/>
        </w:rPr>
        <w:tab/>
      </w:r>
      <w:r w:rsidRPr="00C755FE">
        <w:rPr>
          <w:rFonts w:ascii="Times New Roman" w:eastAsia="Times New Roman" w:hAnsi="Times New Roman" w:cs="Times New Roman"/>
          <w:bCs/>
          <w:i/>
          <w:iCs/>
          <w:sz w:val="24"/>
          <w:szCs w:val="24"/>
        </w:rPr>
        <w:t xml:space="preserve">                </w:t>
      </w:r>
      <w:r w:rsidRPr="00C755FE">
        <w:rPr>
          <w:rFonts w:ascii="Times New Roman" w:eastAsia="Times New Roman" w:hAnsi="Times New Roman" w:cs="Times New Roman"/>
          <w:b/>
          <w:bCs/>
          <w:i/>
          <w:iCs/>
          <w:sz w:val="24"/>
          <w:szCs w:val="24"/>
          <w:u w:val="single"/>
        </w:rPr>
        <w:t>Раздел 1. Политическая сфера</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 Власть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Формы проявления влияния: сила, власть и авторитет. Становление власти в качестве политического института общества. Разделение властей. Властные отношения и социальная иерархия. Борьба за власть.</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сила, авторитет, власть, иерархия власти.</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2. Государство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Определение политической системы общества. Общие признаки государства. Понятие и значение суверенитета.  Внешние и внутренние функции государства. Причины  и условия появления государства. Причины и условия появления государства. Виды монополии государства: общие и частные.</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государство, суверенитет, суверенность, функции государства, государственная монополия.</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3. Национально-государственное устройство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 </w:t>
      </w:r>
      <w:r w:rsidRPr="00C755FE">
        <w:rPr>
          <w:rFonts w:ascii="Times New Roman" w:eastAsia="Times New Roman" w:hAnsi="Times New Roman" w:cs="Times New Roman"/>
          <w:b/>
          <w:sz w:val="24"/>
          <w:szCs w:val="24"/>
        </w:rPr>
        <w:tab/>
      </w:r>
      <w:r w:rsidRPr="00C755FE">
        <w:rPr>
          <w:rFonts w:ascii="Times New Roman" w:eastAsia="Times New Roman" w:hAnsi="Times New Roman" w:cs="Times New Roman"/>
          <w:sz w:val="24"/>
          <w:szCs w:val="24"/>
        </w:rPr>
        <w:t>Объединение и отделение наций. Формирование единой Европы. Распад СССР и проблема сепаратизма. Национально-освободительные войны и межнациональные конфликты. Централизованное и национальное государство, их сходство и различие. Одно-и многонациональные государства.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национально-государственное устройство, сепаратизм,  централизованное государство, империя.</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4. Формы правления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Понятие об источнике власти. Классификация форм правления. Сущность и политическое устройство демократии. Особенности демократии в нашей стране. Природа и сущность республики.  Сочетание законодательной и исполнительной ветвей власти. Основные разновидности республики: парламентская, президентская и смешанная.</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монархия, аристократия, демократия, тирания, олигархия, республика, импичмент.</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5. Политические режимы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sz w:val="24"/>
          <w:szCs w:val="24"/>
        </w:rPr>
        <w:tab/>
        <w:t>Сущность и классификация политических режимов. Характеристика и исторические формы авторитаризма. Природа и сущность диктатуры. Происхождение и особенности парламентского режима. Парламент как защитник демократических свобод и борьба за его учреждение. Структура парламента.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авторитаризм, тоталитаризм, парламент.</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6. Гражданское общество и правовое государство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sz w:val="24"/>
          <w:szCs w:val="24"/>
        </w:rPr>
        <w:tab/>
        <w:t>Два значения гражданского общества. Признаки гражданского общества. История развития и сущность гражданства. Избирательное право и его происхождение. Борьба за гражданские права. Понятие о правовом государстве, история его становления. Признаки правового государства. Черты тоталитарного режима.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гражданское общество, гражданство, правовое государство, тоталитаризм</w:t>
      </w:r>
      <w:r w:rsidRPr="00C755FE">
        <w:rPr>
          <w:rFonts w:ascii="Times New Roman" w:eastAsia="Times New Roman" w:hAnsi="Times New Roman" w:cs="Times New Roman"/>
          <w:b/>
          <w:sz w:val="24"/>
          <w:szCs w:val="24"/>
        </w:rPr>
        <w:t>.</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7. Голосование, выборы, референдум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Голосование как форма участия граждан в политической жизни страны. Составные части процедуры голосования. Активность электората. Политические предпочтения людей. Электорат политических партий России. Конкуренция политических партий за электорат. Роль референдума в политической жизни.</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lastRenderedPageBreak/>
        <w:t xml:space="preserve">Основные понятия темы: </w:t>
      </w:r>
      <w:r w:rsidRPr="00C755FE">
        <w:rPr>
          <w:rFonts w:ascii="Times New Roman" w:eastAsia="Times New Roman" w:hAnsi="Times New Roman" w:cs="Times New Roman"/>
          <w:sz w:val="24"/>
          <w:szCs w:val="24"/>
        </w:rPr>
        <w:t>активное избирательное право, пассивное избирательное право, электорат, референдум.</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8. Политические партии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Определение и признаки политических партий. Понятие о программа политической партии. Одно-и многопартийная система, их особенности, преимущества и недостатки. Функции политических партий. Классификация политических партий. Роль политических партий в обществе.</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политическая партия, многопартийность, политическая программа.</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По итогам изучения главы учащиеся должны знать и уметь:</w:t>
      </w:r>
      <w:r w:rsidRPr="00C755FE">
        <w:rPr>
          <w:rFonts w:ascii="Times New Roman" w:eastAsia="Times New Roman" w:hAnsi="Times New Roman" w:cs="Times New Roman"/>
          <w:sz w:val="24"/>
          <w:szCs w:val="24"/>
        </w:rPr>
        <w:t xml:space="preserve"> Влияние-  понятие, формы, способы, власть, авторитет.</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Причины зарождения государства, его функции, основные признаки;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Факты, подтверждающие процессы объединения и отделения наций;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Сущность форм правления, сущность демократической формы правления, характеристику политической системы государства;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Политические режимы: понятие, типы и формы;</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Понятие гражданского общества, пути становления гражданского общества, институты гражданства, признаки правового государства;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Основные формы участия граждан в политической жизни страны, процедуру выборов, роль референдума в общественной жизни;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Основные признаки политических партий, функции и роль;</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Роль права в системе социальных норм, отрасли права, нормы права;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ситуации связанные с деятельностью власти;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 сравнивать формы правления6 республику и монархию;</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особенности политических режимов;</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особенности форм участия граждан в политической жизни общества;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Сопоставлять и систематизировать материал, связанный с особенностями различных политических партий;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сущность разделения властей;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основные нормы, регулирующие имущественные отношения, приводить примеры прав потребителя и способы их защиты;</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p>
    <w:p w:rsidR="002B60EE" w:rsidRPr="00C755FE" w:rsidRDefault="002B60EE" w:rsidP="00357467">
      <w:pPr>
        <w:keepNext/>
        <w:spacing w:after="0" w:line="240" w:lineRule="auto"/>
        <w:outlineLvl w:val="1"/>
        <w:rPr>
          <w:rFonts w:ascii="Times New Roman" w:eastAsia="Times New Roman" w:hAnsi="Times New Roman" w:cs="Times New Roman"/>
          <w:b/>
          <w:bCs/>
          <w:i/>
          <w:iCs/>
          <w:sz w:val="24"/>
          <w:szCs w:val="24"/>
          <w:u w:val="single"/>
        </w:rPr>
      </w:pPr>
      <w:r w:rsidRPr="00C755FE">
        <w:rPr>
          <w:rFonts w:ascii="Times New Roman" w:eastAsia="Times New Roman" w:hAnsi="Times New Roman" w:cs="Times New Roman"/>
          <w:b/>
          <w:bCs/>
          <w:i/>
          <w:iCs/>
          <w:sz w:val="24"/>
          <w:szCs w:val="24"/>
          <w:u w:val="single"/>
        </w:rPr>
        <w:t>Раздел 2. Человек и его права</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9. Право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Социальные нормы. Функции и сущность права. Представление о юридической ответственности. Права и обязанности. Понятие о естественных правах и гражданских правах. Уровень и содержание правосознания. Правовая культура. Разновидности правовых норм. Основные отрасли права. Иерархия нормативно-правовых актов.</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социальные нормы, право, правовая культура, норма права, отрасль права.</w:t>
      </w:r>
    </w:p>
    <w:p w:rsidR="002B60EE" w:rsidRPr="00C755FE" w:rsidRDefault="002B60EE" w:rsidP="00357467">
      <w:pPr>
        <w:spacing w:after="0" w:line="240" w:lineRule="auto"/>
        <w:rPr>
          <w:rFonts w:ascii="Times New Roman" w:eastAsia="Times New Roman" w:hAnsi="Times New Roman" w:cs="Times New Roman"/>
          <w:b/>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10. Власть и закон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Равенство перед законом. Структура федерального собрания. Функции и роль депутатов. Состав и функции Госдумы и Совета Федерации. Институт президентства в России.  Права и полномочия президента. Состав и функции правительства. Республиканские и местные органы власти. Структура и функции судебной власти. Структура и функции правоохранительных органов.</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Федеральное собрание, правительство, Президент, Конституционный суд, правоохранительные органы, адвокатура.</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11. Конституция России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Конституция как основной закон страны, её структура. Правовой статус человека. Классификация конституционных прав. Характеристика личных прав. Содержание политических и гражданских прав. Нарушение прав и свобод гражданина, их защита.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lastRenderedPageBreak/>
        <w:t xml:space="preserve">Основные понятия темы: </w:t>
      </w:r>
      <w:r w:rsidRPr="00C755FE">
        <w:rPr>
          <w:rFonts w:ascii="Times New Roman" w:eastAsia="Times New Roman" w:hAnsi="Times New Roman" w:cs="Times New Roman"/>
          <w:sz w:val="24"/>
          <w:szCs w:val="24"/>
        </w:rPr>
        <w:t>Конституция, правовой статус человека, гражданство, конституционные обязанности.</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12. Право и имущественные отношения.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Участники имущественных отношений. Виды договоров. Изменение имущественных прав граждан. Право собственности. Арбитражный суд.</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имущественные отношения, право собственности, сделка, договор, иск.</w:t>
      </w:r>
    </w:p>
    <w:p w:rsidR="002B60EE" w:rsidRPr="00C755FE" w:rsidRDefault="002B60EE" w:rsidP="00357467">
      <w:pPr>
        <w:spacing w:after="0" w:line="240" w:lineRule="auto"/>
        <w:rPr>
          <w:rFonts w:ascii="Times New Roman" w:eastAsia="Times New Roman" w:hAnsi="Times New Roman" w:cs="Times New Roman"/>
          <w:b/>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13. Потребитель и его права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Имущественные отношения. Принцип равенства участников гражданских правоотношений. понятие физического и юридического лица. Право собственности на имущество. Сделка и договор. Потребитель и его права.</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потребитель, исполнитель, изготовитель.</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14. Труд и право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Правовое регулирование трудовых отношений. Кодекс законов о труде РФ. Трудоустройство и его регулирование. Заключение трудового договора, расторжение контракта. Расторжение трудового контракта с администрацией и увольнение. Защита детского труда.</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трудовое право, ТК РФ, детский труд.</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15. Право, семья, ребенок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Нормы семейного права и Семейный кодекс РФ. Юридическая трактовка брака. Понятие фиктивного брака. Юридические документы, подтверждающие заключение и расторжение брака. Взаимные обязанности родителей и детей. Понятие о правоспособности. Органы опеки и попечительства. Классификация прав и свобод ребенка.</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брачный контракт, правоспособность, дееспособность.</w:t>
      </w:r>
    </w:p>
    <w:p w:rsidR="002B60EE" w:rsidRPr="00C755FE" w:rsidRDefault="002B60EE" w:rsidP="00357467">
      <w:pPr>
        <w:spacing w:after="0" w:line="240" w:lineRule="auto"/>
        <w:rPr>
          <w:rFonts w:ascii="Times New Roman" w:eastAsia="Times New Roman" w:hAnsi="Times New Roman" w:cs="Times New Roman"/>
          <w:b/>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16. Преступление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Формы совершения преступления: действие и бездействие. Три признака преступления. Умысел или неосторожность как формы выражения вины. Соучастники преступления и преступная организация. Причины совершения преступления. Ответственность. Понятие административного проступка. Субъекты применение взысканий. Разнообразие мер воздействия.  Представление о гражданском правонарушении. Нарушение трудовой дисциплины. Материальная ответственность. Принцип презумпции невиновности. Дознание и следствие. Основные виды наказания. Лишение свободы и меры воспитательного воздействия.</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преступление, проступок, наказание несовершеннолетних.</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По итогам изучения главы учащиеся должны знать и уметь:</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Историю отношений власти и закона, систему высших органов власти в РФ, принципы разделения властей;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Понятие, структуру конституции;</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Правовое регулирование имущественных отношений;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Предмет трудового права, семейного права, основные нормативные документы, права и обязанности супругов, родителей и детей;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Основные виды юридической ответственности; особенности наказания несовершеннолетних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Характеризовать трудовое право, правовой статус несовершеннолетних;</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Давать правовую характеристику брачно-семейных отношений;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состав преступления и определять, является ли содеянное преступлением;</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Характеризовать систему местного самоуправления</w:t>
      </w:r>
    </w:p>
    <w:p w:rsidR="002B60EE" w:rsidRPr="00C755FE" w:rsidRDefault="002B60EE" w:rsidP="00357467">
      <w:pPr>
        <w:keepNext/>
        <w:spacing w:after="0" w:line="240" w:lineRule="auto"/>
        <w:outlineLvl w:val="1"/>
        <w:rPr>
          <w:rFonts w:ascii="Times New Roman" w:eastAsia="Times New Roman" w:hAnsi="Times New Roman" w:cs="Times New Roman"/>
          <w:b/>
          <w:bCs/>
          <w:i/>
          <w:iCs/>
          <w:sz w:val="24"/>
          <w:szCs w:val="24"/>
          <w:u w:val="single"/>
        </w:rPr>
      </w:pPr>
    </w:p>
    <w:p w:rsidR="002B60EE" w:rsidRPr="00C755FE" w:rsidRDefault="002B60EE" w:rsidP="00357467">
      <w:pPr>
        <w:keepNext/>
        <w:spacing w:after="0" w:line="240" w:lineRule="auto"/>
        <w:outlineLvl w:val="1"/>
        <w:rPr>
          <w:rFonts w:ascii="Times New Roman" w:eastAsia="Times New Roman" w:hAnsi="Times New Roman" w:cs="Times New Roman"/>
          <w:b/>
          <w:bCs/>
          <w:i/>
          <w:iCs/>
          <w:sz w:val="24"/>
          <w:szCs w:val="24"/>
          <w:u w:val="single"/>
        </w:rPr>
      </w:pPr>
      <w:r w:rsidRPr="00C755FE">
        <w:rPr>
          <w:rFonts w:ascii="Times New Roman" w:eastAsia="Times New Roman" w:hAnsi="Times New Roman" w:cs="Times New Roman"/>
          <w:b/>
          <w:bCs/>
          <w:i/>
          <w:iCs/>
          <w:sz w:val="24"/>
          <w:szCs w:val="24"/>
          <w:u w:val="single"/>
        </w:rPr>
        <w:t>Раздел  3. Духовная сфера</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17. Что такое культура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Происхождение слова «культура» и его значение. Материальная и нематериальная культура, её состав и структура.  Элементы культуры и культурный комплекс. Этикет, его происхождение и правила. Культурное наследие и культурные универсалии. Роль культурного наследия в сохранении и развитии культуры. Культурное наследие России, проблемы его сохранения.</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культура,  культурный комплекс, этикет, культурное наследие, культурные универсалии.</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18. Культурные нормы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Понятие о культурных нормах, их разновидности. Образ жизни. Привычки и манеры. Значение этикета в культуре. Обычай и традиции. Молодежная мода. Обряд, его символическое значение. Церемония и ритуал. Нравы и мораль. Обычное право и юридические законы. Санкции как регулятор человеческого поведения. Культурная относительность норм.</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культурные нормы, манеры, обычаи, традиции, привычки, мода, нравы, мораль, обычное право, санкции.</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19. Формы культуры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Основные формы культуры. Характерные особенности элитарной культуры. Отличительные черты народной культуры. Массовая культура, её появление и средства распространения. Понятие о доминирующей культуре, субкультуре и контркультуре, их отличительные черты. Неформальные молодежные группы, их поведение и образ жизни. Молодежная субкультура и классовая принадлежность.</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Основные понятия темы:</w:t>
      </w:r>
      <w:r w:rsidRPr="00C755FE">
        <w:rPr>
          <w:rFonts w:ascii="Times New Roman" w:eastAsia="Times New Roman" w:hAnsi="Times New Roman" w:cs="Times New Roman"/>
          <w:sz w:val="24"/>
          <w:szCs w:val="24"/>
        </w:rPr>
        <w:t xml:space="preserve"> элитарная культура, народная культура, массовая культура, субкультура, контркультура.</w:t>
      </w:r>
    </w:p>
    <w:p w:rsidR="002B60EE" w:rsidRPr="00C755FE" w:rsidRDefault="002B60EE" w:rsidP="00357467">
      <w:pPr>
        <w:spacing w:after="0" w:line="240" w:lineRule="auto"/>
        <w:rPr>
          <w:rFonts w:ascii="Times New Roman" w:eastAsia="Times New Roman" w:hAnsi="Times New Roman" w:cs="Times New Roman"/>
          <w:sz w:val="24"/>
          <w:szCs w:val="24"/>
        </w:rPr>
      </w:pP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20. Религия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Различные определения религии, её значение и роль в обществе. Тотемизм, фетишизм, анимизм. Мировые религии: христианство, ислам, буддизм. Вера и верование. Миф и мифология. Культ и символ как важные элементы религии. Религиозные обряды и типы жертвоприношений. Культ предков и традиция уважения родителей. Вероучение в мировых религиях. Теология и Божественное откровение. Понятие о библейском и церковном каноне.</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религия, архаичные религии, мировые религии, мифология, тотемизм, фетишизм, анимизм, культ.</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21. Искусство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Различные трактовки искусства. Структура и состав изобразительного искусства. Субъекты художественной культуры и деятели искусства. Инфраструктура художественной культуры. Критерии произведений искусства. Изящные искусства, их история и развитие. «Свободные искусства»</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искусство, художественная культура, фольклор, «свободное искусство».</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Тема 22. Образование </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Основная задача и исторические формы образования. Приемы обучения, предметы и формы усвоения учебных знаний. Государственное и частное образование, школьное и домашнее. Общее образование и специальное образование. Школа как особый тип учебно-воспитательного учреждения. Правовые основы школьного образования.</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Основные понятия темы: </w:t>
      </w:r>
      <w:r w:rsidRPr="00C755FE">
        <w:rPr>
          <w:rFonts w:ascii="Times New Roman" w:eastAsia="Times New Roman" w:hAnsi="Times New Roman" w:cs="Times New Roman"/>
          <w:sz w:val="24"/>
          <w:szCs w:val="24"/>
        </w:rPr>
        <w:t>система образования, школа, гимназия, ученик.</w:t>
      </w:r>
    </w:p>
    <w:p w:rsidR="002B60EE" w:rsidRPr="00C755FE" w:rsidRDefault="002B60EE"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Тема 23. Наука</w:t>
      </w:r>
    </w:p>
    <w:p w:rsidR="002B60EE" w:rsidRPr="00C755FE" w:rsidRDefault="002B60EE"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Роль науки в современном обществе. Сочетание научной и педагогической функции в университете. Научно-исследовательские и академические институты. Классификация наук. Школа как способ приобщения к основам наук. Структура, функции, история и формы высшего образования. Зарождение и развитие университетов. История и разновидность академий.</w:t>
      </w:r>
    </w:p>
    <w:p w:rsidR="002B60EE" w:rsidRPr="00C755FE" w:rsidRDefault="002B60E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 xml:space="preserve">          Основные понятия темы: </w:t>
      </w:r>
      <w:r w:rsidRPr="00C755FE">
        <w:rPr>
          <w:rFonts w:ascii="Times New Roman" w:eastAsia="Calibri" w:hAnsi="Times New Roman" w:cs="Times New Roman"/>
          <w:sz w:val="24"/>
          <w:szCs w:val="24"/>
          <w:lang w:eastAsia="en-US"/>
        </w:rPr>
        <w:t>наука, университет, академия, РАН</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По итогам изучения главы учащиеся должны знать и уметь:</w:t>
      </w:r>
      <w:r w:rsidRPr="00C755FE">
        <w:rPr>
          <w:rFonts w:ascii="Times New Roman" w:eastAsia="Times New Roman" w:hAnsi="Times New Roman" w:cs="Times New Roman"/>
          <w:sz w:val="24"/>
          <w:szCs w:val="24"/>
        </w:rPr>
        <w:t xml:space="preserve">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Многозначность понятия культура, правила этикета, понятие культурной нормы, виды культурных норм, особенности молодежной субкультуры;</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Что такое религия, виды религий; особенности мировых религий;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Объекты и субъекты художественной культуры, функции культуры и искусства;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Что представляет собой образование как институт общества, структуру современного образования; права и обязанности участников учебного процесса;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Функции науки, классификацию наук </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Характеризовать духовную жизнь человека и общества;</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привычки, манеры людей;</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назначение тех или иных санкций в обществе;</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формы культуры;</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Сравнивать мировые религии, выделять общее и различия;</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произведения искусства, определяя ценности, которыми они обладают;</w:t>
      </w:r>
    </w:p>
    <w:p w:rsidR="002B60EE" w:rsidRPr="00C755FE" w:rsidRDefault="002B60EE"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Разъяснять эволюцию системы образования с древнейших времен до наших дней.</w:t>
      </w:r>
    </w:p>
    <w:p w:rsidR="002B60EE" w:rsidRPr="00C755FE" w:rsidRDefault="002B60EE" w:rsidP="00357467">
      <w:pPr>
        <w:tabs>
          <w:tab w:val="left" w:pos="3060"/>
        </w:tabs>
        <w:spacing w:after="0" w:line="240" w:lineRule="auto"/>
        <w:rPr>
          <w:rFonts w:ascii="Times New Roman" w:eastAsia="Calibri" w:hAnsi="Times New Roman" w:cs="Times New Roman"/>
          <w:sz w:val="24"/>
          <w:szCs w:val="24"/>
          <w:lang w:eastAsia="en-US"/>
        </w:rPr>
      </w:pPr>
    </w:p>
    <w:p w:rsidR="00941A83" w:rsidRPr="00C755FE" w:rsidRDefault="00941A83" w:rsidP="00941A83">
      <w:pPr>
        <w:spacing w:after="0" w:line="240" w:lineRule="auto"/>
        <w:jc w:val="center"/>
        <w:rPr>
          <w:rFonts w:ascii="Times New Roman" w:eastAsia="Times New Roman" w:hAnsi="Times New Roman" w:cs="Times New Roman"/>
          <w:b/>
          <w:sz w:val="24"/>
          <w:szCs w:val="24"/>
        </w:rPr>
      </w:pPr>
    </w:p>
    <w:p w:rsidR="00941A83" w:rsidRPr="00C755FE" w:rsidRDefault="00941A83" w:rsidP="00941A83">
      <w:pPr>
        <w:spacing w:after="0" w:line="240" w:lineRule="auto"/>
        <w:jc w:val="center"/>
        <w:rPr>
          <w:rFonts w:ascii="Times New Roman" w:eastAsia="Times New Roman" w:hAnsi="Times New Roman" w:cs="Times New Roman"/>
          <w:b/>
          <w:sz w:val="24"/>
          <w:szCs w:val="24"/>
        </w:rPr>
      </w:pPr>
    </w:p>
    <w:p w:rsidR="00941A83" w:rsidRPr="00C755FE" w:rsidRDefault="00941A83" w:rsidP="00941A83">
      <w:pPr>
        <w:spacing w:after="0" w:line="240" w:lineRule="auto"/>
        <w:jc w:val="center"/>
        <w:rPr>
          <w:rFonts w:ascii="Times New Roman" w:eastAsia="Times New Roman" w:hAnsi="Times New Roman" w:cs="Times New Roman"/>
          <w:b/>
          <w:sz w:val="24"/>
          <w:szCs w:val="24"/>
        </w:rPr>
      </w:pPr>
    </w:p>
    <w:p w:rsidR="0092590A" w:rsidRPr="00C755FE" w:rsidRDefault="0092590A" w:rsidP="00941A83">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ФИЗИКА 7-9 классы</w:t>
      </w:r>
    </w:p>
    <w:p w:rsidR="0092590A" w:rsidRPr="00C755FE" w:rsidRDefault="0092590A" w:rsidP="00941A83">
      <w:pPr>
        <w:spacing w:after="0" w:line="240" w:lineRule="auto"/>
        <w:jc w:val="center"/>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Аннотация к рабочей программе по физике 7класс</w:t>
      </w:r>
    </w:p>
    <w:p w:rsidR="0092590A" w:rsidRPr="00C755FE" w:rsidRDefault="0092590A"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Данная рабочая программа составлена  в соответствии с :</w:t>
      </w:r>
    </w:p>
    <w:p w:rsidR="00800637" w:rsidRPr="00C755FE" w:rsidRDefault="00800637" w:rsidP="00357467">
      <w:pPr>
        <w:spacing w:after="0" w:line="240" w:lineRule="auto"/>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овладения ключевыми компетенциями, составляющими основу для саморазвития и непрерывного образования, целостности общекультурного, личностного и познавательного развития учащихся и коммуникативных качеств личности.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xml:space="preserve">Программа определяет общие педагогические принципы, заложенные в курсе физики, такие как: </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актуализация, проблемность, познавательность, наглядность и доступность отбора, компоновки и подачи материала:</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усиление внутрипредметной и межпредметной интеграции;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взаимосвязь естественно-научного и гуманитарного знаний;</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использование педагогических методик, направленных на стимулирование самостоятельной деятельности учащихся;</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усиление практической направленности при изучении курса, позволяющей использовать полученные знания и умения в повседневной жизни.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xml:space="preserve">Физика как наука занимается изучением наиболее общих закономерностей природы,  поэтому курсу физики в процессе формирования у учащихся  естественно-научной картины мира отводится системообразующая роль. Способствующие  формированию современного научного мировоззрения знаний по физике необходимы при изучении курсов химии, биологии, географии, ОБЖ. Межпредметная интеграция, связь физики с другими естественно-научными предметами достигаются на основе демонстраций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 необходимо уделять не трансляции готовых знаний, а постановки проблем, 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обращение к ценностям науки как к компоненту культуры, через демонстрацию личностных качеств выдающихся ученых. При изучении курса необходимо обращать внимание учащихся на то, что физика является экспериментальной наукой и ее законы опираются на факты, установленные при помощи </w:t>
      </w:r>
      <w:r w:rsidRPr="00C755FE">
        <w:rPr>
          <w:rFonts w:ascii="Times New Roman" w:eastAsia="Calibri" w:hAnsi="Times New Roman" w:cs="Times New Roman"/>
          <w:bCs/>
          <w:sz w:val="24"/>
          <w:szCs w:val="24"/>
          <w:lang w:eastAsia="en-US"/>
        </w:rPr>
        <w:lastRenderedPageBreak/>
        <w:t>опытов, поэтому необходимо большое внимание уделять описанию различных экспериментов, подтверждающих изучении физических явлений и закономерностей.</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ab/>
      </w:r>
      <w:r w:rsidRPr="00C755FE">
        <w:rPr>
          <w:rFonts w:ascii="Times New Roman" w:eastAsia="Calibri" w:hAnsi="Times New Roman" w:cs="Times New Roman"/>
          <w:bCs/>
          <w:sz w:val="24"/>
          <w:szCs w:val="24"/>
          <w:lang w:eastAsia="en-US"/>
        </w:rPr>
        <w:tab/>
      </w:r>
      <w:r w:rsidRPr="00C755FE">
        <w:rPr>
          <w:rFonts w:ascii="Times New Roman" w:eastAsia="Calibri" w:hAnsi="Times New Roman" w:cs="Times New Roman"/>
          <w:bCs/>
          <w:sz w:val="24"/>
          <w:szCs w:val="24"/>
          <w:lang w:eastAsia="en-US"/>
        </w:rPr>
        <w:tab/>
        <w:t>Стратегическая цель общего среднего образования – формирования разносторонне развитой личности, способной реализовать творческий потенциал в динамических социально-экономических условиях как собственных жизненных интересах, так и в интересах общества ( приверженность традициям, развитие науки, культуры, техники, укрепление исторической преемственности поколений).</w:t>
      </w:r>
    </w:p>
    <w:p w:rsidR="00800637" w:rsidRPr="00C755FE" w:rsidRDefault="00800637" w:rsidP="00357467">
      <w:pPr>
        <w:spacing w:after="0" w:line="240" w:lineRule="auto"/>
        <w:ind w:left="1134" w:hanging="425"/>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В связи с этим перед физикой как предметной областью ставятся следующие цели: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духовно богатой, высоконравственной, образованной личности, воспитание патриота России, уважающего традиции и культуру  своего и других народов;</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у учащихся целостной научной картины мира;</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понимание возрастающей роли естественных наук и научных исследований в современном мире, постоянного процесса эволюции научного знания, международного научного сотрудничества;</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создание предпосылок для работы учащихся в открытом информационно-образовательном пространстве;</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понимание учащимися смысла основных научных понятий и законов физики, взаимосвязи между ними;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целостного научного мировоззрения, экологической культуры учащихся, воспитания ответственного и бережного отношения к окружающей среде;</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овладение учащимися научным подходом к решению различных задач;</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овладение умениями формулировать гипотезы, конструировать, проводить эксперименты, оценивать полученные результаты;</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овладение умением сопоставлять экспериментальные и теоретические знания с объективными реалиями жизни;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представление научно обоснованных аргументов своих действий, основанных на межпредметном анализе учебных задач.</w:t>
      </w:r>
    </w:p>
    <w:p w:rsidR="00800637" w:rsidRPr="00C755FE" w:rsidRDefault="00800637" w:rsidP="00357467">
      <w:pPr>
        <w:spacing w:after="0" w:line="240" w:lineRule="auto"/>
        <w:ind w:left="1134" w:hanging="425"/>
        <w:rPr>
          <w:rFonts w:ascii="Times New Roman" w:eastAsia="Calibri" w:hAnsi="Times New Roman" w:cs="Times New Roman"/>
          <w:b/>
          <w:bCs/>
          <w:sz w:val="24"/>
          <w:szCs w:val="24"/>
          <w:lang w:eastAsia="en-US"/>
        </w:rPr>
      </w:pPr>
      <w:r w:rsidRPr="00C755FE">
        <w:rPr>
          <w:rFonts w:ascii="Times New Roman" w:eastAsia="Calibri" w:hAnsi="Times New Roman" w:cs="Times New Roman"/>
          <w:bCs/>
          <w:sz w:val="24"/>
          <w:szCs w:val="24"/>
          <w:lang w:eastAsia="en-US"/>
        </w:rPr>
        <w:tab/>
      </w:r>
      <w:r w:rsidRPr="00C755FE">
        <w:rPr>
          <w:rFonts w:ascii="Times New Roman" w:eastAsia="Calibri" w:hAnsi="Times New Roman" w:cs="Times New Roman"/>
          <w:b/>
          <w:bCs/>
          <w:sz w:val="24"/>
          <w:szCs w:val="24"/>
          <w:lang w:eastAsia="en-US"/>
        </w:rPr>
        <w:t>Достижение этих целей обеспечивается решением следующих задач:</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знакомство учащихся с методом научного познания и методами исследования объектов и явлений природы;</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у учащихся умений наблюдать природные явления и выполнять опыты, лабораторные работы и экспериментальное исследование с использованием измерительных приборов, широко применяемых в практической жизни;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овладение учащимися такими общенаучными понятиями такими как: природное явление, эмпирически установленный факт, проблема, гипотеза, теоретический вывод, результат экспериментальной проверки;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понимание учащимися отличий научных данных от не проверенной информации, ценности науки для удовлетворения бытовых, производственных и культурных потребностей человека.</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ab/>
        <w:t>Реализация этих задач предполагает:</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создание благоприятных условий и возможностей для умственного, нравственного, эмоционального и физического развития личности;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усвоения основ наук, фундаментальных законов развития общества и природы, формирование способностей применять полученные знания в различных видах практической деятельности;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систематическое обновление содержания образования, отражающего изменения в сфере культуры, экономики, науки, техники и технологии;</w:t>
      </w:r>
    </w:p>
    <w:p w:rsidR="00800637" w:rsidRPr="00C755FE" w:rsidRDefault="00800637"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w:t>
      </w:r>
    </w:p>
    <w:p w:rsidR="00800637" w:rsidRPr="00C755FE" w:rsidRDefault="00800637" w:rsidP="00357467">
      <w:pPr>
        <w:spacing w:after="0" w:line="240" w:lineRule="auto"/>
        <w:ind w:left="1134" w:hanging="425"/>
        <w:rPr>
          <w:rFonts w:ascii="Times New Roman" w:eastAsia="Calibri" w:hAnsi="Times New Roman" w:cs="Times New Roman"/>
          <w:sz w:val="24"/>
          <w:szCs w:val="24"/>
          <w:lang w:eastAsia="en-US"/>
        </w:rPr>
      </w:pPr>
      <w:r w:rsidRPr="00C755FE">
        <w:rPr>
          <w:rFonts w:ascii="Times New Roman" w:eastAsia="Calibri" w:hAnsi="Times New Roman" w:cs="Times New Roman"/>
          <w:bCs/>
          <w:sz w:val="24"/>
          <w:szCs w:val="24"/>
          <w:lang w:eastAsia="en-US"/>
        </w:rPr>
        <w:t>- преемственность уровней и ступеней образования.</w:t>
      </w:r>
    </w:p>
    <w:p w:rsidR="00800637" w:rsidRPr="00C755FE" w:rsidRDefault="00800637"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Курс «Физика. 7 – 9 классы» линии «Сферы» отражает основные идеи и содержит предметные темы образовательного стандарта по физике. Курс базируется на том, что физика является экспериментальной наукой и её законы опираются на факты, установленные при помощи опытов. Поэтому большое внимание уделяется описанию различных экспериментов, подтверждающих изучаемые физические явления и закономерности.</w:t>
      </w:r>
    </w:p>
    <w:p w:rsidR="00800637" w:rsidRPr="00C755FE" w:rsidRDefault="00800637"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В данном курсе все физические понятия, явления и закономерности изучаются неоднократно, каждый раз на новом уровне глубины изложения материала. В 7 классе изучение физики только начинается, поэтому все физические явления изучаются на уровне рассмотрения явлений природы, знакомства с основными законами физики и применением этих законов в технике и повседневной жизни. При этом большое внимание уделяется знакомству учащихся с современными достижениями науки и техники для формирования у них целостной картины окружающего мира. </w:t>
      </w:r>
    </w:p>
    <w:p w:rsidR="00800637" w:rsidRPr="00C755FE" w:rsidRDefault="00800637"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Физика ––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800637" w:rsidRPr="00C755FE" w:rsidRDefault="0080063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В курсе особое значение придаётся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800637" w:rsidRPr="00C755FE" w:rsidRDefault="00800637" w:rsidP="00357467">
      <w:pPr>
        <w:spacing w:after="0" w:line="240" w:lineRule="auto"/>
        <w:ind w:firstLine="708"/>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Большое внимание авторы курса уделяют применению физики в технике, приводится детальное описание не только принципов действия технических установок, но и их устройства. При необходимости, авторы раскрывают экологические проблемы, стоящие перед человечеством.</w:t>
      </w:r>
    </w:p>
    <w:p w:rsidR="00800637" w:rsidRPr="00C755FE" w:rsidRDefault="0080063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Издания, входящие в учебно-методический комплект, сопровождающий курс физики, позволяют применять системно-деятельностный подход в образовательном процессе, вовлекая детей в самостоятельную познавательную деятельность. Участие в подобного рода деятельности позволяет сформировать у учащихся определённый набор универсальных учебных действий, необходимых при проведении исследовательских работ. Овладение учащимися универсальными учебными действиями создаёт возможность самостоятельного получения новых знаний, умений и компетенций.</w:t>
      </w:r>
    </w:p>
    <w:p w:rsidR="00800637" w:rsidRPr="00C755FE" w:rsidRDefault="0080063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ab/>
        <w:t xml:space="preserve">На изучение курса физики в 7 классе отводится 2 часа в неделю. Всего 35 учебных недель – 70 часов. Согласно годового календарного графика МБОУ «Ведерниковская ООШ» 69 часов </w:t>
      </w:r>
    </w:p>
    <w:p w:rsidR="00800637" w:rsidRPr="00C755FE" w:rsidRDefault="0080063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Программа скорректирована за счет уплотнения часов отведенных на тему «Силы вокруг нас»</w:t>
      </w:r>
    </w:p>
    <w:p w:rsidR="00800637" w:rsidRPr="00C755FE" w:rsidRDefault="00800637" w:rsidP="00357467">
      <w:pPr>
        <w:keepNext/>
        <w:spacing w:after="0" w:line="240" w:lineRule="auto"/>
        <w:ind w:left="360"/>
        <w:outlineLvl w:val="5"/>
        <w:rPr>
          <w:rFonts w:ascii="Times New Roman" w:eastAsia="Calibri" w:hAnsi="Times New Roman" w:cs="Times New Roman"/>
          <w:b/>
          <w:bCs/>
          <w:sz w:val="24"/>
          <w:szCs w:val="24"/>
        </w:rPr>
      </w:pPr>
      <w:r w:rsidRPr="00C755FE">
        <w:rPr>
          <w:rFonts w:ascii="Times New Roman" w:eastAsia="Calibri" w:hAnsi="Times New Roman" w:cs="Times New Roman"/>
          <w:b/>
          <w:bCs/>
          <w:sz w:val="24"/>
          <w:szCs w:val="24"/>
        </w:rPr>
        <w:t>Содержание учебного курса физика</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В курсе физики все основные явления, законы и понятия рассматриваются неоднократно, каждый раз на новом уровне глубины изложения материала. В 7 классе курс физики только начинается, поэтому физические явления изучаются на уровне рассмотрения явлений природы, знакомства с основными законами физики и применения этих законов в технике и повседневной жизни. При этом необходимо большое внимание уделять знакомству учащихся с современными достижениями науки и техники для формирования у них целостной картины окружающего мира.</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ab/>
        <w:t xml:space="preserve"> При изучении физики  в 8 и 9 классах все физические понятия и явления, о которых уже шла речь ранее, изучается на более глубоком уровне, как с привлечением необходимого математического аппарата, так и с использованием более сложного экспериментального физического оборудования.</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Физика-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В курсе особое значение придается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ab/>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Все это помогает учителю сформировать деятельностный  подход к процессу обучения. Реализация этого подхода освобождает школьника от зазубривания, неосмысленного запоминания, приводящего к перегрузке памяти, потери интереса к обучению. Такой подход позволяет </w:t>
      </w:r>
      <w:r w:rsidRPr="00C755FE">
        <w:rPr>
          <w:rFonts w:ascii="Times New Roman" w:eastAsia="Calibri" w:hAnsi="Times New Roman" w:cs="Times New Roman"/>
          <w:bCs/>
          <w:sz w:val="24"/>
          <w:szCs w:val="24"/>
        </w:rPr>
        <w:lastRenderedPageBreak/>
        <w:t xml:space="preserve">сформировать умения выделять главные мысли в большом объеме материала, научиться сравнивать, находить закономерности, обобщать, рассуждать. Участие в такой деятельности позволяет у учащихся сформировать определенный набор универсальных учебных действий, необходимых при проведении исследовательских работ. </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Овладение учащимися универсальными учебными действиями создает возможность самостоятельного получения новых знаний, умений и компетенций.</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Отличительной особенностью курса является его ориентация на формирования гармонично развитой личности через создание целостной научной картины мира в сознании ученика. </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Поэтому как основные ориентиры при построении курса можно выделить следующие:</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формирование убежденности в том, что все явления окружающего мира могут быть познаны и объяснены; в том, знания могут быть объективными и верными.</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формирование целостного представления об окружающем мире. Это достигается путем синтеза знаний из различных областей наук, в том числе естественных и гуманитарных. Данные аспекты при изучении физики помогают сформировать целостную творческую личность ученика.</w:t>
      </w:r>
    </w:p>
    <w:p w:rsidR="00800637" w:rsidRPr="00C755FE" w:rsidRDefault="00800637"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усиление гуманитаризации образования, обеспечение интеллектуального фона, который будет способствовать процессу самообразования. Это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физического образования произойдет переоценка учащимися жизненных ценностей, когда на первый план выступает богатый окружающий мир и средства саморазвития учащихся – увлечение наукой и культурой.</w:t>
      </w:r>
    </w:p>
    <w:p w:rsidR="00800637" w:rsidRPr="00C755FE" w:rsidRDefault="00800637" w:rsidP="00357467">
      <w:pPr>
        <w:spacing w:after="0" w:line="240" w:lineRule="auto"/>
        <w:rPr>
          <w:rFonts w:ascii="Times New Roman" w:eastAsia="Calibri" w:hAnsi="Times New Roman" w:cs="Times New Roman"/>
          <w:b/>
          <w:sz w:val="24"/>
          <w:szCs w:val="24"/>
        </w:rPr>
      </w:pPr>
      <w:r w:rsidRPr="00C755FE">
        <w:rPr>
          <w:rFonts w:ascii="Times New Roman" w:eastAsia="Calibri" w:hAnsi="Times New Roman" w:cs="Times New Roman"/>
          <w:b/>
          <w:sz w:val="24"/>
          <w:szCs w:val="24"/>
        </w:rPr>
        <w:t>Последовательность изучения тем.</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rPr>
        <w:t xml:space="preserve">1. </w:t>
      </w:r>
      <w:r w:rsidRPr="00C755FE">
        <w:rPr>
          <w:rFonts w:ascii="Times New Roman" w:eastAsia="Calibri" w:hAnsi="Times New Roman" w:cs="Times New Roman"/>
          <w:b/>
          <w:sz w:val="24"/>
          <w:szCs w:val="24"/>
          <w:lang w:eastAsia="en-US"/>
        </w:rPr>
        <w:t xml:space="preserve">Физика и мир, в котором мы живём </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rPr>
        <w:t xml:space="preserve">2. </w:t>
      </w:r>
      <w:r w:rsidRPr="00C755FE">
        <w:rPr>
          <w:rFonts w:ascii="Times New Roman" w:eastAsia="Calibri" w:hAnsi="Times New Roman" w:cs="Times New Roman"/>
          <w:b/>
          <w:sz w:val="24"/>
          <w:szCs w:val="24"/>
          <w:lang w:eastAsia="en-US"/>
        </w:rPr>
        <w:t xml:space="preserve">Строение вещества </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rPr>
        <w:t xml:space="preserve">3. </w:t>
      </w:r>
      <w:r w:rsidRPr="00C755FE">
        <w:rPr>
          <w:rFonts w:ascii="Times New Roman" w:eastAsia="Calibri" w:hAnsi="Times New Roman" w:cs="Times New Roman"/>
          <w:b/>
          <w:sz w:val="24"/>
          <w:szCs w:val="24"/>
          <w:lang w:eastAsia="en-US"/>
        </w:rPr>
        <w:t xml:space="preserve">Движение, взаимодействие, масса </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sz w:val="24"/>
          <w:szCs w:val="24"/>
        </w:rPr>
        <w:t xml:space="preserve">4. </w:t>
      </w:r>
      <w:r w:rsidRPr="00C755FE">
        <w:rPr>
          <w:rFonts w:ascii="Times New Roman" w:eastAsia="Calibri" w:hAnsi="Times New Roman" w:cs="Times New Roman"/>
          <w:b/>
          <w:sz w:val="24"/>
          <w:szCs w:val="24"/>
          <w:lang w:eastAsia="en-US"/>
        </w:rPr>
        <w:t>Силы вокруг нас</w:t>
      </w:r>
    </w:p>
    <w:p w:rsidR="00800637" w:rsidRPr="00C755FE" w:rsidRDefault="0080063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5. Давление твёрдых тел, жидкостей и газов</w:t>
      </w:r>
    </w:p>
    <w:p w:rsidR="00800637" w:rsidRPr="00C755FE" w:rsidRDefault="00800637" w:rsidP="00357467">
      <w:pPr>
        <w:spacing w:after="0" w:line="240" w:lineRule="auto"/>
        <w:rPr>
          <w:rFonts w:ascii="Times New Roman" w:eastAsia="Times New Roman" w:hAnsi="Times New Roman" w:cs="Times New Roman"/>
          <w:b/>
          <w:sz w:val="24"/>
          <w:szCs w:val="24"/>
        </w:rPr>
      </w:pPr>
      <w:r w:rsidRPr="00C755FE">
        <w:rPr>
          <w:rFonts w:ascii="Times New Roman" w:eastAsia="Calibri" w:hAnsi="Times New Roman" w:cs="Times New Roman"/>
          <w:sz w:val="24"/>
          <w:szCs w:val="24"/>
          <w:lang w:eastAsia="en-US"/>
        </w:rPr>
        <w:t xml:space="preserve">5. </w:t>
      </w:r>
      <w:r w:rsidRPr="00C755FE">
        <w:rPr>
          <w:rFonts w:ascii="Times New Roman" w:eastAsia="Times New Roman" w:hAnsi="Times New Roman" w:cs="Times New Roman"/>
          <w:b/>
          <w:sz w:val="24"/>
          <w:szCs w:val="24"/>
        </w:rPr>
        <w:t>Атмосфера и атмосферное давление</w:t>
      </w:r>
    </w:p>
    <w:p w:rsidR="00800637" w:rsidRPr="00C755FE" w:rsidRDefault="00800637"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6. Закон Архимеда. Плавание тел и воздухоплавание</w:t>
      </w:r>
    </w:p>
    <w:p w:rsidR="00800637" w:rsidRPr="00C755FE" w:rsidRDefault="00800637"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7. Работа, мощность, энергия</w:t>
      </w:r>
    </w:p>
    <w:p w:rsidR="00800637" w:rsidRPr="00C755FE" w:rsidRDefault="00800637" w:rsidP="00357467">
      <w:pPr>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b/>
          <w:sz w:val="24"/>
          <w:szCs w:val="24"/>
        </w:rPr>
        <w:t>8. Простые механизмы</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 xml:space="preserve">                 </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1.  Физика и мир, в котором мы живём – 7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Что изучает физика. Некоторые физические термины. Наблюдение и опыт. Физические приборы. Физические величины и их измерение. Международная система единиц. Мир четырёх измерений. Пространство и время. Измерения и точность измерений. Погрешности измерений. </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 xml:space="preserve">Демонстрации: </w:t>
      </w:r>
      <w:r w:rsidRPr="00C755FE">
        <w:rPr>
          <w:rFonts w:ascii="Times New Roman" w:eastAsia="Times New Roman" w:hAnsi="Times New Roman" w:cs="Times New Roman"/>
          <w:sz w:val="24"/>
          <w:szCs w:val="24"/>
        </w:rPr>
        <w:t>примеры механических, тепловых, электрических, магнитных и световых явлений, портреты учёных, физические приборы, схемы, рисунки, таблицы, слайды, модели, видеофильмы (в том числе цифровые образовательные ресурсы), иллюстрирующие связь физики и окружающего мира.</w:t>
      </w:r>
    </w:p>
    <w:p w:rsidR="00800637" w:rsidRPr="00C755FE" w:rsidRDefault="00800637" w:rsidP="00357467">
      <w:pPr>
        <w:spacing w:after="0" w:line="240" w:lineRule="auto"/>
        <w:rPr>
          <w:rFonts w:ascii="Times New Roman" w:eastAsia="Times New Roman" w:hAnsi="Times New Roman" w:cs="Times New Roman"/>
          <w:b/>
          <w:i/>
          <w:sz w:val="24"/>
          <w:szCs w:val="24"/>
        </w:rPr>
      </w:pPr>
      <w:r w:rsidRPr="00C755FE">
        <w:rPr>
          <w:rFonts w:ascii="Times New Roman" w:eastAsia="Times New Roman" w:hAnsi="Times New Roman" w:cs="Times New Roman"/>
          <w:i/>
          <w:sz w:val="24"/>
          <w:szCs w:val="24"/>
        </w:rPr>
        <w:t>Лабораторные</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i/>
          <w:sz w:val="24"/>
          <w:szCs w:val="24"/>
        </w:rPr>
        <w:t>работы и опыты: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Определение цены деления шкалы измерительного прибора</w:t>
      </w:r>
      <w:r w:rsidRPr="00C755FE">
        <w:rPr>
          <w:rFonts w:ascii="Times New Roman" w:eastAsia="Calibri" w:hAnsi="Times New Roman" w:cs="Times New Roman"/>
          <w:sz w:val="24"/>
          <w:szCs w:val="24"/>
          <w:vertAlign w:val="superscript"/>
          <w:lang w:eastAsia="en-US"/>
        </w:rPr>
        <w:footnoteReference w:id="1"/>
      </w:r>
      <w:r w:rsidRPr="00C755FE">
        <w:rPr>
          <w:rFonts w:ascii="Times New Roman" w:eastAsia="Calibri" w:hAnsi="Times New Roman" w:cs="Times New Roman"/>
          <w:sz w:val="24"/>
          <w:szCs w:val="24"/>
          <w:lang w:eastAsia="en-US"/>
        </w:rPr>
        <w:t>.</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длины.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объёма жидкости и твёрдого тела.</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температуры.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Сравнение точности измерения различными видами линеек.</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Строение вещества – 6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Строение вещества. Молекулы и атомы. Броуновское движение. Диффузия. Взаимодействие частиц вещества. Смачивание и капиллярность. Модели строения газов, жидкостей и твёрдых тел и объяснение свойств вещества на основе этих моделей. </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Демонстрации:</w:t>
      </w:r>
      <w:r w:rsidRPr="00C755FE">
        <w:rPr>
          <w:rFonts w:ascii="Times New Roman" w:eastAsia="Times New Roman" w:hAnsi="Times New Roman" w:cs="Times New Roman"/>
          <w:sz w:val="24"/>
          <w:szCs w:val="24"/>
        </w:rPr>
        <w:t xml:space="preserve"> сжимаемость газов, диффузия в газах и жидкостях, модель хаотического движения молекул, модель броуновского движения, сохранение объёма жидкости при изменении формы </w:t>
      </w:r>
      <w:r w:rsidRPr="00C755FE">
        <w:rPr>
          <w:rFonts w:ascii="Times New Roman" w:eastAsia="Times New Roman" w:hAnsi="Times New Roman" w:cs="Times New Roman"/>
          <w:sz w:val="24"/>
          <w:szCs w:val="24"/>
        </w:rPr>
        <w:lastRenderedPageBreak/>
        <w:t>сосуда, сцепление свинцовых цилиндров, схемы, рисунки, таблицы, слайды, модели, видеофильмы (в том числе цифровые образовательные ресурсы), иллюстрирующие строение вещества.</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Движение, взаимодействие, масса – 10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Механическое движение. Относительность движения. Тело отсчёта. Траектория. Путь. Прямолинейное равномерное движение. Скорость равномерного прямолинейного движения. Методы измерения расстояния, времени и скорости.</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Неравномерное движение. Средняя скорость. Ускорение. Равноускоренное движение. Свободное падение тел. Графики зависимости пути и скорости от времени.</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Явление инерции. Взаимодействие тел. Масса тела. Плотность вещества. Методы измерения массы и плотности.</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Демонстрации:</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явление инерции, взаимодействие тел, рисунки, таблицы, слайды, модели, видеофильмы (в том числе цифровые образовательные ресурсы), иллюстрирующие изучаемые понятия.</w:t>
      </w:r>
    </w:p>
    <w:p w:rsidR="00800637" w:rsidRPr="00C755FE"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Лабораторные работы и опыты: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скорости равномерного движения.</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Изучение зависимости пути от времени при равномерном и</w:t>
      </w:r>
      <w:r w:rsidRPr="00C755FE">
        <w:rPr>
          <w:rFonts w:ascii="Times New Roman" w:eastAsia="Calibri" w:hAnsi="Times New Roman" w:cs="Times New Roman"/>
          <w:b/>
          <w:sz w:val="24"/>
          <w:szCs w:val="24"/>
          <w:lang w:eastAsia="en-US"/>
        </w:rPr>
        <w:t xml:space="preserve"> </w:t>
      </w:r>
      <w:r w:rsidRPr="00C755FE">
        <w:rPr>
          <w:rFonts w:ascii="Times New Roman" w:eastAsia="Calibri" w:hAnsi="Times New Roman" w:cs="Times New Roman"/>
          <w:sz w:val="24"/>
          <w:szCs w:val="24"/>
          <w:lang w:eastAsia="en-US"/>
        </w:rPr>
        <w:t>равноускоренном движении.</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ускорения прямолинейного равноускоренного движения.</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массы.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плотности твёрдого тела.</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плотности жидкости.</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Силы вокруг нас – 10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Сила. Сила тяжести. Правило сложения сил. Равнодействующая сила. Сила упругости. Закон Гука. Методы измерения силы. Динамометр. Вес тела. Невесомость</w:t>
      </w:r>
      <w:r w:rsidRPr="00C755FE">
        <w:rPr>
          <w:rFonts w:ascii="Times New Roman" w:eastAsia="Times New Roman" w:hAnsi="Times New Roman" w:cs="Times New Roman"/>
          <w:i/>
          <w:sz w:val="24"/>
          <w:szCs w:val="24"/>
        </w:rPr>
        <w:t>.</w:t>
      </w:r>
      <w:r w:rsidRPr="00C755FE">
        <w:rPr>
          <w:rFonts w:ascii="Times New Roman" w:eastAsia="Times New Roman" w:hAnsi="Times New Roman" w:cs="Times New Roman"/>
          <w:sz w:val="24"/>
          <w:szCs w:val="24"/>
        </w:rPr>
        <w:t xml:space="preserve"> Сила трения. Трение в природе и технике.</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Демонстрации:</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зависимость силы упругости от деформации пружины, сложение сил, сила трения, невесомость, рисунки, таблицы, слайды, модели, видеофильмы (в том числе цифровые образовательные ресурсы), иллюстрирующие изучаемые понятия.</w:t>
      </w:r>
    </w:p>
    <w:p w:rsidR="00800637" w:rsidRPr="00C755FE"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Лабораторные работы и опыты: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силы динамометром.</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Сложение сил, направленных вдоль одной прямой.</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Исследование зависимости силы тяжести от массы тела.</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Исследование зависимости силы упругости от удлинения пружины. Измерение жёсткости пружины.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Исследование силы трения скольжения. Измерение коэффициента трения скольжения.</w:t>
      </w:r>
    </w:p>
    <w:p w:rsidR="00800637" w:rsidRPr="00C755FE" w:rsidRDefault="0080063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Давление твёрдых тел, жидкостей и газов – 10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Давление твёрдых тел. Способы увеличения и уменьшения давления. Давление в жидкости и газе. Закон Паскаля</w:t>
      </w:r>
      <w:r w:rsidRPr="00C755FE">
        <w:rPr>
          <w:rFonts w:ascii="Times New Roman" w:eastAsia="Times New Roman" w:hAnsi="Times New Roman" w:cs="Times New Roman"/>
          <w:i/>
          <w:sz w:val="24"/>
          <w:szCs w:val="24"/>
        </w:rPr>
        <w:t xml:space="preserve">. </w:t>
      </w:r>
      <w:r w:rsidRPr="00C755FE">
        <w:rPr>
          <w:rFonts w:ascii="Times New Roman" w:eastAsia="Times New Roman" w:hAnsi="Times New Roman" w:cs="Times New Roman"/>
          <w:sz w:val="24"/>
          <w:szCs w:val="24"/>
        </w:rPr>
        <w:t>Расчёт давления жидкости на дно и стенки сосуда. Сообщающиеся сосуды. Использование давления в технических устройствах. Гидравлические машины.</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Демонстрации:</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зависимость давления твёрдого тела на опору от действующей силы и площади опоры, закон Паскаля, гидравлический пресс, рисунки, таблицы, слайды, модели, видеофильмы (в том числе цифровые образовательные ресурсы), иллюстрирующие изучаемые понятия.</w:t>
      </w:r>
    </w:p>
    <w:p w:rsidR="00800637" w:rsidRPr="00C755FE"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Лабораторные работы и опыты:</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Определение давления эталона массы.</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Определение зависимости между глубиной погружения кирпича в песок и давлением.</w:t>
      </w:r>
    </w:p>
    <w:p w:rsidR="00800637" w:rsidRPr="00C755FE" w:rsidRDefault="00800637"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Атмосфера и атмосферное давление – 4 часа</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Вес воздуха. Атмосферное давление. Методы измерения давления. Опыт Торричелли. Приборы для измерения давления.</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Демонстрации</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обнаружение атмосферного давления, измерение атмосферного давления барометром-анероидом, рисунки, таблицы, слайды, модели, видеофильмы (в том числе цифровые образовательные ресурсы), иллюстрирующие изучаемые понятия.</w:t>
      </w:r>
    </w:p>
    <w:p w:rsidR="00800637" w:rsidRPr="00C755FE" w:rsidRDefault="00800637"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Закон Архимеда. Плавание тел и воздухоплавание – 6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Действие жидкости и газа на погружённое в них тело. Закон Архимеда. Условие плавания тел. Воздухоплавание.</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lastRenderedPageBreak/>
        <w:t xml:space="preserve">Демонстрации: </w:t>
      </w:r>
      <w:r w:rsidRPr="00C755FE">
        <w:rPr>
          <w:rFonts w:ascii="Times New Roman" w:eastAsia="Times New Roman" w:hAnsi="Times New Roman" w:cs="Times New Roman"/>
          <w:sz w:val="24"/>
          <w:szCs w:val="24"/>
        </w:rPr>
        <w:t>закон Архимеда, рисунки, таблицы, слайды, модели, видеофильмы (в том числе цифровые образовательные ресурсы), иллюстрирующие изучаемые понятия.</w:t>
      </w:r>
    </w:p>
    <w:p w:rsidR="00800637" w:rsidRPr="00C755FE"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Лабораторные работы и опыты: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архимедовой силы.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Изучение условий плавания тел.</w:t>
      </w:r>
    </w:p>
    <w:p w:rsidR="00800637" w:rsidRPr="00C755FE" w:rsidRDefault="00800637"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Работа, мощность, энергия – 7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 Мощность. Энергия. Потенциальная энергия взаимодействующих тел. Кинетическая энергия. Закон сохранения механической энергии</w:t>
      </w:r>
      <w:r w:rsidRPr="00C755FE">
        <w:rPr>
          <w:rFonts w:ascii="Times New Roman" w:eastAsia="Times New Roman" w:hAnsi="Times New Roman" w:cs="Times New Roman"/>
          <w:i/>
          <w:sz w:val="24"/>
          <w:szCs w:val="24"/>
        </w:rPr>
        <w:t xml:space="preserve">. </w:t>
      </w:r>
      <w:r w:rsidRPr="00C755FE">
        <w:rPr>
          <w:rFonts w:ascii="Times New Roman" w:eastAsia="Times New Roman" w:hAnsi="Times New Roman" w:cs="Times New Roman"/>
          <w:sz w:val="24"/>
          <w:szCs w:val="24"/>
        </w:rPr>
        <w:t>Источники энергии. Невозможность создания вечного двигателя.</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Демонстрации:</w:t>
      </w:r>
      <w:r w:rsidRPr="00C755FE">
        <w:rPr>
          <w:rFonts w:ascii="Times New Roman" w:eastAsia="Times New Roman" w:hAnsi="Times New Roman" w:cs="Times New Roman"/>
          <w:b/>
          <w:i/>
          <w:sz w:val="24"/>
          <w:szCs w:val="24"/>
        </w:rPr>
        <w:t xml:space="preserve"> </w:t>
      </w:r>
      <w:r w:rsidRPr="00C755FE">
        <w:rPr>
          <w:rFonts w:ascii="Times New Roman" w:eastAsia="Times New Roman" w:hAnsi="Times New Roman" w:cs="Times New Roman"/>
          <w:sz w:val="24"/>
          <w:szCs w:val="24"/>
        </w:rPr>
        <w:t>изменение энергии тела при совершении работы, превращение механической энергии из одной формы в другую, рисунки, таблицы, слайды, модели, видеофильмы (в том числе цифровые образовательные ресурсы), иллюстрирующие изучаемые понятия.</w:t>
      </w:r>
    </w:p>
    <w:p w:rsidR="00800637" w:rsidRPr="00C755FE"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Лабораторные работы и опыты: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кинетической энергии тела.</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изменения потенциальной энергии тела.</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Измерение мощности.</w:t>
      </w:r>
    </w:p>
    <w:p w:rsidR="00800637" w:rsidRPr="00C755FE" w:rsidRDefault="00800637"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Простые механизмы – 7 часов</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Простые механизмы. Наклонная плоскость. Рычаг. Момент силы. Условия равновесия рычага</w:t>
      </w:r>
      <w:r w:rsidRPr="00C755FE">
        <w:rPr>
          <w:rFonts w:ascii="Times New Roman" w:eastAsia="Times New Roman" w:hAnsi="Times New Roman" w:cs="Times New Roman"/>
          <w:i/>
          <w:sz w:val="24"/>
          <w:szCs w:val="24"/>
        </w:rPr>
        <w:t xml:space="preserve">. </w:t>
      </w:r>
      <w:r w:rsidRPr="00C755FE">
        <w:rPr>
          <w:rFonts w:ascii="Times New Roman" w:eastAsia="Times New Roman" w:hAnsi="Times New Roman" w:cs="Times New Roman"/>
          <w:sz w:val="24"/>
          <w:szCs w:val="24"/>
        </w:rPr>
        <w:t xml:space="preserve">Условия равновесия тел. Блок и система блоков. «Золотое правило» механики. Коэффициент полезного действия. </w:t>
      </w:r>
    </w:p>
    <w:p w:rsidR="00800637" w:rsidRPr="00C755FE" w:rsidRDefault="0080063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i/>
          <w:sz w:val="24"/>
          <w:szCs w:val="24"/>
        </w:rPr>
        <w:t xml:space="preserve">Демонстрации: </w:t>
      </w:r>
      <w:r w:rsidRPr="00C755FE">
        <w:rPr>
          <w:rFonts w:ascii="Times New Roman" w:eastAsia="Times New Roman" w:hAnsi="Times New Roman" w:cs="Times New Roman"/>
          <w:sz w:val="24"/>
          <w:szCs w:val="24"/>
        </w:rPr>
        <w:t>простые механизмы, рисунки, таблицы, слайды, модели, видеофильмы (в том числе цифровые образовательные ресурсы), иллюстрирующие изучаемые понятия.</w:t>
      </w:r>
    </w:p>
    <w:p w:rsidR="00800637" w:rsidRPr="00C755FE"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Лабораторные работы и опыты:</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Исследование условий равновесия рычага.</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Нахождение центра тяжести плоского тела.</w:t>
      </w:r>
    </w:p>
    <w:p w:rsidR="00800637" w:rsidRPr="00C755FE"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Вычисление КПД наклонной плоскости</w:t>
      </w:r>
    </w:p>
    <w:p w:rsidR="00800637" w:rsidRPr="00C755FE" w:rsidRDefault="00800637" w:rsidP="00357467">
      <w:pPr>
        <w:keepNext/>
        <w:spacing w:after="0" w:line="240" w:lineRule="auto"/>
        <w:outlineLvl w:val="5"/>
        <w:rPr>
          <w:rFonts w:ascii="Times New Roman" w:eastAsia="Calibri" w:hAnsi="Times New Roman" w:cs="Times New Roman"/>
          <w:b/>
          <w:bCs/>
          <w:i/>
          <w:iCs/>
          <w:sz w:val="24"/>
          <w:szCs w:val="24"/>
          <w:u w:val="single"/>
        </w:rPr>
      </w:pPr>
      <w:r w:rsidRPr="00C755FE">
        <w:rPr>
          <w:rFonts w:ascii="Times New Roman" w:eastAsia="Calibri" w:hAnsi="Times New Roman" w:cs="Times New Roman"/>
          <w:b/>
          <w:bCs/>
          <w:i/>
          <w:iCs/>
          <w:sz w:val="24"/>
          <w:szCs w:val="24"/>
          <w:u w:val="single"/>
        </w:rPr>
        <w:t>Планируемые результаты</w:t>
      </w:r>
    </w:p>
    <w:p w:rsidR="00800637" w:rsidRPr="00C755FE" w:rsidRDefault="00800637" w:rsidP="00357467">
      <w:pPr>
        <w:spacing w:after="0" w:line="240" w:lineRule="auto"/>
        <w:ind w:firstLine="284"/>
        <w:rPr>
          <w:rFonts w:ascii="Times New Roman" w:eastAsia="Calibri" w:hAnsi="Times New Roman" w:cs="Times New Roman"/>
          <w:b/>
          <w:bCs/>
          <w:iCs/>
          <w:sz w:val="24"/>
          <w:szCs w:val="24"/>
        </w:rPr>
      </w:pPr>
      <w:r w:rsidRPr="00C755FE">
        <w:rPr>
          <w:rFonts w:ascii="Times New Roman" w:eastAsia="Calibri" w:hAnsi="Times New Roman" w:cs="Times New Roman"/>
          <w:b/>
          <w:bCs/>
          <w:iCs/>
          <w:sz w:val="24"/>
          <w:szCs w:val="24"/>
        </w:rPr>
        <w:t>знать/понимать:</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смысл понятий:</w:t>
      </w:r>
      <w:r w:rsidRPr="00C755FE">
        <w:rPr>
          <w:rFonts w:ascii="Times New Roman" w:eastAsia="Calibri" w:hAnsi="Times New Roman" w:cs="Times New Roman"/>
          <w:sz w:val="24"/>
          <w:szCs w:val="24"/>
        </w:rPr>
        <w:t xml:space="preserve"> физическое явление, физический закон, вещество, диффузия, траектория движения тела, взаимодействие;</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смысл физических величин:</w:t>
      </w:r>
      <w:r w:rsidRPr="00C755FE">
        <w:rPr>
          <w:rFonts w:ascii="Times New Roman" w:eastAsia="Calibri" w:hAnsi="Times New Roman" w:cs="Times New Roman"/>
          <w:sz w:val="24"/>
          <w:szCs w:val="24"/>
        </w:rPr>
        <w:t>путь, скорость, масса, плотность, сила, давление, работа, мощность, кинетическая и потенциальная энергия;</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смысл физических законов:</w:t>
      </w:r>
      <w:r w:rsidRPr="00C755FE">
        <w:rPr>
          <w:rFonts w:ascii="Times New Roman" w:eastAsia="Calibri" w:hAnsi="Times New Roman" w:cs="Times New Roman"/>
          <w:sz w:val="24"/>
          <w:szCs w:val="24"/>
        </w:rPr>
        <w:t xml:space="preserve">Архимеда, Паскаля; </w:t>
      </w:r>
    </w:p>
    <w:p w:rsidR="00800637" w:rsidRPr="00C755FE" w:rsidRDefault="00800637" w:rsidP="00357467">
      <w:pPr>
        <w:spacing w:after="0" w:line="240" w:lineRule="auto"/>
        <w:ind w:firstLine="284"/>
        <w:rPr>
          <w:rFonts w:ascii="Times New Roman" w:eastAsia="Calibri" w:hAnsi="Times New Roman" w:cs="Times New Roman"/>
          <w:iCs/>
          <w:sz w:val="24"/>
          <w:szCs w:val="24"/>
        </w:rPr>
      </w:pPr>
      <w:r w:rsidRPr="00C755FE">
        <w:rPr>
          <w:rFonts w:ascii="Times New Roman" w:eastAsia="Calibri" w:hAnsi="Times New Roman" w:cs="Times New Roman"/>
          <w:b/>
          <w:bCs/>
          <w:iCs/>
          <w:sz w:val="24"/>
          <w:szCs w:val="24"/>
        </w:rPr>
        <w:t>Уметь:</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xml:space="preserve">- описывать и объяснять физические явления: </w:t>
      </w:r>
      <w:r w:rsidRPr="00C755FE">
        <w:rPr>
          <w:rFonts w:ascii="Times New Roman" w:eastAsia="Calibri" w:hAnsi="Times New Roman" w:cs="Times New Roman"/>
          <w:sz w:val="24"/>
          <w:szCs w:val="24"/>
        </w:rPr>
        <w:t>равномерное прямолинейное движение,  передачу давления жидкостями и газами, плавание тел, диффузию;</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использовать физические приборы и измерительные инструменты для измерения физических величин:</w:t>
      </w:r>
      <w:r w:rsidRPr="00C755FE">
        <w:rPr>
          <w:rFonts w:ascii="Times New Roman" w:eastAsia="Calibri" w:hAnsi="Times New Roman" w:cs="Times New Roman"/>
          <w:sz w:val="24"/>
          <w:szCs w:val="24"/>
        </w:rPr>
        <w:t xml:space="preserve">расстояния, промежутка времени, массы, силы, давления; </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xml:space="preserve">- представлять результаты измерений с помощью таблиц, графиков и выявлять на этой основе эмпирические зависимости: </w:t>
      </w:r>
      <w:r w:rsidRPr="00C755FE">
        <w:rPr>
          <w:rFonts w:ascii="Times New Roman" w:eastAsia="Calibri" w:hAnsi="Times New Roman" w:cs="Times New Roman"/>
          <w:sz w:val="24"/>
          <w:szCs w:val="24"/>
        </w:rPr>
        <w:t>пути от времени, силы упругости от удлинения пружины, силы трения от силы нормального давления;</w:t>
      </w:r>
    </w:p>
    <w:p w:rsidR="00800637" w:rsidRPr="00C755FE" w:rsidRDefault="00800637" w:rsidP="00357467">
      <w:pPr>
        <w:spacing w:after="0" w:line="240" w:lineRule="auto"/>
        <w:rPr>
          <w:rFonts w:ascii="Times New Roman" w:eastAsia="Calibri" w:hAnsi="Times New Roman" w:cs="Times New Roman"/>
          <w:b/>
          <w:bCs/>
          <w:iCs/>
          <w:sz w:val="24"/>
          <w:szCs w:val="24"/>
        </w:rPr>
      </w:pPr>
      <w:r w:rsidRPr="00C755FE">
        <w:rPr>
          <w:rFonts w:ascii="Times New Roman" w:eastAsia="Calibri" w:hAnsi="Times New Roman" w:cs="Times New Roman"/>
          <w:b/>
          <w:bCs/>
          <w:iCs/>
          <w:sz w:val="24"/>
          <w:szCs w:val="24"/>
        </w:rPr>
        <w:t>- выражать результаты измерений и расчетов в единицах Международной системы;</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приводить примеры практического использования физических знаний</w:t>
      </w:r>
      <w:r w:rsidRPr="00C755FE">
        <w:rPr>
          <w:rFonts w:ascii="Times New Roman" w:eastAsia="Calibri" w:hAnsi="Times New Roman" w:cs="Times New Roman"/>
          <w:sz w:val="24"/>
          <w:szCs w:val="24"/>
        </w:rPr>
        <w:t xml:space="preserve">о механических явлениях; </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решать задачи на применение изученных физических законов</w:t>
      </w:r>
      <w:r w:rsidRPr="00C755FE">
        <w:rPr>
          <w:rFonts w:ascii="Times New Roman" w:eastAsia="Calibri" w:hAnsi="Times New Roman" w:cs="Times New Roman"/>
          <w:b/>
          <w:bCs/>
          <w:sz w:val="24"/>
          <w:szCs w:val="24"/>
        </w:rPr>
        <w:t>;</w:t>
      </w:r>
    </w:p>
    <w:p w:rsidR="00800637" w:rsidRPr="00C755FE" w:rsidRDefault="00800637" w:rsidP="00357467">
      <w:pPr>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iCs/>
          <w:sz w:val="24"/>
          <w:szCs w:val="24"/>
        </w:rPr>
        <w:t>- осуществлять самостоятельный поиск инфор</w:t>
      </w:r>
      <w:r w:rsidRPr="00C755FE">
        <w:rPr>
          <w:rFonts w:ascii="Times New Roman" w:eastAsia="Calibri" w:hAnsi="Times New Roman" w:cs="Times New Roman"/>
          <w:sz w:val="24"/>
          <w:szCs w:val="24"/>
        </w:rPr>
        <w:t>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800637" w:rsidRPr="00C755FE" w:rsidRDefault="00800637" w:rsidP="00357467">
      <w:pPr>
        <w:spacing w:after="0" w:line="240" w:lineRule="auto"/>
        <w:ind w:hanging="567"/>
        <w:rPr>
          <w:rFonts w:ascii="Times New Roman" w:eastAsia="Calibri" w:hAnsi="Times New Roman" w:cs="Times New Roman"/>
          <w:b/>
          <w:bCs/>
          <w:iCs/>
          <w:sz w:val="24"/>
          <w:szCs w:val="24"/>
        </w:rPr>
      </w:pPr>
      <w:r w:rsidRPr="00C755FE">
        <w:rPr>
          <w:rFonts w:ascii="Times New Roman" w:eastAsia="Calibri" w:hAnsi="Times New Roman" w:cs="Times New Roman"/>
          <w:b/>
          <w:bCs/>
          <w:iCs/>
          <w:sz w:val="24"/>
          <w:szCs w:val="24"/>
        </w:rPr>
        <w:t>использовать приобретенные знания и умения в практической деятельности и повседневной жизни для:</w:t>
      </w:r>
    </w:p>
    <w:p w:rsidR="00800637" w:rsidRPr="00C755FE" w:rsidRDefault="00800637" w:rsidP="00357467">
      <w:pPr>
        <w:spacing w:after="0" w:line="240" w:lineRule="auto"/>
        <w:rPr>
          <w:rFonts w:ascii="Times New Roman" w:eastAsia="Calibri" w:hAnsi="Times New Roman" w:cs="Times New Roman"/>
          <w:b/>
          <w:bCs/>
          <w:sz w:val="24"/>
          <w:szCs w:val="24"/>
        </w:rPr>
      </w:pPr>
      <w:r w:rsidRPr="00C755FE">
        <w:rPr>
          <w:rFonts w:ascii="Times New Roman" w:eastAsia="Calibri" w:hAnsi="Times New Roman" w:cs="Times New Roman"/>
          <w:sz w:val="24"/>
          <w:szCs w:val="24"/>
        </w:rPr>
        <w:t>- обеспечения безопасности в процессе использования транспортных средств;</w:t>
      </w:r>
    </w:p>
    <w:p w:rsidR="00800637" w:rsidRPr="00C755FE" w:rsidRDefault="00800637" w:rsidP="00357467">
      <w:pPr>
        <w:spacing w:after="0" w:line="240" w:lineRule="auto"/>
        <w:rPr>
          <w:rFonts w:ascii="Times New Roman" w:eastAsia="Calibri" w:hAnsi="Times New Roman" w:cs="Times New Roman"/>
          <w:sz w:val="24"/>
          <w:szCs w:val="24"/>
          <w:u w:val="single"/>
        </w:rPr>
      </w:pPr>
      <w:r w:rsidRPr="00C755FE">
        <w:rPr>
          <w:rFonts w:ascii="Times New Roman" w:eastAsia="Calibri" w:hAnsi="Times New Roman" w:cs="Times New Roman"/>
          <w:sz w:val="24"/>
          <w:szCs w:val="24"/>
          <w:u w:val="single"/>
        </w:rPr>
        <w:t>-рационального применения простых механизмов;</w:t>
      </w:r>
    </w:p>
    <w:p w:rsidR="00800637" w:rsidRPr="00C755FE" w:rsidRDefault="00800637" w:rsidP="00357467">
      <w:pPr>
        <w:spacing w:after="0" w:line="240" w:lineRule="auto"/>
        <w:rPr>
          <w:rFonts w:ascii="Times New Roman" w:eastAsia="Calibri" w:hAnsi="Times New Roman" w:cs="Times New Roman"/>
          <w:sz w:val="24"/>
          <w:szCs w:val="24"/>
          <w:u w:val="single"/>
        </w:rPr>
      </w:pPr>
      <w:r w:rsidRPr="00C755FE">
        <w:rPr>
          <w:rFonts w:ascii="Times New Roman" w:eastAsia="Calibri" w:hAnsi="Times New Roman" w:cs="Times New Roman"/>
          <w:sz w:val="24"/>
          <w:szCs w:val="24"/>
          <w:u w:val="single"/>
        </w:rPr>
        <w:t>- контроля за исправностью водопровода, сантехники, газовых приборов в квартире.</w:t>
      </w:r>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lastRenderedPageBreak/>
        <w:t>Сила .</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Демонстрационные эксперименты: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1. Сила - векторная величина.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2. Сила тяжести.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3. Свободное падение</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4. Сложение сил,  направленных вдоль прямой.  Равнодействующая сила.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5. Деформации.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6. Сила упругости. Закон Гука.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7. Вес тела. Невесомость.</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8. Сила трения.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9. Трение покоя и трение качения.</w:t>
      </w:r>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t>ЦЕЛИ: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изучить понятие силы как меры взаимодействия тел;</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познакомить с основными силами, которые встречаются в природе ( силы тяжести, упругости, трения, закон всемирного тяготения);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изучать условия равновесия тела;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научить объяснять наблюдаемые явления с опорой на понятие силы;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изучить роль сил в работе простых технических устройств.</w:t>
      </w:r>
    </w:p>
    <w:p w:rsidR="00800637" w:rsidRPr="00C755FE" w:rsidRDefault="00800637" w:rsidP="00357467">
      <w:pPr>
        <w:spacing w:after="0" w:line="240" w:lineRule="auto"/>
        <w:outlineLvl w:val="0"/>
        <w:rPr>
          <w:rFonts w:ascii="Times New Roman" w:eastAsia="Calibri" w:hAnsi="Times New Roman" w:cs="Times New Roman"/>
          <w:sz w:val="24"/>
          <w:szCs w:val="24"/>
        </w:rPr>
      </w:pP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b/>
          <w:sz w:val="24"/>
          <w:szCs w:val="24"/>
        </w:rPr>
        <w:t>Формы организации учебной деятельности</w:t>
      </w:r>
      <w:r w:rsidRPr="00C755FE">
        <w:rPr>
          <w:rFonts w:ascii="Times New Roman" w:eastAsia="Calibri" w:hAnsi="Times New Roman" w:cs="Times New Roman"/>
          <w:sz w:val="24"/>
          <w:szCs w:val="24"/>
        </w:rPr>
        <w:t>: фронтальная работа учителя со всем классом, выполнение учениками индивидуальных заданий с использованием  УМК, работа в малых группах, лабораторные работы.</w:t>
      </w:r>
    </w:p>
    <w:p w:rsidR="00800637" w:rsidRPr="00C755FE" w:rsidRDefault="00800637" w:rsidP="00357467">
      <w:pPr>
        <w:spacing w:after="0" w:line="240" w:lineRule="auto"/>
        <w:outlineLvl w:val="0"/>
        <w:rPr>
          <w:rFonts w:ascii="Times New Roman" w:eastAsia="Calibri" w:hAnsi="Times New Roman" w:cs="Times New Roman"/>
          <w:b/>
          <w:sz w:val="24"/>
          <w:szCs w:val="24"/>
        </w:rPr>
      </w:pP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b/>
          <w:sz w:val="24"/>
          <w:szCs w:val="24"/>
        </w:rPr>
        <w:t>Планируемые результаты обучения учащегося</w:t>
      </w:r>
      <w:r w:rsidRPr="00C755FE">
        <w:rPr>
          <w:rFonts w:ascii="Times New Roman" w:eastAsia="Calibri" w:hAnsi="Times New Roman" w:cs="Times New Roman"/>
          <w:sz w:val="24"/>
          <w:szCs w:val="24"/>
        </w:rPr>
        <w:t xml:space="preserve"> :</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объяснять наблюдаемые механические явления и принцип действия устройств с опорой на понятие силы;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знает природу сил тяжести, упругости, и трения, а также связанные с ними закономерности;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рассчитывать деформацию пружин и вес тела с опорой на условие равновесия тела и закон Гука.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объяснять способы уменьшения и увеличения силы трения.</w:t>
      </w:r>
    </w:p>
    <w:p w:rsidR="00800637" w:rsidRPr="00C755FE" w:rsidRDefault="00800637" w:rsidP="00357467">
      <w:pPr>
        <w:spacing w:after="0" w:line="240" w:lineRule="auto"/>
        <w:outlineLvl w:val="0"/>
        <w:rPr>
          <w:rFonts w:ascii="Times New Roman" w:eastAsia="Calibri" w:hAnsi="Times New Roman" w:cs="Times New Roman"/>
          <w:b/>
          <w:sz w:val="24"/>
          <w:szCs w:val="24"/>
        </w:rPr>
      </w:pPr>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t>4. Давление твердых тел, жидкостей и газов (21 час)</w:t>
      </w:r>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t>Интеграционное пространство:</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Химия: строение твердых тел , жидкостей и газов.</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Биология: роль давления твердых тел , гидростатического давления, принципа сообщающихся сосудов в живой природе.</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Математика: вывод формулы гидростатического давления, преобразование формул и вычисления при решении расчётных задач.</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География: применение искусственных систем орошения в сельском хозяйстве их значение для экономического развития региона.</w:t>
      </w:r>
    </w:p>
    <w:p w:rsidR="00800637" w:rsidRPr="00C755FE" w:rsidRDefault="00800637" w:rsidP="00357467">
      <w:pPr>
        <w:spacing w:after="0" w:line="240" w:lineRule="auto"/>
        <w:outlineLvl w:val="0"/>
        <w:rPr>
          <w:rFonts w:ascii="Times New Roman" w:eastAsia="Calibri" w:hAnsi="Times New Roman" w:cs="Times New Roman"/>
          <w:sz w:val="24"/>
          <w:szCs w:val="24"/>
        </w:rPr>
      </w:pP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Интернет- ресурсы: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1. Единая коллекция цифровых образовательных ресурсов: </w:t>
      </w:r>
      <w:r w:rsidRPr="00C755FE">
        <w:rPr>
          <w:rFonts w:ascii="Times New Roman" w:eastAsia="Calibri" w:hAnsi="Times New Roman" w:cs="Times New Roman"/>
          <w:sz w:val="24"/>
          <w:szCs w:val="24"/>
          <w:lang w:val="en-US"/>
        </w:rPr>
        <w:t>http</w:t>
      </w:r>
      <w:r w:rsidRPr="00C755FE">
        <w:rPr>
          <w:rFonts w:ascii="Times New Roman" w:eastAsia="Calibri" w:hAnsi="Times New Roman" w:cs="Times New Roman"/>
          <w:sz w:val="24"/>
          <w:szCs w:val="24"/>
        </w:rPr>
        <w:t xml:space="preserve">:// </w:t>
      </w:r>
      <w:r w:rsidRPr="00C755FE">
        <w:rPr>
          <w:rFonts w:ascii="Times New Roman" w:eastAsia="Calibri" w:hAnsi="Times New Roman" w:cs="Times New Roman"/>
          <w:sz w:val="24"/>
          <w:szCs w:val="24"/>
          <w:lang w:val="en-US"/>
        </w:rPr>
        <w:t>school</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collection</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edu</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ru</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2.Федеральный центр информационно-образовательных ресурсов : </w:t>
      </w:r>
      <w:r w:rsidRPr="00C755FE">
        <w:rPr>
          <w:rFonts w:ascii="Times New Roman" w:eastAsia="Calibri" w:hAnsi="Times New Roman" w:cs="Times New Roman"/>
          <w:sz w:val="24"/>
          <w:szCs w:val="24"/>
          <w:lang w:val="en-US"/>
        </w:rPr>
        <w:t>http</w:t>
      </w:r>
      <w:r w:rsidRPr="00C755FE">
        <w:rPr>
          <w:rFonts w:ascii="Times New Roman" w:eastAsia="Calibri" w:hAnsi="Times New Roman" w:cs="Times New Roman"/>
          <w:sz w:val="24"/>
          <w:szCs w:val="24"/>
        </w:rPr>
        <w:t xml:space="preserve">:// </w:t>
      </w:r>
      <w:r w:rsidRPr="00C755FE">
        <w:rPr>
          <w:rFonts w:ascii="Times New Roman" w:eastAsia="Calibri" w:hAnsi="Times New Roman" w:cs="Times New Roman"/>
          <w:sz w:val="24"/>
          <w:szCs w:val="24"/>
          <w:lang w:val="en-US"/>
        </w:rPr>
        <w:t>fcior</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edu</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ru</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b/>
          <w:sz w:val="24"/>
          <w:szCs w:val="24"/>
        </w:rPr>
        <w:t>3.</w:t>
      </w:r>
      <w:r w:rsidRPr="00C755FE">
        <w:rPr>
          <w:rFonts w:ascii="Times New Roman" w:eastAsia="Calibri" w:hAnsi="Times New Roman" w:cs="Times New Roman"/>
          <w:sz w:val="24"/>
          <w:szCs w:val="24"/>
        </w:rPr>
        <w:t xml:space="preserve">Физика: </w:t>
      </w:r>
      <w:r w:rsidRPr="00C755FE">
        <w:rPr>
          <w:rFonts w:ascii="Times New Roman" w:eastAsia="Calibri" w:hAnsi="Times New Roman" w:cs="Times New Roman"/>
          <w:sz w:val="24"/>
          <w:szCs w:val="24"/>
          <w:lang w:val="en-US"/>
        </w:rPr>
        <w:t>http</w:t>
      </w:r>
      <w:r w:rsidRPr="00C755FE">
        <w:rPr>
          <w:rFonts w:ascii="Times New Roman" w:eastAsia="Calibri" w:hAnsi="Times New Roman" w:cs="Times New Roman"/>
          <w:sz w:val="24"/>
          <w:szCs w:val="24"/>
        </w:rPr>
        <w:t xml:space="preserve">:// </w:t>
      </w:r>
      <w:hyperlink r:id="rId12" w:history="1">
        <w:r w:rsidRPr="00C755FE">
          <w:rPr>
            <w:rFonts w:ascii="Times New Roman" w:eastAsia="Calibri" w:hAnsi="Times New Roman" w:cs="Times New Roman"/>
            <w:sz w:val="24"/>
            <w:szCs w:val="24"/>
            <w:u w:val="single"/>
            <w:lang w:val="en-US"/>
          </w:rPr>
          <w:t>WWW</w:t>
        </w:r>
        <w:r w:rsidRPr="00C755FE">
          <w:rPr>
            <w:rFonts w:ascii="Times New Roman" w:eastAsia="Calibri" w:hAnsi="Times New Roman" w:cs="Times New Roman"/>
            <w:sz w:val="24"/>
            <w:szCs w:val="24"/>
            <w:u w:val="single"/>
          </w:rPr>
          <w:t>.</w:t>
        </w:r>
        <w:r w:rsidRPr="00C755FE">
          <w:rPr>
            <w:rFonts w:ascii="Times New Roman" w:eastAsia="Calibri" w:hAnsi="Times New Roman" w:cs="Times New Roman"/>
            <w:sz w:val="24"/>
            <w:szCs w:val="24"/>
            <w:u w:val="single"/>
            <w:lang w:val="en-US"/>
          </w:rPr>
          <w:t>physics</w:t>
        </w:r>
        <w:r w:rsidRPr="00C755FE">
          <w:rPr>
            <w:rFonts w:ascii="Times New Roman" w:eastAsia="Calibri" w:hAnsi="Times New Roman" w:cs="Times New Roman"/>
            <w:sz w:val="24"/>
            <w:szCs w:val="24"/>
            <w:u w:val="single"/>
          </w:rPr>
          <w:t>.</w:t>
        </w:r>
        <w:r w:rsidRPr="00C755FE">
          <w:rPr>
            <w:rFonts w:ascii="Times New Roman" w:eastAsia="Calibri" w:hAnsi="Times New Roman" w:cs="Times New Roman"/>
            <w:sz w:val="24"/>
            <w:szCs w:val="24"/>
            <w:u w:val="single"/>
            <w:lang w:val="en-US"/>
          </w:rPr>
          <w:t>ru</w:t>
        </w:r>
      </w:hyperlink>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t>Демонстрационные эксперименты: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1. Демонстрация природы давления газов (раздувание воздушного шарика под колоколом наноса при откачивании воздуха).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2. Демонстрация зависимости давления газа от температуры (вы летание пробки из колбы  с воздухом при нагревании воздуха).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3. Демонстрация зависимости давления жидкости от глубины погружения.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4. Шар Паскаля.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5.Сообщающиеся сосуды.</w:t>
      </w:r>
    </w:p>
    <w:p w:rsidR="00800637" w:rsidRPr="00C755FE" w:rsidRDefault="00800637" w:rsidP="00357467">
      <w:pPr>
        <w:spacing w:after="0" w:line="240" w:lineRule="auto"/>
        <w:outlineLvl w:val="0"/>
        <w:rPr>
          <w:rFonts w:ascii="Times New Roman" w:eastAsia="Calibri" w:hAnsi="Times New Roman" w:cs="Times New Roman"/>
          <w:sz w:val="24"/>
          <w:szCs w:val="24"/>
        </w:rPr>
      </w:pP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b/>
          <w:sz w:val="24"/>
          <w:szCs w:val="24"/>
        </w:rPr>
        <w:lastRenderedPageBreak/>
        <w:t>Планируемые результаты обучения учащегося</w:t>
      </w:r>
      <w:r w:rsidRPr="00C755FE">
        <w:rPr>
          <w:rFonts w:ascii="Times New Roman" w:eastAsia="Calibri" w:hAnsi="Times New Roman" w:cs="Times New Roman"/>
          <w:sz w:val="24"/>
          <w:szCs w:val="24"/>
        </w:rPr>
        <w:t>:</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знает, что такое давление, и в каких единицах оно измеряется;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вычислять давление, оказываемое твердыми телами на горизонтальную поверхность опоры;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применять на практике разные способы увеличения и уменьшения давления, приводить примеры их использования в жизни человека, природе и технике;</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знает, какова природа давления в жидкостях и газах, закон Паскаля и его физический смысл;</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определять гидростатическое давление, оказываемое жидкостью на дно и стенки сосуда;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знает принцип действия сообщающихся сосудов, умеет иллюстрировать применение сообщающихся сосудов в жизни человека и технике конкретными примерами;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знает принцип действия и область применения различных технических устройств, основанных на давлении жидкостей и газов;</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описывать и объяснять физические явления, в основе которых лежат закономерности давления твердых тел, жидкостей и газов.</w:t>
      </w:r>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t xml:space="preserve">Раздел 5. Мощность и работа, энергия </w:t>
      </w:r>
    </w:p>
    <w:p w:rsidR="00800637" w:rsidRPr="00C755FE" w:rsidRDefault="00800637" w:rsidP="00357467">
      <w:pPr>
        <w:spacing w:after="0" w:line="240" w:lineRule="auto"/>
        <w:outlineLvl w:val="0"/>
        <w:rPr>
          <w:rFonts w:ascii="Times New Roman" w:eastAsia="Calibri" w:hAnsi="Times New Roman" w:cs="Times New Roman"/>
          <w:b/>
          <w:sz w:val="24"/>
          <w:szCs w:val="24"/>
        </w:rPr>
      </w:pP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b/>
          <w:sz w:val="24"/>
          <w:szCs w:val="24"/>
        </w:rPr>
        <w:t>Интеграционное пространство:</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Экология: не возобновляемые и возобновляемые источники энергии, экономия энергии и защита окружающей среды. </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Математика: представление больших и малых значений физических величин в виде степени числа 10.. преобразование выражений.</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Техника: источники энергии, невозможность создания вечного двигателя, принцип действия простого механизма, применение простых механизмов в быту и технике.</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История: примеры простых механизмов в развитие цивилизаций древности.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Биология: рычаги в строении скелета и мышц живых существ.</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Информационные ресурсы: учебно-методический комплекс : учебник «Физика -7 класс» А.В. Перышкин, Сборник задач по физике Лукашек 7-9 класс.</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Интернет ресурсы: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1. Единая коллекция цифровых образовательных ресурсов: </w:t>
      </w:r>
      <w:r w:rsidRPr="00C755FE">
        <w:rPr>
          <w:rFonts w:ascii="Times New Roman" w:eastAsia="Calibri" w:hAnsi="Times New Roman" w:cs="Times New Roman"/>
          <w:sz w:val="24"/>
          <w:szCs w:val="24"/>
          <w:lang w:val="en-US"/>
        </w:rPr>
        <w:t>http</w:t>
      </w:r>
      <w:r w:rsidRPr="00C755FE">
        <w:rPr>
          <w:rFonts w:ascii="Times New Roman" w:eastAsia="Calibri" w:hAnsi="Times New Roman" w:cs="Times New Roman"/>
          <w:sz w:val="24"/>
          <w:szCs w:val="24"/>
        </w:rPr>
        <w:t xml:space="preserve">:// </w:t>
      </w:r>
      <w:r w:rsidRPr="00C755FE">
        <w:rPr>
          <w:rFonts w:ascii="Times New Roman" w:eastAsia="Calibri" w:hAnsi="Times New Roman" w:cs="Times New Roman"/>
          <w:sz w:val="24"/>
          <w:szCs w:val="24"/>
          <w:lang w:val="en-US"/>
        </w:rPr>
        <w:t>school</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collection</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edu</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ru</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2.Федеральный центр информационно-образовательных ресурсов : </w:t>
      </w:r>
      <w:r w:rsidRPr="00C755FE">
        <w:rPr>
          <w:rFonts w:ascii="Times New Roman" w:eastAsia="Calibri" w:hAnsi="Times New Roman" w:cs="Times New Roman"/>
          <w:sz w:val="24"/>
          <w:szCs w:val="24"/>
          <w:lang w:val="en-US"/>
        </w:rPr>
        <w:t>http</w:t>
      </w:r>
      <w:r w:rsidRPr="00C755FE">
        <w:rPr>
          <w:rFonts w:ascii="Times New Roman" w:eastAsia="Calibri" w:hAnsi="Times New Roman" w:cs="Times New Roman"/>
          <w:sz w:val="24"/>
          <w:szCs w:val="24"/>
        </w:rPr>
        <w:t xml:space="preserve">:// </w:t>
      </w:r>
      <w:r w:rsidRPr="00C755FE">
        <w:rPr>
          <w:rFonts w:ascii="Times New Roman" w:eastAsia="Calibri" w:hAnsi="Times New Roman" w:cs="Times New Roman"/>
          <w:sz w:val="24"/>
          <w:szCs w:val="24"/>
          <w:lang w:val="en-US"/>
        </w:rPr>
        <w:t>fcior</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edu</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ru</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xml:space="preserve">3. Материалы по физике для 7 класса : </w:t>
      </w:r>
      <w:r w:rsidRPr="00C755FE">
        <w:rPr>
          <w:rFonts w:ascii="Times New Roman" w:eastAsia="Calibri" w:hAnsi="Times New Roman" w:cs="Times New Roman"/>
          <w:sz w:val="24"/>
          <w:szCs w:val="24"/>
          <w:lang w:val="en-US"/>
        </w:rPr>
        <w:t>http</w:t>
      </w:r>
      <w:r w:rsidRPr="00C755FE">
        <w:rPr>
          <w:rFonts w:ascii="Times New Roman" w:eastAsia="Calibri" w:hAnsi="Times New Roman" w:cs="Times New Roman"/>
          <w:sz w:val="24"/>
          <w:szCs w:val="24"/>
        </w:rPr>
        <w:t xml:space="preserve">:// </w:t>
      </w:r>
      <w:hyperlink r:id="rId13" w:history="1">
        <w:r w:rsidRPr="00C755FE">
          <w:rPr>
            <w:rFonts w:ascii="Times New Roman" w:eastAsia="Calibri" w:hAnsi="Times New Roman" w:cs="Times New Roman"/>
            <w:sz w:val="24"/>
            <w:szCs w:val="24"/>
            <w:u w:val="single"/>
            <w:lang w:val="en-US"/>
          </w:rPr>
          <w:t>class</w:t>
        </w:r>
      </w:hyperlink>
      <w:r w:rsidRPr="00C755FE">
        <w:rPr>
          <w:rFonts w:ascii="Times New Roman" w:eastAsia="Calibri" w:hAnsi="Times New Roman" w:cs="Times New Roman"/>
          <w:sz w:val="24"/>
          <w:szCs w:val="24"/>
        </w:rPr>
        <w:t xml:space="preserve"> –</w:t>
      </w:r>
      <w:r w:rsidRPr="00C755FE">
        <w:rPr>
          <w:rFonts w:ascii="Times New Roman" w:eastAsia="Calibri" w:hAnsi="Times New Roman" w:cs="Times New Roman"/>
          <w:sz w:val="24"/>
          <w:szCs w:val="24"/>
          <w:lang w:val="en-US"/>
        </w:rPr>
        <w:t>fizika</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narod</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ru</w:t>
      </w:r>
      <w:r w:rsidRPr="00C755FE">
        <w:rPr>
          <w:rFonts w:ascii="Times New Roman" w:eastAsia="Calibri" w:hAnsi="Times New Roman" w:cs="Times New Roman"/>
          <w:sz w:val="24"/>
          <w:szCs w:val="24"/>
        </w:rPr>
        <w:t>/</w:t>
      </w:r>
      <w:r w:rsidRPr="00C755FE">
        <w:rPr>
          <w:rFonts w:ascii="Times New Roman" w:eastAsia="Calibri" w:hAnsi="Times New Roman" w:cs="Times New Roman"/>
          <w:sz w:val="24"/>
          <w:szCs w:val="24"/>
          <w:lang w:val="en-US"/>
        </w:rPr>
        <w:t>mm</w:t>
      </w:r>
      <w:r w:rsidRPr="00C755FE">
        <w:rPr>
          <w:rFonts w:ascii="Times New Roman" w:eastAsia="Calibri" w:hAnsi="Times New Roman" w:cs="Times New Roman"/>
          <w:sz w:val="24"/>
          <w:szCs w:val="24"/>
        </w:rPr>
        <w:t>7.</w:t>
      </w:r>
      <w:r w:rsidRPr="00C755FE">
        <w:rPr>
          <w:rFonts w:ascii="Times New Roman" w:eastAsia="Calibri" w:hAnsi="Times New Roman" w:cs="Times New Roman"/>
          <w:sz w:val="24"/>
          <w:szCs w:val="24"/>
          <w:lang w:val="en-US"/>
        </w:rPr>
        <w:t>htm</w:t>
      </w:r>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t>Демонстрационные эксперименты: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1. Механическая работа. Условия совершения работы.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2. Потенциальная энергия.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3. Кинетическая энергия.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4. Изменение энергии при совершении работы.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5. Превращение механической энергии.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6. Рычаг.</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7. Наклонная плоскость.</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8. Блоки.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9. «Золотое правило» механики.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10. КПД простого механизма.</w:t>
      </w:r>
    </w:p>
    <w:p w:rsidR="00800637" w:rsidRPr="00C755FE" w:rsidRDefault="00800637" w:rsidP="00357467">
      <w:pPr>
        <w:spacing w:after="0" w:line="240" w:lineRule="auto"/>
        <w:outlineLvl w:val="0"/>
        <w:rPr>
          <w:rFonts w:ascii="Times New Roman" w:eastAsia="Calibri" w:hAnsi="Times New Roman" w:cs="Times New Roman"/>
          <w:b/>
          <w:sz w:val="24"/>
          <w:szCs w:val="24"/>
        </w:rPr>
      </w:pPr>
      <w:r w:rsidRPr="00C755FE">
        <w:rPr>
          <w:rFonts w:ascii="Times New Roman" w:eastAsia="Calibri" w:hAnsi="Times New Roman" w:cs="Times New Roman"/>
          <w:b/>
          <w:sz w:val="24"/>
          <w:szCs w:val="24"/>
        </w:rPr>
        <w:t>ЦЕЛИ: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изучить понятие работы, мощности и энергии;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сформировать умение рассчитывать работу силы, мощности и изменения энергии;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изучить закон сохранения и условия его выполнения;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познакомить с основными возобновляемыми и не возобновляемыми источниками энергии, причинами  не- возможности создания вечного двигателя.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познакомить с основными простыми механизмами (рычаг, наклонная плоскость, блоки);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изучить основные закономерности, связанные с использованием простых механизмов;</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научить рассчитывать выигрыш в силе и КПД механизма;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доказать отсутствие выигрыша в работе для простого механизма.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b/>
          <w:sz w:val="24"/>
          <w:szCs w:val="24"/>
        </w:rPr>
        <w:t>Формы организации учебной деятельности</w:t>
      </w:r>
      <w:r w:rsidRPr="00C755FE">
        <w:rPr>
          <w:rFonts w:ascii="Times New Roman" w:eastAsia="Calibri" w:hAnsi="Times New Roman" w:cs="Times New Roman"/>
          <w:sz w:val="24"/>
          <w:szCs w:val="24"/>
        </w:rPr>
        <w:t>: фронтальная работа учителя со всем классом, выполнение учениками индивидуальных заданий с использованием  УМК, работа в малых группах, лабораторные работы, выполнение тестов.</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b/>
          <w:sz w:val="24"/>
          <w:szCs w:val="24"/>
        </w:rPr>
        <w:lastRenderedPageBreak/>
        <w:t>Планируемые результаты обучения учащегося</w:t>
      </w:r>
      <w:r w:rsidRPr="00C755FE">
        <w:rPr>
          <w:rFonts w:ascii="Times New Roman" w:eastAsia="Calibri" w:hAnsi="Times New Roman" w:cs="Times New Roman"/>
          <w:sz w:val="24"/>
          <w:szCs w:val="24"/>
        </w:rPr>
        <w:t>:</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объяснять наблюдаемые механические явления и принцип действия устройств на основе закона сохранения энергии;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рассчитывать работу, мощность и энергию по определению и с помощью закона сохранения энергии;</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знает принципы невозможности создания вечного двигателя;</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осознает необходимость экономии энергии и ее связь с охраной окружающей среды;</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объяснять принцип действия простых механизмов;</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рассчитывать выигрыш в силе при использовании простого механизма;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умеет определять КПД простого механизма;</w:t>
      </w:r>
    </w:p>
    <w:p w:rsidR="00800637" w:rsidRPr="00C755FE" w:rsidRDefault="00800637" w:rsidP="00357467">
      <w:pPr>
        <w:spacing w:after="0" w:line="240" w:lineRule="auto"/>
        <w:outlineLvl w:val="0"/>
        <w:rPr>
          <w:rFonts w:ascii="Times New Roman" w:eastAsia="Calibri" w:hAnsi="Times New Roman" w:cs="Times New Roman"/>
          <w:sz w:val="24"/>
          <w:szCs w:val="24"/>
        </w:rPr>
      </w:pPr>
      <w:r w:rsidRPr="00C755FE">
        <w:rPr>
          <w:rFonts w:ascii="Times New Roman" w:eastAsia="Calibri" w:hAnsi="Times New Roman" w:cs="Times New Roman"/>
          <w:sz w:val="24"/>
          <w:szCs w:val="24"/>
        </w:rPr>
        <w:t>- знает возможности использования простых механизмов в своей повседневной деятельности.</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
          <w:sz w:val="24"/>
          <w:szCs w:val="24"/>
        </w:rPr>
      </w:pPr>
      <w:r w:rsidRPr="00C755FE">
        <w:rPr>
          <w:rFonts w:ascii="Times New Roman" w:eastAsia="Calibri" w:hAnsi="Times New Roman" w:cs="Times New Roman"/>
          <w:b/>
          <w:sz w:val="24"/>
          <w:szCs w:val="24"/>
        </w:rPr>
        <w:t>Могут научиться :</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сформированность познавательных интересов, интеллектуальных и творческих способностей учащихся;</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самостоятельность в приобретении новых знаний и практических умений;</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готовность к выбору жизненного пути в соответствии с собственными интересами и возможностями;</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мотивация образовательной деятельности школьников на основе личностно ориентированного подхода;</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формирования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 полезной, учебно-исследовательской, творческой и других видов деятельности;</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дорогах;</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формирование основ экологического сознания  на основе признания ценностей жизни во всех ее проявлениях и необходимости ответственного, бережного отношения к окружающей среде.</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lastRenderedPageBreak/>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умение определять понятия, делать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формирование умений работать в группе с выполнением различных социальных ролей , представлять и отстаивать свои взгляды и убеждения, вести дискуссию.</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формирование и развитие компетентности в области использования информационно-коммуникационных технологий.</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
          <w:bCs/>
          <w:sz w:val="24"/>
          <w:szCs w:val="24"/>
        </w:rPr>
        <w:t xml:space="preserve">- </w:t>
      </w:r>
      <w:r w:rsidRPr="00C755FE">
        <w:rPr>
          <w:rFonts w:ascii="Times New Roman" w:eastAsia="Calibri" w:hAnsi="Times New Roman" w:cs="Times New Roman"/>
          <w:bCs/>
          <w:sz w:val="24"/>
          <w:szCs w:val="24"/>
        </w:rPr>
        <w:t>формирование целостной картины мира, представленной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формирование первоначальных представлений о физической сущности явлений природы, видах материи, движений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понимание возрастающей роли естественных наук и научных исследований в современном мире, постоянного процесса эволюции научного знания и международного научного сотрудничества;</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приобретение опыта применения научных методов познания, наблюдения физических явлений, проведение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овладение научным подходом к решению различных задач, умениями формулировать гипотезы, конструировать, проводить эксперименты, оценивать полученные результаты, умением сопоставлять экспериментальные и теоретические знания с объективными реалиями жизни;</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понимание физических основ и принципа действия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 осознание необходимости в применении достижений физики и технологий для рационального природопользования; </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воспитание ответственного и бережного отношения к окружающей среде, формирование представлений об экологических последствиях выбросов вредных веществ в окружающую среду.</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b/>
          <w:bCs/>
          <w:sz w:val="24"/>
          <w:szCs w:val="24"/>
        </w:rPr>
        <w:t xml:space="preserve">- </w:t>
      </w:r>
      <w:r w:rsidRPr="00C755FE">
        <w:rPr>
          <w:rFonts w:ascii="Times New Roman" w:eastAsia="Calibri" w:hAnsi="Times New Roman" w:cs="Times New Roman"/>
          <w:sz w:val="24"/>
          <w:szCs w:val="24"/>
        </w:rPr>
        <w:t xml:space="preserve">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w:t>
      </w:r>
      <w:r w:rsidRPr="00C755FE">
        <w:rPr>
          <w:rFonts w:ascii="Times New Roman" w:eastAsia="Calibri" w:hAnsi="Times New Roman" w:cs="Times New Roman"/>
          <w:sz w:val="24"/>
          <w:szCs w:val="24"/>
        </w:rPr>
        <w:lastRenderedPageBreak/>
        <w:t>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направление индукционного тока от условий его возбуждения, угла отражения от угла падения света;</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 Понимание принципа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пользовании;</w:t>
      </w:r>
    </w:p>
    <w:p w:rsidR="00800637" w:rsidRPr="00C755FE"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C755FE">
        <w:rPr>
          <w:rFonts w:ascii="Times New Roman" w:eastAsia="Calibri" w:hAnsi="Times New Roman" w:cs="Times New Roman"/>
          <w:sz w:val="24"/>
          <w:szCs w:val="24"/>
        </w:rPr>
        <w:t>-овладение разнообразными способами выполнения расчетов для нахождения неизвестной величины в соответствии с условиями поставленной задачами на основании использования законов физики;</w:t>
      </w:r>
    </w:p>
    <w:p w:rsidR="00800637" w:rsidRPr="00C755FE" w:rsidRDefault="00800637" w:rsidP="00357467">
      <w:pPr>
        <w:spacing w:after="0" w:line="240" w:lineRule="auto"/>
        <w:textAlignment w:val="baseline"/>
        <w:rPr>
          <w:rFonts w:ascii="Times New Roman" w:eastAsia="Calibri" w:hAnsi="Times New Roman" w:cs="Times New Roman"/>
          <w:sz w:val="24"/>
          <w:szCs w:val="24"/>
        </w:rPr>
      </w:pPr>
      <w:r w:rsidRPr="00C755FE">
        <w:rPr>
          <w:rFonts w:ascii="Times New Roman" w:eastAsia="Calibri" w:hAnsi="Times New Roman" w:cs="Times New Roman"/>
          <w:sz w:val="24"/>
          <w:szCs w:val="24"/>
        </w:rPr>
        <w:t>- умение использовать полученные знания, умения и навыки в повседневной жизни (быт, экология, охрана здоровья и др.)</w:t>
      </w:r>
    </w:p>
    <w:p w:rsidR="00800637" w:rsidRPr="00C755FE" w:rsidRDefault="00800637" w:rsidP="00357467">
      <w:pPr>
        <w:spacing w:after="0" w:line="240" w:lineRule="auto"/>
        <w:textAlignment w:val="baseline"/>
        <w:rPr>
          <w:rFonts w:ascii="Times New Roman" w:eastAsia="Calibri" w:hAnsi="Times New Roman" w:cs="Times New Roman"/>
          <w:sz w:val="24"/>
          <w:szCs w:val="24"/>
        </w:rPr>
      </w:pPr>
    </w:p>
    <w:p w:rsidR="00D85CC8" w:rsidRPr="00C755FE" w:rsidRDefault="00800637" w:rsidP="00941A83">
      <w:pPr>
        <w:spacing w:after="0" w:line="240" w:lineRule="auto"/>
        <w:ind w:firstLine="708"/>
        <w:jc w:val="center"/>
        <w:rPr>
          <w:rFonts w:ascii="Times New Roman" w:eastAsia="Calibri" w:hAnsi="Times New Roman" w:cs="Times New Roman"/>
          <w:bCs/>
          <w:sz w:val="24"/>
          <w:szCs w:val="24"/>
          <w:lang w:eastAsia="en-US"/>
        </w:rPr>
      </w:pPr>
      <w:r w:rsidRPr="00C755FE">
        <w:rPr>
          <w:rFonts w:ascii="Times New Roman" w:eastAsia="Times New Roman" w:hAnsi="Times New Roman" w:cs="Times New Roman"/>
          <w:b/>
          <w:sz w:val="24"/>
          <w:szCs w:val="24"/>
        </w:rPr>
        <w:t>Аннотация рабочей программы Физика 8 класс</w:t>
      </w:r>
      <w:r w:rsidRPr="00C755FE">
        <w:rPr>
          <w:rFonts w:ascii="Times New Roman" w:eastAsia="Times New Roman" w:hAnsi="Times New Roman" w:cs="Times New Roman"/>
          <w:sz w:val="24"/>
          <w:szCs w:val="24"/>
        </w:rPr>
        <w:br/>
      </w:r>
      <w:r w:rsidR="00D85CC8" w:rsidRPr="00C755FE">
        <w:rPr>
          <w:rFonts w:ascii="Times New Roman" w:eastAsia="Calibri" w:hAnsi="Times New Roman" w:cs="Times New Roman"/>
          <w:bCs/>
          <w:sz w:val="24"/>
          <w:szCs w:val="24"/>
          <w:lang w:eastAsia="en-US"/>
        </w:rPr>
        <w:t>Рабочая программа линии УМК под редакцией А.В. Перышкина для основной школы разработана на основе современных требований, предъявляемых к образованию на базе Федерального государственного стандарта общего образования, требования к результатам освоения основной образовательной программы основного общего образования, фундаментального ядра содержания образования, примерной программы по физике. 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овладения ключевыми компетенциями, составляющими основу для саморазвития и непрерывного образования, целостности общекультурного, личностного и познавательного развития учащихся и коммуникативных качеств личности.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xml:space="preserve">Программа определяет общие педагогические принципы, заложенные в курсе физики, такие как: </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актуализация, проблемность, познавательность, наглядность и доступность отбора, компоновки и подачи материала:</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усиление внутрипредметной и межпредметной интеграции;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взаимосвязь естественно-научного и гуманитарного знаний;</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использование педагогических методик, направленных на стимулирование самостоятельной деятельности учащихся;</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усиление практической направленности при изучении курса, позволяющей использовать полученные знания и умения в повседневной жизни.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xml:space="preserve">Физика как наука занимается изучением наиболее общих закономерностей природы,  поэтому курсу физики в процессе формирования у учащихся  естественно-научной картины мира отводится системообразующая роль. Способствующие  формированию современного </w:t>
      </w:r>
      <w:r w:rsidRPr="00C755FE">
        <w:rPr>
          <w:rFonts w:ascii="Times New Roman" w:eastAsia="Calibri" w:hAnsi="Times New Roman" w:cs="Times New Roman"/>
          <w:bCs/>
          <w:sz w:val="24"/>
          <w:szCs w:val="24"/>
          <w:lang w:eastAsia="en-US"/>
        </w:rPr>
        <w:lastRenderedPageBreak/>
        <w:t>научного мировоззрения знаний по физике необходимы при изучении курсов химии, биологии, географии, ОБЖ. Межпредметная интеграция, связь физики с другими естественно-научными предметами достигаются на основе демонстраций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 необходимо уделять не трансляции готовых знаний, а постановки проблем, 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обращение к ценностям науки как к компоненту культуры, через демонстрацию личностных качеств выдающихся ученых. При изучении курса необходимо обращать внимание учащихся на то, что физика является экспериментальной наукой и ее законы опираются на факты, установленные при помощи опытов, поэтому необходимо большое внимание уделять описанию различных экспериментов, подтверждающих изучении физических явлений и закономерностей.</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ab/>
      </w:r>
      <w:r w:rsidRPr="00C755FE">
        <w:rPr>
          <w:rFonts w:ascii="Times New Roman" w:eastAsia="Calibri" w:hAnsi="Times New Roman" w:cs="Times New Roman"/>
          <w:bCs/>
          <w:sz w:val="24"/>
          <w:szCs w:val="24"/>
          <w:lang w:eastAsia="en-US"/>
        </w:rPr>
        <w:tab/>
      </w:r>
      <w:r w:rsidRPr="00C755FE">
        <w:rPr>
          <w:rFonts w:ascii="Times New Roman" w:eastAsia="Calibri" w:hAnsi="Times New Roman" w:cs="Times New Roman"/>
          <w:bCs/>
          <w:sz w:val="24"/>
          <w:szCs w:val="24"/>
          <w:lang w:eastAsia="en-US"/>
        </w:rPr>
        <w:tab/>
        <w:t>Стратегическая цель общего среднего образования – формирования разносторонне развитой личности, способной реализовать творческий потенциал в динамических социально-экономических условиях как собственных жизненных интересах, так и в интересах общества ( приверженность традициям, развитие науки, культуры, техники, укрепление исторической преемственности поколений).</w:t>
      </w:r>
    </w:p>
    <w:p w:rsidR="00D85CC8" w:rsidRPr="00C755FE" w:rsidRDefault="00D85CC8" w:rsidP="00357467">
      <w:pPr>
        <w:spacing w:after="0" w:line="240" w:lineRule="auto"/>
        <w:ind w:left="1134" w:hanging="425"/>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В связи с этим перед физикой как предметной областью ставятся следующие цели: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духовно богатой, высоконравственной, образованной личности, воспитание патриота России, уважающего традиции и культуру  своего и других народов;</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у учащихся целостной научной картины мира;</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понимание возрастающей роли естественных наук и научных исследований в современном мире, постоянного процесса эволюции научного знания, международного научного сотрудничества;</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создание предпосылок для работы учащихся в открытом информационно-образовательном пространстве;</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понимание учащимися смысла основных научных понятий и законов физики, взаимосвязи между ними;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целостного научного мировоззрения, экологической культуры учащихся, воспитания ответственного и бережного отношения к окружающей среде;</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овладение учащимися научным подходом к решению различных задач;</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овладение умениями формулировать гипотезы, конструировать, проводить эксперименты, оценивать полученные результаты;</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овладение умением сопоставлять экспериментальные и теоретические знания с объективными реалиями жизни;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представление научно обоснованных аргументов своих действий, основанных на межпредметном анализе учебных задач.</w:t>
      </w:r>
    </w:p>
    <w:p w:rsidR="00D85CC8" w:rsidRPr="00C755FE" w:rsidRDefault="00D85CC8" w:rsidP="00357467">
      <w:pPr>
        <w:spacing w:after="0" w:line="240" w:lineRule="auto"/>
        <w:ind w:left="1134" w:hanging="425"/>
        <w:rPr>
          <w:rFonts w:ascii="Times New Roman" w:eastAsia="Calibri" w:hAnsi="Times New Roman" w:cs="Times New Roman"/>
          <w:b/>
          <w:bCs/>
          <w:sz w:val="24"/>
          <w:szCs w:val="24"/>
          <w:lang w:eastAsia="en-US"/>
        </w:rPr>
      </w:pPr>
      <w:r w:rsidRPr="00C755FE">
        <w:rPr>
          <w:rFonts w:ascii="Times New Roman" w:eastAsia="Calibri" w:hAnsi="Times New Roman" w:cs="Times New Roman"/>
          <w:bCs/>
          <w:sz w:val="24"/>
          <w:szCs w:val="24"/>
          <w:lang w:eastAsia="en-US"/>
        </w:rPr>
        <w:tab/>
      </w:r>
      <w:r w:rsidRPr="00C755FE">
        <w:rPr>
          <w:rFonts w:ascii="Times New Roman" w:eastAsia="Calibri" w:hAnsi="Times New Roman" w:cs="Times New Roman"/>
          <w:b/>
          <w:bCs/>
          <w:sz w:val="24"/>
          <w:szCs w:val="24"/>
          <w:lang w:eastAsia="en-US"/>
        </w:rPr>
        <w:t>Достижение этих целей обеспечивается решением следующих задач:</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знакомство учащихся с методом научного познания и методами исследования объектов и явлений природы;</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формирование у учащихся умений наблюдать природные явления и выполнять опыты, лабораторные работы и экспериментальное исследование с использованием измерительных приборов, широко применяемых в практической жизни;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lastRenderedPageBreak/>
        <w:t>- овладение учащимися такими общенаучными понятиями такими как: природное явление, эмпирически установленный факт, проблема, гипотеза, теоретический вывод, результат экспериментальной проверки;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понимание учащимися отличий научных данных от не проверенной информации, ценности науки для удовлетворения бытовых, производственных и культурных потребностей человека.</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ab/>
        <w:t>Реализация этих задач предполагает:</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создание благоприятных условий и возможностей для умственного, нравственного, эмоционального и физического развития личности;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усвоения основ наук, фундаментальных законов развития общества и природы, формирование способностей применять полученные знания в различных видах практической деятельности;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систематическое обновление содержания образования, отражающего изменения в сфере культуры, экономики, науки, техники и технологии;</w:t>
      </w:r>
    </w:p>
    <w:p w:rsidR="00D85CC8" w:rsidRPr="00C755FE" w:rsidRDefault="00D85CC8" w:rsidP="00357467">
      <w:pPr>
        <w:spacing w:after="0" w:line="240" w:lineRule="auto"/>
        <w:ind w:left="1134" w:hanging="425"/>
        <w:rPr>
          <w:rFonts w:ascii="Times New Roman" w:eastAsia="Calibri" w:hAnsi="Times New Roman" w:cs="Times New Roman"/>
          <w:bCs/>
          <w:sz w:val="24"/>
          <w:szCs w:val="24"/>
          <w:lang w:eastAsia="en-US"/>
        </w:rPr>
      </w:pPr>
      <w:r w:rsidRPr="00C755FE">
        <w:rPr>
          <w:rFonts w:ascii="Times New Roman" w:eastAsia="Calibri" w:hAnsi="Times New Roman" w:cs="Times New Roman"/>
          <w:bCs/>
          <w:sz w:val="24"/>
          <w:szCs w:val="24"/>
          <w:lang w:eastAsia="en-US"/>
        </w:rPr>
        <w:t>- 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w:t>
      </w:r>
    </w:p>
    <w:p w:rsidR="00D85CC8" w:rsidRPr="00C755FE" w:rsidRDefault="00D85CC8" w:rsidP="00357467">
      <w:pPr>
        <w:spacing w:after="0" w:line="240" w:lineRule="auto"/>
        <w:ind w:left="1134" w:hanging="425"/>
        <w:rPr>
          <w:rFonts w:ascii="Times New Roman" w:eastAsia="Calibri" w:hAnsi="Times New Roman" w:cs="Times New Roman"/>
          <w:sz w:val="24"/>
          <w:szCs w:val="24"/>
          <w:lang w:eastAsia="en-US"/>
        </w:rPr>
      </w:pPr>
      <w:r w:rsidRPr="00C755FE">
        <w:rPr>
          <w:rFonts w:ascii="Times New Roman" w:eastAsia="Calibri" w:hAnsi="Times New Roman" w:cs="Times New Roman"/>
          <w:bCs/>
          <w:sz w:val="24"/>
          <w:szCs w:val="24"/>
          <w:lang w:eastAsia="en-US"/>
        </w:rPr>
        <w:t>- преемственность уровней и ступеней образования.</w:t>
      </w:r>
    </w:p>
    <w:p w:rsidR="00D85CC8" w:rsidRPr="00C755FE" w:rsidRDefault="00D85CC8" w:rsidP="00357467">
      <w:pPr>
        <w:spacing w:after="0" w:line="240" w:lineRule="auto"/>
        <w:ind w:left="1134" w:hanging="425"/>
        <w:rPr>
          <w:rFonts w:ascii="Times New Roman" w:eastAsia="Calibri" w:hAnsi="Times New Roman" w:cs="Times New Roman"/>
          <w:sz w:val="24"/>
          <w:szCs w:val="24"/>
          <w:lang w:eastAsia="en-US"/>
        </w:rPr>
      </w:pPr>
    </w:p>
    <w:p w:rsidR="00D85CC8" w:rsidRPr="00C755FE" w:rsidRDefault="00D85CC8" w:rsidP="00357467">
      <w:pPr>
        <w:spacing w:after="0" w:line="240" w:lineRule="auto"/>
        <w:ind w:left="709"/>
        <w:rPr>
          <w:rFonts w:ascii="Times New Roman" w:eastAsia="Calibri" w:hAnsi="Times New Roman" w:cs="Times New Roman"/>
          <w:b/>
          <w:sz w:val="24"/>
          <w:szCs w:val="24"/>
          <w:lang w:eastAsia="en-US"/>
        </w:rPr>
      </w:pPr>
      <w:r w:rsidRPr="00C755FE">
        <w:rPr>
          <w:rFonts w:ascii="Times New Roman" w:eastAsia="Calibri" w:hAnsi="Times New Roman" w:cs="Times New Roman"/>
          <w:b/>
          <w:bCs/>
          <w:sz w:val="24"/>
          <w:szCs w:val="24"/>
        </w:rPr>
        <w:t>Раздел 2.</w:t>
      </w:r>
      <w:r w:rsidRPr="00C755FE">
        <w:rPr>
          <w:rFonts w:ascii="Times New Roman" w:eastAsia="Calibri" w:hAnsi="Times New Roman" w:cs="Times New Roman"/>
          <w:b/>
          <w:sz w:val="24"/>
          <w:szCs w:val="24"/>
          <w:lang w:eastAsia="en-US"/>
        </w:rPr>
        <w:t xml:space="preserve"> Содержание учебного    предмета физика»</w:t>
      </w:r>
    </w:p>
    <w:p w:rsidR="00D85CC8" w:rsidRPr="00C755FE" w:rsidRDefault="00D85CC8" w:rsidP="00357467">
      <w:pPr>
        <w:spacing w:after="0" w:line="240" w:lineRule="auto"/>
        <w:ind w:left="1134"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В курсе физики все основные явления, законы и понятия рассматриваются неоднократно, каждый раз на новом уровне глубины изложения материала. В 8 классе курс физики только начинается, поэтому физические явления изучаются на уровне рассмотрения явлений природы, знакомства с основными законами физики и применения этих законов в технике и повседневной жизни. При этом необходимо большое внимание уделять знакомству учащихся с современными достижениями науки и техники для формирования у них целостной картины окружающего мира.</w:t>
      </w:r>
    </w:p>
    <w:p w:rsidR="00D85CC8" w:rsidRPr="00C755FE" w:rsidRDefault="00D85CC8" w:rsidP="00357467">
      <w:pPr>
        <w:spacing w:after="0" w:line="240" w:lineRule="auto"/>
        <w:ind w:left="1134"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 При изучении физики  в 8 и 9 классах все физические понятия и явления, о которых уже шла речь ранее, изучается на более глубоком уровне, как с привлечением необходимого математического аппарата, так и с использованием более сложного экспериментального физического оборудования.</w:t>
      </w:r>
    </w:p>
    <w:p w:rsidR="00D85CC8" w:rsidRPr="00C755FE" w:rsidRDefault="00D85CC8" w:rsidP="00357467">
      <w:pPr>
        <w:spacing w:after="0" w:line="240" w:lineRule="auto"/>
        <w:ind w:left="1134"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Физика-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D85CC8" w:rsidRPr="00C755FE" w:rsidRDefault="00D85CC8" w:rsidP="00357467">
      <w:pPr>
        <w:spacing w:after="0" w:line="240" w:lineRule="auto"/>
        <w:ind w:left="1134"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В курсе особое значение придается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D85CC8" w:rsidRPr="00C755FE" w:rsidRDefault="00D85CC8" w:rsidP="00357467">
      <w:pPr>
        <w:spacing w:after="0" w:line="240" w:lineRule="auto"/>
        <w:ind w:left="1134"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Все это помогает учителю сформировать деятельностный  подход к процессу обучения. Реализация этого подхода освобождает школьника от зазубривания, неосмысленного запоминания, приводящего к перегрузке памяти, потери интереса к обучению. Такой подход позволяет сформировать умения выделять главные мысли в большом объеме материала, научиться сравнивать, находить закономерности, обобщать, рассуждать. Участие в такой деятельности позволяет у учащихся сформировать определенный набор универсальных учебных действий, необходимых при проведении исследовательских работ. </w:t>
      </w:r>
    </w:p>
    <w:p w:rsidR="00D85CC8" w:rsidRPr="00C755FE" w:rsidRDefault="00D85CC8" w:rsidP="00357467">
      <w:pPr>
        <w:spacing w:after="0" w:line="240" w:lineRule="auto"/>
        <w:ind w:left="1134"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Овладение учащимися универсальными учебными действиями создает возможность самостоятельного получения новых знаний, умений и компетенций.</w:t>
      </w:r>
    </w:p>
    <w:p w:rsidR="00D85CC8" w:rsidRPr="00C755FE" w:rsidRDefault="00D85CC8" w:rsidP="00357467">
      <w:pPr>
        <w:spacing w:after="0" w:line="240" w:lineRule="auto"/>
        <w:ind w:left="1134" w:hanging="42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xml:space="preserve">Отличительной особенностью курса является его ориентация на формирования гармонично развитой личности через создание целостной научной картины мира в сознании ученика. </w:t>
      </w:r>
    </w:p>
    <w:p w:rsidR="00D85CC8" w:rsidRPr="00C755FE" w:rsidRDefault="00D85CC8"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lastRenderedPageBreak/>
        <w:t>Поэтому как основные ориентиры при построении курса можно выделить следующие:</w:t>
      </w:r>
    </w:p>
    <w:p w:rsidR="00D85CC8" w:rsidRPr="00C755FE" w:rsidRDefault="00D85CC8"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формирование убежденности в том, что все явления окружающего мира могут быть познаны и объяснены; в том, знания могут быть объективными и верными.</w:t>
      </w:r>
    </w:p>
    <w:p w:rsidR="00D85CC8" w:rsidRPr="00C755FE" w:rsidRDefault="00D85CC8"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формирование целостного представления об окружающем мире. Это достигается путем синтеза знаний из различных областей наук, в том числе естественных и гуманитарных. Данные аспекты при изучении физики помогают сформировать целостную творческую личность ученика.</w:t>
      </w:r>
    </w:p>
    <w:p w:rsidR="00D85CC8" w:rsidRPr="00C755FE" w:rsidRDefault="00D85CC8" w:rsidP="00357467">
      <w:pPr>
        <w:keepNext/>
        <w:spacing w:after="0" w:line="240" w:lineRule="auto"/>
        <w:ind w:left="360"/>
        <w:outlineLvl w:val="5"/>
        <w:rPr>
          <w:rFonts w:ascii="Times New Roman" w:eastAsia="Calibri" w:hAnsi="Times New Roman" w:cs="Times New Roman"/>
          <w:bCs/>
          <w:sz w:val="24"/>
          <w:szCs w:val="24"/>
        </w:rPr>
      </w:pPr>
      <w:r w:rsidRPr="00C755FE">
        <w:rPr>
          <w:rFonts w:ascii="Times New Roman" w:eastAsia="Calibri" w:hAnsi="Times New Roman" w:cs="Times New Roman"/>
          <w:bCs/>
          <w:sz w:val="24"/>
          <w:szCs w:val="24"/>
        </w:rPr>
        <w:t>- усиление гуманитаризации образования, обеспечение интеллектуального фона, который будет способствовать процессу самообразования. Это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физического образования произойдет переоценка учащимися жизненных ценностей, когда на первый план выступает богатый окружающий мир и средства саморазвития учащихся – увлечение наукой и культурой.</w:t>
      </w:r>
    </w:p>
    <w:p w:rsidR="00D85CC8" w:rsidRPr="00C755FE" w:rsidRDefault="00D85CC8"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Ценностные ориентиры содержания курса физики в основной школе определяются спецификой физики как науки. Понятие «ценности» включает единство объективного (сам объект) и субъективного ( отношение субъекта к объекту), поэтому в качестве ценностных ориентиров физического образования вступают объекты, изучаемые в курсе физики, к которым у учащихся формируется ценностное отношение. При этом ведущую роль играют познавательные ценности, т.к. данный учебный предмет входит в группу предметов познавательного цикла, главная цель которых заключается в изучении природы.</w:t>
      </w:r>
    </w:p>
    <w:p w:rsidR="00D85CC8" w:rsidRPr="00C755FE" w:rsidRDefault="00D85CC8"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Основу познавательных ценностей составляют научные знания, научные методы познания, а ценностные ориентации, формируемые у учащихся в процессе изучения физики, проявляются :</w:t>
      </w:r>
    </w:p>
    <w:p w:rsidR="00D85CC8" w:rsidRPr="00C755FE" w:rsidRDefault="00D85CC8"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 признании ценности научного знания, его практической значимости, достоверности;</w:t>
      </w:r>
    </w:p>
    <w:p w:rsidR="00D85CC8" w:rsidRPr="00C755FE" w:rsidRDefault="00D85CC8"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 ценности физических методов исследования живой и не живой природы;</w:t>
      </w:r>
    </w:p>
    <w:p w:rsidR="00D85CC8" w:rsidRPr="00C755FE" w:rsidRDefault="00D85CC8"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 понимании сложности и противоречивости самого процесса познания, как извечного стремления к Истине.</w:t>
      </w:r>
    </w:p>
    <w:p w:rsidR="00D85CC8" w:rsidRPr="00C755FE" w:rsidRDefault="00D85CC8"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 качестве объектов ценностей труда и быта вступает творческая созидательная деятельность, здоровый образ жизни, а ценностные ориентации содержания курса физики могут рассматриваться как формирование:</w:t>
      </w:r>
    </w:p>
    <w:p w:rsidR="00D85CC8" w:rsidRPr="00C755FE" w:rsidRDefault="00D85CC8"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уважительного отношения к созидательной, творческой деятельности;</w:t>
      </w:r>
    </w:p>
    <w:p w:rsidR="00D85CC8" w:rsidRPr="00C755FE" w:rsidRDefault="00D85CC8"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понимания необходимости эффективного и безопасного использования различных технических устройств;</w:t>
      </w:r>
    </w:p>
    <w:p w:rsidR="00D85CC8" w:rsidRPr="00C755FE" w:rsidRDefault="00D85CC8"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потребности в безусловном выполнении правил безопасного использования веществ в повседневной жизни;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сознательного выбора будущей профессиональной деятельности.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Курс физики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у учащихся: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правильного использования физической терминологии и символики;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потребности вести диалог, выслушивать мнение оппонента, участвовать в дискуссиях;</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способности открыто выражать и аргументированно отстаивать свою точку зрения.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При изучении всего курса физики основной школы выпускник научиться: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познавать проблемы, которые можно решить при помощи физических методов;  анализировать отдельно этапы проведения исследований и интерпретировать результаты наблюдений и опытов.</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 / задачу опыта, собирать установку из предложенного  оборудования ,проводить опыт и формулировать выводы.</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проводить исследование зависимости физических величин с использованием прямых измерений: конструировать установку, фиксировать результаты полученной зависимости физических величин в виде таблиц и графиков, делать вывод по результатам исследования.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понимать принципы действия машин, приборов и технических устройств: условия их безопасного использования в повседневной жизни.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использовать при выполнении учебных задач научно-популярную литературу о физических явлениях, справочные материалы ( на бумажных и электронных носителях и ресурсы из Интернета).</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Выпускник получит возможность научиться: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понимать роль эксперимента в получении научной информации.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осознавать ценность научных исследований, роль физики в расширении представлений об окружающем мире и ее вклад в улучшении качества жизни.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использовать приемы построения физических модулей, поиска и формулировки доказательств выдвинутых гипотез и теоретических выводов на основе эмпирически установленных фактов.</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сравнить точность измерений величин по величине их относительной погрешности при проведении прямых измерений.</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ее информации.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создавать собственные письменные и устные сообщения о физических явлениях , на основе нескольких источников информации, сопровождать выступление презентацией, учитывая особенности аудитории сверстников.</w:t>
      </w:r>
    </w:p>
    <w:p w:rsidR="00D85CC8" w:rsidRPr="00C755FE" w:rsidRDefault="00D85CC8" w:rsidP="00357467">
      <w:pPr>
        <w:spacing w:after="0" w:line="240" w:lineRule="auto"/>
        <w:rPr>
          <w:rFonts w:ascii="Times New Roman" w:eastAsia="Calibri" w:hAnsi="Times New Roman" w:cs="Times New Roman"/>
          <w:b/>
          <w:sz w:val="24"/>
          <w:szCs w:val="24"/>
          <w:lang w:eastAsia="en-US"/>
        </w:rPr>
      </w:pPr>
    </w:p>
    <w:p w:rsidR="00D85CC8" w:rsidRPr="00C755FE" w:rsidRDefault="00D85CC8" w:rsidP="00357467">
      <w:pPr>
        <w:shd w:val="clear" w:color="auto" w:fill="FFFFFF"/>
        <w:tabs>
          <w:tab w:val="left" w:pos="552"/>
        </w:tabs>
        <w:spacing w:after="0" w:line="240" w:lineRule="auto"/>
        <w:ind w:left="360" w:right="10"/>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Тепловые явления. Изменение агрегатных состояний вещества.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Преобразование энергии в тепловых машинах. КПД тепловой машины. Экологические проблемы теплоэнергетики.</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Демонстрации:</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Принцип действия термометра.</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Теплопроводность различных материалов.</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Конвекция в жидкостях и газах.</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Теплопередача путем излучения.</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Явление испарения.</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Постоянство температуры кипения жидкости при постоянном давлении.</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Понижение температуры кипения жидкости при понижении давлен6ия.</w:t>
      </w:r>
    </w:p>
    <w:p w:rsidR="00D85CC8" w:rsidRPr="00C755FE" w:rsidRDefault="00D85CC8" w:rsidP="00954FE7">
      <w:pPr>
        <w:numPr>
          <w:ilvl w:val="0"/>
          <w:numId w:val="19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Наблюдение конденсации паров воды на стакане со льдом</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Лабораторные работы и опыты6</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изучение явления теплообмена при смешивании холодной и горячей воды.</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наблюдение изменений внутренней энергии тела в результате теплопередачи и работы внешних сил.</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измерение удельной теплоемкости вещества.</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измерение удельной теплоты плавления льда.</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исследование процесса испарения.</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исследование тепловых свойств парафина.</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Измерение влажности воздуха.</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Возможные объекты экскурсий: холодильное предприятие, инкубатор.</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ab/>
        <w:t>Характеристика содержательной  линии:</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Температура. Методы измерения температуры. Связь температуры со скоростью теплового движения частиц. Тепловое равновесие. Внутренняя энергия. Работа и теплопередача как способы изменения внутренней энергии тела.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Виды теплопередач: теплопроводность, конвекция, излучение. Количество теплоты. Удельная теплоемкость. Расчет количества теплоты при теплообмене.</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Превращения веществ. Плавление и кристаллизация. Удельная теплота плавления и парообразования. Испарение и конденсация. Насыщенный пар. Влажность воздуха. Кипение. Зависимость температуры  кипения от давления. Удельная теплота сгорания.</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Закон сохранения энергии в тепловых процессах. Принципы работы тепловых машин. КПД теплового двигателя. Паровая турбина.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Двигатель внутреннего сгорания. Реактивный двигатель. Принцип действия холодильника. Экологические проблемы использования тепловых машин.</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Электрические явления.</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полупроводники. Закон Ома для участка цепи. Работа и мощность электрического тока. Закон Джоуля-Ленца.  Правила безопасности при работе с источниками электрического тока.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Демонстрации:</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Электризация тел.</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Два рода электрических зарядов.</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Устройство и действие электроскопа.</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Закон сохранения электрических зарядов.</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Проводники и изоляторы.</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Электрическая индукция.</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Устройство конденсатора.</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Энергия электрического поля конденсатора.</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Источники постоянного тока.</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Измерение силы тока амперметром.</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Измерение напряжения вольтметром.</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Реостат и магазин сопротивлений.</w:t>
      </w:r>
    </w:p>
    <w:p w:rsidR="00D85CC8" w:rsidRPr="00C755FE" w:rsidRDefault="00D85CC8" w:rsidP="00954FE7">
      <w:pPr>
        <w:numPr>
          <w:ilvl w:val="0"/>
          <w:numId w:val="19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Свойства полупроводников.</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Лабораторные работы и опыты:</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Опыты по наблюдению электризации тел при соприкосновении.</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Проводники и диэлектрики в электрическом поле.</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Сборка и испытание электрической цепи постоянного тока.</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Изготовление и испытание гальванического элемента.</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Измерение силы электрического тока.</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Измерение электрического напряжения.</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Исследование зависимости силы тока в проводнике от напряжения.</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Исследование зависимости электрического сопротивления проводника от его длины, площади поперечного сечения и материала.</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Измерение электрического сопротивления проводника.</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Изучение последовательного соединения проводников.</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Изучение параллельного соединения проводников.</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Измерение мощности электрического тока.</w:t>
      </w:r>
    </w:p>
    <w:p w:rsidR="00D85CC8" w:rsidRPr="00C755FE" w:rsidRDefault="00D85CC8" w:rsidP="00954FE7">
      <w:pPr>
        <w:numPr>
          <w:ilvl w:val="0"/>
          <w:numId w:val="19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Изучение работы полупроводникового диода.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Характеристика содержательной  линии:</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Конденсатор. Энергия электрического поля конденсатора.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Постоянный электрический ток. Источники постоянного тока. Действия электрического тока. Сила тока. Электрическое напряжение. Электрическое сопротивление. Проводники, диэлектрики и полупроводники. Электрическая цепь.</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Закон Ома для участка цепи. Последовательное и параллельное соединение проводников. Работа и мощность электрического тока. Закон Джоуля-Ленца..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Полупроводниковые приборы. Правила безопасности при работе с источниками электрического тока.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Магнитные явления.</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C755FE" w:rsidRDefault="00D85CC8" w:rsidP="00954FE7">
      <w:pPr>
        <w:numPr>
          <w:ilvl w:val="0"/>
          <w:numId w:val="19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Демонстрации:</w:t>
      </w:r>
    </w:p>
    <w:p w:rsidR="00D85CC8" w:rsidRPr="00C755FE" w:rsidRDefault="00D85CC8" w:rsidP="00954FE7">
      <w:pPr>
        <w:numPr>
          <w:ilvl w:val="0"/>
          <w:numId w:val="19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Опыт Эрстеда</w:t>
      </w:r>
    </w:p>
    <w:p w:rsidR="00D85CC8" w:rsidRPr="00C755FE" w:rsidRDefault="00D85CC8" w:rsidP="00954FE7">
      <w:pPr>
        <w:numPr>
          <w:ilvl w:val="0"/>
          <w:numId w:val="19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Магнитное поле тока.</w:t>
      </w:r>
    </w:p>
    <w:p w:rsidR="00D85CC8" w:rsidRPr="00C755FE" w:rsidRDefault="00D85CC8" w:rsidP="00954FE7">
      <w:pPr>
        <w:numPr>
          <w:ilvl w:val="0"/>
          <w:numId w:val="19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Действие магнитного поля на проводник с током.</w:t>
      </w:r>
    </w:p>
    <w:p w:rsidR="00D85CC8" w:rsidRPr="00C755FE" w:rsidRDefault="00D85CC8" w:rsidP="00954FE7">
      <w:pPr>
        <w:numPr>
          <w:ilvl w:val="0"/>
          <w:numId w:val="19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Устройство электродвигателя</w:t>
      </w:r>
    </w:p>
    <w:p w:rsidR="00D85CC8" w:rsidRPr="00C755FE" w:rsidRDefault="00D85CC8" w:rsidP="00954FE7">
      <w:pPr>
        <w:numPr>
          <w:ilvl w:val="0"/>
          <w:numId w:val="19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Электромагнитная индукция</w:t>
      </w:r>
    </w:p>
    <w:p w:rsidR="00D85CC8" w:rsidRPr="00C755FE" w:rsidRDefault="00D85CC8" w:rsidP="00954FE7">
      <w:pPr>
        <w:numPr>
          <w:ilvl w:val="0"/>
          <w:numId w:val="19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Правило Ленца.</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Лабораторные работы и опыты:</w:t>
      </w:r>
    </w:p>
    <w:p w:rsidR="00D85CC8" w:rsidRPr="00C755FE" w:rsidRDefault="00D85CC8" w:rsidP="00954FE7">
      <w:pPr>
        <w:numPr>
          <w:ilvl w:val="0"/>
          <w:numId w:val="196"/>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Исследование явления магнитного взаимодействия тел.</w:t>
      </w:r>
    </w:p>
    <w:p w:rsidR="00D85CC8" w:rsidRPr="00C755FE" w:rsidRDefault="00D85CC8" w:rsidP="00954FE7">
      <w:pPr>
        <w:numPr>
          <w:ilvl w:val="0"/>
          <w:numId w:val="196"/>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Исследование явления намагничивания вещества.</w:t>
      </w:r>
    </w:p>
    <w:p w:rsidR="00D85CC8" w:rsidRPr="00C755FE" w:rsidRDefault="00D85CC8" w:rsidP="00954FE7">
      <w:pPr>
        <w:numPr>
          <w:ilvl w:val="0"/>
          <w:numId w:val="196"/>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Исследование действия электрического тока на магнитную стрелку.</w:t>
      </w:r>
    </w:p>
    <w:p w:rsidR="00D85CC8" w:rsidRPr="00C755FE" w:rsidRDefault="00D85CC8" w:rsidP="00954FE7">
      <w:pPr>
        <w:numPr>
          <w:ilvl w:val="0"/>
          <w:numId w:val="196"/>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Изучение действия магнитного поля на проводник с током.</w:t>
      </w:r>
    </w:p>
    <w:p w:rsidR="00D85CC8" w:rsidRPr="00C755FE" w:rsidRDefault="00D85CC8" w:rsidP="00954FE7">
      <w:pPr>
        <w:numPr>
          <w:ilvl w:val="0"/>
          <w:numId w:val="196"/>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Изучение принципа действия электродвигателя.</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Характеристика содержательной линии:</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Взаимодействие постоянных магнитов. Магнитное поле. Опыт Эрстеда. Магнитное поле тока. Электромагнит. Действие магнитного поля на проводник с током. Сила Ампера. Электродвигатель постоянного тока. Электромагнитная индукция. Электрогенератор. </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Световые явления.</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Источник света. Распространение света.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Демонстрации:</w:t>
      </w:r>
    </w:p>
    <w:p w:rsidR="00D85CC8" w:rsidRPr="00C755FE" w:rsidRDefault="00D85CC8" w:rsidP="00954FE7">
      <w:pPr>
        <w:numPr>
          <w:ilvl w:val="0"/>
          <w:numId w:val="19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Прямолинейное распространение света.</w:t>
      </w:r>
    </w:p>
    <w:p w:rsidR="00D85CC8" w:rsidRPr="00C755FE" w:rsidRDefault="00D85CC8" w:rsidP="00954FE7">
      <w:pPr>
        <w:numPr>
          <w:ilvl w:val="0"/>
          <w:numId w:val="19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Отражение света.</w:t>
      </w:r>
    </w:p>
    <w:p w:rsidR="00D85CC8" w:rsidRPr="00C755FE" w:rsidRDefault="00D85CC8" w:rsidP="00954FE7">
      <w:pPr>
        <w:numPr>
          <w:ilvl w:val="0"/>
          <w:numId w:val="19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Преломление света.</w:t>
      </w:r>
    </w:p>
    <w:p w:rsidR="00D85CC8" w:rsidRPr="00C755FE" w:rsidRDefault="00D85CC8" w:rsidP="00954FE7">
      <w:pPr>
        <w:numPr>
          <w:ilvl w:val="0"/>
          <w:numId w:val="19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Ход лучей в собирающей линзе.</w:t>
      </w:r>
    </w:p>
    <w:p w:rsidR="00D85CC8" w:rsidRPr="00C755FE" w:rsidRDefault="00D85CC8" w:rsidP="00954FE7">
      <w:pPr>
        <w:numPr>
          <w:ilvl w:val="0"/>
          <w:numId w:val="19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Ход лучей в рассеивающей линзе.</w:t>
      </w:r>
    </w:p>
    <w:p w:rsidR="00D85CC8" w:rsidRPr="00C755FE" w:rsidRDefault="00D85CC8" w:rsidP="00954FE7">
      <w:pPr>
        <w:numPr>
          <w:ilvl w:val="0"/>
          <w:numId w:val="19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Получение изображения с помощью линз. Модель глаза.</w:t>
      </w:r>
    </w:p>
    <w:p w:rsidR="00D85CC8" w:rsidRPr="00C755FE"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Лабораторные работы и опыты:</w:t>
      </w:r>
    </w:p>
    <w:p w:rsidR="00D85CC8" w:rsidRPr="00C755FE" w:rsidRDefault="00D85CC8" w:rsidP="00954FE7">
      <w:pPr>
        <w:numPr>
          <w:ilvl w:val="0"/>
          <w:numId w:val="19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Изучение явления распространение света.</w:t>
      </w:r>
    </w:p>
    <w:p w:rsidR="00D85CC8" w:rsidRPr="00C755FE" w:rsidRDefault="00D85CC8" w:rsidP="00954FE7">
      <w:pPr>
        <w:numPr>
          <w:ilvl w:val="0"/>
          <w:numId w:val="19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Изучение свойств изображения в плоском зеркале.</w:t>
      </w:r>
    </w:p>
    <w:p w:rsidR="00D85CC8" w:rsidRPr="00C755FE" w:rsidRDefault="00D85CC8" w:rsidP="00954FE7">
      <w:pPr>
        <w:numPr>
          <w:ilvl w:val="0"/>
          <w:numId w:val="19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Получение изображения с помощью собирающей линзы.</w:t>
      </w:r>
    </w:p>
    <w:p w:rsidR="00D85CC8" w:rsidRPr="00C755FE" w:rsidRDefault="00D85CC8" w:rsidP="00357467">
      <w:pPr>
        <w:shd w:val="clear" w:color="auto" w:fill="FFFFFF"/>
        <w:tabs>
          <w:tab w:val="left" w:pos="552"/>
        </w:tabs>
        <w:spacing w:after="0" w:line="240" w:lineRule="auto"/>
        <w:ind w:left="1440" w:right="10"/>
        <w:rPr>
          <w:rFonts w:ascii="Times New Roman" w:eastAsia="Times New Roman" w:hAnsi="Times New Roman" w:cs="Times New Roman"/>
          <w:sz w:val="24"/>
          <w:szCs w:val="24"/>
        </w:rPr>
      </w:pP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Характеристика содержательной линии:</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Свойства света. Прямолинейное распространение света. Отражение и преломление света. Плоское зеркало. Оптические приборы. Линза. Ход лучей через линзу. Фокусное расстояние линзы. Оптическая сила линзы. Глаз как оптическая система. Дисперсия света.</w:t>
      </w: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C755FE"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C755FE" w:rsidRDefault="00D85CC8" w:rsidP="00357467">
      <w:pPr>
        <w:suppressAutoHyphens/>
        <w:spacing w:after="0" w:line="240" w:lineRule="auto"/>
        <w:ind w:firstLine="540"/>
        <w:rPr>
          <w:rFonts w:ascii="Times New Roman" w:eastAsia="Calibri" w:hAnsi="Times New Roman" w:cs="Times New Roman"/>
          <w:b/>
          <w:kern w:val="1"/>
          <w:sz w:val="24"/>
          <w:szCs w:val="24"/>
          <w:lang w:eastAsia="zh-CN"/>
        </w:rPr>
      </w:pPr>
      <w:r w:rsidRPr="00C755FE">
        <w:rPr>
          <w:rFonts w:ascii="Times New Roman" w:eastAsia="Calibri" w:hAnsi="Times New Roman" w:cs="Times New Roman"/>
          <w:b/>
          <w:kern w:val="1"/>
          <w:sz w:val="24"/>
          <w:szCs w:val="24"/>
          <w:lang w:eastAsia="zh-CN"/>
        </w:rPr>
        <w:t xml:space="preserve">Раздел  3 .   Результаты освоения, предмета  - физика»                                                                                                                                                                                                                                                                                                                                                               </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kern w:val="1"/>
          <w:sz w:val="24"/>
          <w:szCs w:val="24"/>
          <w:lang w:eastAsia="zh-CN"/>
        </w:rPr>
        <w:t>В результате изучения курса физики выпускники основной школы получат первоначальные представления о физической картине мира- общее систематизированное знание о физической сущности явлений природы ( механических, тепловых, электромагнитных и квантовых), о важнейших видах материи ( веществе и поле), о движении как способе существования материи. Выпускники познакомятся с основными идеями механики, атомно-молекулярном учении о строении вещества, элементами электродинамики и квантовой физики; овладевают понятийным аппаратом школьного курса физики ( явления и процессы, физические модели, величины, законы). Изучение основ строения материи и фундаментальных законов физики, заложат основу научного мировоззрения, сформируют представление о системообразующей роли физики для развития других естественных наук, техники и технологий.</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kern w:val="1"/>
          <w:sz w:val="24"/>
          <w:szCs w:val="24"/>
          <w:lang w:eastAsia="zh-CN"/>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наблюдения, измерения, эксперимент, гипотеза, модель, теория.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умение формулировать проблемы, выдвигать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погрешности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оценки науки.</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kern w:val="1"/>
          <w:sz w:val="24"/>
          <w:szCs w:val="24"/>
          <w:lang w:eastAsia="zh-CN"/>
        </w:rPr>
        <w:t>Выпускники основной школы приобретут  умения применять изученные понятия, величины и законы для объяснения явлений и процессов, принципов действия приборов (механизмов, машин,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kern w:val="1"/>
          <w:sz w:val="24"/>
          <w:szCs w:val="24"/>
          <w:lang w:eastAsia="zh-CN"/>
        </w:rPr>
        <w:t>Учащиеся овладеют символическим языком физики, выработают умения и навыки решать задачи с использованием формул, законов, закономерностей; н6аучаться обнаруживать проявление изученных явлений и законов в практико-ориентированных ситуациях, выбирать физические модели и проводить не 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естествознания) либо с опорой на имеющийся жизненный опыт.</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kern w:val="1"/>
          <w:sz w:val="24"/>
          <w:szCs w:val="24"/>
          <w:lang w:eastAsia="zh-CN"/>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на бумажных и электронных носителях. В рамках проектной деятельности учащиеся овладевают различными способами работы с информацией: находить информацию в соответствующих возрасту электронных (цифровых )  словарях и справочниках, базах данных, контролируемом Интернете;</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kern w:val="1"/>
          <w:sz w:val="24"/>
          <w:szCs w:val="24"/>
          <w:lang w:eastAsia="zh-CN"/>
        </w:rPr>
        <w:t>Изучение физики на ступени основного общего образования создает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бедующей профессиональной деятельными и сделать осознанный выбор физики к5ак профильного предмета при переходе на ступень среднего общего образования.</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b/>
          <w:kern w:val="1"/>
          <w:sz w:val="24"/>
          <w:szCs w:val="24"/>
          <w:lang w:eastAsia="zh-CN"/>
        </w:rPr>
        <w:lastRenderedPageBreak/>
        <w:t>При изучении всего курса физики основной школы</w:t>
      </w:r>
      <w:r w:rsidRPr="00C755FE">
        <w:rPr>
          <w:rFonts w:ascii="Times New Roman" w:eastAsia="Calibri" w:hAnsi="Times New Roman" w:cs="Times New Roman"/>
          <w:kern w:val="1"/>
          <w:sz w:val="24"/>
          <w:szCs w:val="24"/>
          <w:lang w:eastAsia="zh-CN"/>
        </w:rPr>
        <w:t xml:space="preserve"> </w:t>
      </w:r>
    </w:p>
    <w:p w:rsidR="00D85CC8" w:rsidRPr="00C755FE"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C755FE">
        <w:rPr>
          <w:rFonts w:ascii="Times New Roman" w:eastAsia="Calibri" w:hAnsi="Times New Roman" w:cs="Times New Roman"/>
          <w:kern w:val="1"/>
          <w:sz w:val="24"/>
          <w:szCs w:val="24"/>
          <w:lang w:eastAsia="zh-CN"/>
        </w:rPr>
        <w:t>Выпускник научится: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познавать проблемы, которые можно решить при помощи физических методов;  анализировать отдельно этапы проведения исследований и интерпретировать результаты наблюдений и опытов.</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 / задачу опыта, собирать установку из предложенного  оборудования ,проводить опыт и формулировать выводы.</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проводить исследование зависимости физических величин с использованием прямых измерений: конструировать установку, фиксировать результаты полученной зависимости физических величин в виде таблиц и графиков, делать вывод по результатам исследования.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понимать принципы действия машин, приборов и технических устройств: условия их безопасного использования в повседневной жизни.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использовать при выполнении учебных задач научно-популярную литературу о физических явлениях, справочные материалы ( на бумажных и электронных носителях и ресурсы из Интернета).</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Выпускник получит возможность научиться:</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понимать роль эксперимента в получении научной информации.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осознавать ценность научных исследований, роль физики в расширении представлений об окружающем мире и ее вклад в улучшении качества жизни.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использовать приемы построения физических модулей, поиска и формулировки доказательств выдвинутых гипотез и теоретических выводов на основе эмпирически установленных фактов.</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сравнить точность измерений величин по величине их относительной погрешности при проведении прямых измерений.</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ее информации.</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w:t>
      </w:r>
    </w:p>
    <w:p w:rsidR="00D85CC8" w:rsidRPr="00C755FE" w:rsidRDefault="00D85CC8"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создавать собственные письменные и устные сообщения о физических явлениях , на основе нескольких источников информации, сопровождать выступление презентацией, учитывая особенности аудитории сверстников.</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1 Личностными результатами обучения физике являются:</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сформированность познавательных интересов, интеллектуальных и творческих способностей учащихся;</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самостоятельность в приобретении новых знаний и практических умений;</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готовность к выбору жизненного пути в соответствии с собственными интересами и возможностями;</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мотивация образовательной деятельности школьников на основе личностно ориентированного подхода;</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2.  Метапредметными </w:t>
      </w:r>
      <w:r w:rsidRPr="00C755FE">
        <w:rPr>
          <w:rFonts w:ascii="Times New Roman" w:eastAsia="Times New Roman" w:hAnsi="Times New Roman" w:cs="Times New Roman"/>
          <w:sz w:val="24"/>
          <w:szCs w:val="24"/>
        </w:rPr>
        <w:t>результатами обучения физике в основной школе являются:</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умений работать в группе с выполнением различных социальных ролей , представлять и отстаивать свои взгляды и убеждения, вести дискуссию.</w:t>
      </w: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C755FE" w:rsidRDefault="00D85CC8" w:rsidP="00357467">
      <w:pPr>
        <w:shd w:val="clear" w:color="auto" w:fill="FFFFFF"/>
        <w:tabs>
          <w:tab w:val="left" w:pos="552"/>
        </w:tabs>
        <w:spacing w:after="0" w:line="240" w:lineRule="auto"/>
        <w:ind w:right="10"/>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3.Общими предметными результатами обучения физике в основной школе являются:</w:t>
      </w:r>
    </w:p>
    <w:p w:rsidR="00D85CC8" w:rsidRPr="00C755FE"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D85CC8" w:rsidRPr="00C755FE"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D85CC8" w:rsidRPr="00C755FE"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умения применять теоретические знания по физике на практике, решать физические задачи на применение полученных знаний;</w:t>
      </w:r>
    </w:p>
    <w:p w:rsidR="00D85CC8" w:rsidRPr="00C755FE"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85CC8" w:rsidRPr="00C755FE"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D85CC8" w:rsidRPr="00C755FE"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D85CC8" w:rsidRPr="00C755FE"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коммуникативные умения доказывать результаты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800637" w:rsidRPr="00C755FE" w:rsidRDefault="00800637" w:rsidP="00357467">
      <w:pPr>
        <w:spacing w:after="0" w:line="240" w:lineRule="auto"/>
        <w:textAlignment w:val="baseline"/>
        <w:rPr>
          <w:rFonts w:ascii="Times New Roman" w:eastAsia="Calibri" w:hAnsi="Times New Roman" w:cs="Times New Roman"/>
          <w:sz w:val="24"/>
          <w:szCs w:val="24"/>
        </w:rPr>
      </w:pPr>
    </w:p>
    <w:p w:rsidR="006D5EC7" w:rsidRPr="00C755FE" w:rsidRDefault="006D5EC7" w:rsidP="00941A83">
      <w:pPr>
        <w:spacing w:after="0" w:line="240" w:lineRule="auto"/>
        <w:jc w:val="center"/>
        <w:textAlignment w:val="baseline"/>
        <w:rPr>
          <w:rFonts w:ascii="Times New Roman" w:eastAsia="Times New Roman" w:hAnsi="Times New Roman" w:cs="Times New Roman"/>
          <w:kern w:val="24"/>
          <w:sz w:val="24"/>
          <w:szCs w:val="24"/>
        </w:rPr>
      </w:pPr>
      <w:r w:rsidRPr="00C755FE">
        <w:rPr>
          <w:rFonts w:ascii="Times New Roman" w:eastAsia="Times New Roman" w:hAnsi="Times New Roman" w:cs="Times New Roman"/>
          <w:b/>
          <w:sz w:val="24"/>
          <w:szCs w:val="24"/>
        </w:rPr>
        <w:t>Аннотация рабочей программы Физика 9 класс</w:t>
      </w:r>
      <w:r w:rsidRPr="00C755FE">
        <w:rPr>
          <w:rFonts w:ascii="Times New Roman" w:eastAsia="Times New Roman" w:hAnsi="Times New Roman" w:cs="Times New Roman"/>
          <w:sz w:val="24"/>
          <w:szCs w:val="24"/>
        </w:rPr>
        <w:br/>
      </w:r>
    </w:p>
    <w:p w:rsidR="006D5EC7" w:rsidRPr="00C755FE" w:rsidRDefault="006D5EC7"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lastRenderedPageBreak/>
        <w:t>Данная рабочая программа составлена  в соответствии с:</w:t>
      </w:r>
    </w:p>
    <w:p w:rsidR="002D73E7" w:rsidRPr="00C755FE" w:rsidRDefault="002D73E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-примерной образовательной программой  основного общего образования «Физика 7-9 классы (базовый уровень) и авторской программы Е.М. Гутника, А,В. Пе</w:t>
      </w:r>
      <w:r w:rsidR="00941A83" w:rsidRPr="00C755FE">
        <w:rPr>
          <w:rFonts w:ascii="Times New Roman" w:eastAsia="Times New Roman" w:hAnsi="Times New Roman" w:cs="Times New Roman"/>
          <w:sz w:val="24"/>
          <w:szCs w:val="24"/>
        </w:rPr>
        <w:t>рышкина «Физика» 7-9 классы, 2020</w:t>
      </w:r>
      <w:r w:rsidRPr="00C755FE">
        <w:rPr>
          <w:rFonts w:ascii="Times New Roman" w:eastAsia="Times New Roman" w:hAnsi="Times New Roman" w:cs="Times New Roman"/>
          <w:sz w:val="24"/>
          <w:szCs w:val="24"/>
        </w:rPr>
        <w:t xml:space="preserve"> год.</w:t>
      </w:r>
    </w:p>
    <w:p w:rsidR="002D73E7" w:rsidRPr="00C755FE" w:rsidRDefault="002D73E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-учебно-методического комплекса (учебника)</w:t>
      </w:r>
    </w:p>
    <w:p w:rsidR="006D5EC7" w:rsidRPr="00C755FE" w:rsidRDefault="006D5EC7" w:rsidP="00357467">
      <w:pPr>
        <w:spacing w:after="0" w:line="240" w:lineRule="auto"/>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Основные цели  изучения курса физики в 9 классе:</w:t>
      </w:r>
    </w:p>
    <w:p w:rsidR="006D5EC7" w:rsidRPr="00C755FE" w:rsidRDefault="006D5EC7" w:rsidP="00357467">
      <w:pPr>
        <w:numPr>
          <w:ilvl w:val="0"/>
          <w:numId w:val="9"/>
        </w:numPr>
        <w:spacing w:after="0" w:line="240" w:lineRule="auto"/>
        <w:ind w:left="426" w:firstLine="0"/>
        <w:rPr>
          <w:rFonts w:ascii="Times New Roman" w:eastAsia="Times New Roman" w:hAnsi="Times New Roman" w:cs="Times New Roman"/>
          <w:sz w:val="24"/>
          <w:szCs w:val="24"/>
          <w:lang w:eastAsia="en-US"/>
        </w:rPr>
      </w:pPr>
      <w:r w:rsidRPr="00C755FE">
        <w:rPr>
          <w:rFonts w:ascii="Times New Roman" w:eastAsia="Times New Roman" w:hAnsi="Times New Roman" w:cs="Times New Roman"/>
          <w:b/>
          <w:sz w:val="24"/>
          <w:szCs w:val="24"/>
          <w:lang w:eastAsia="en-US"/>
        </w:rPr>
        <w:t xml:space="preserve">освоение знаний </w:t>
      </w:r>
      <w:r w:rsidRPr="00C755FE">
        <w:rPr>
          <w:rFonts w:ascii="Times New Roman" w:eastAsia="Times New Roman" w:hAnsi="Times New Roman" w:cs="Times New Roman"/>
          <w:sz w:val="24"/>
          <w:szCs w:val="24"/>
          <w:lang w:eastAsia="en-US"/>
        </w:rPr>
        <w:t>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6D5EC7" w:rsidRPr="00C755FE" w:rsidRDefault="006D5EC7" w:rsidP="00357467">
      <w:pPr>
        <w:numPr>
          <w:ilvl w:val="0"/>
          <w:numId w:val="9"/>
        </w:numPr>
        <w:spacing w:after="0" w:line="240" w:lineRule="auto"/>
        <w:ind w:left="426" w:firstLine="0"/>
        <w:rPr>
          <w:rFonts w:ascii="Times New Roman" w:eastAsia="Times New Roman" w:hAnsi="Times New Roman" w:cs="Times New Roman"/>
          <w:sz w:val="24"/>
          <w:szCs w:val="24"/>
          <w:lang w:eastAsia="en-US"/>
        </w:rPr>
      </w:pPr>
      <w:r w:rsidRPr="00C755FE">
        <w:rPr>
          <w:rFonts w:ascii="Times New Roman" w:eastAsia="Times New Roman" w:hAnsi="Times New Roman" w:cs="Times New Roman"/>
          <w:b/>
          <w:sz w:val="24"/>
          <w:szCs w:val="24"/>
          <w:lang w:eastAsia="en-US"/>
        </w:rPr>
        <w:t>овладение умениями</w:t>
      </w:r>
      <w:r w:rsidRPr="00C755FE">
        <w:rPr>
          <w:rFonts w:ascii="Times New Roman" w:eastAsia="Times New Roman" w:hAnsi="Times New Roman" w:cs="Times New Roman"/>
          <w:sz w:val="24"/>
          <w:szCs w:val="24"/>
          <w:lang w:eastAsia="en-US"/>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D5EC7" w:rsidRPr="00C755FE" w:rsidRDefault="006D5EC7" w:rsidP="00357467">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развитие</w:t>
      </w:r>
      <w:r w:rsidRPr="00C755FE">
        <w:rPr>
          <w:rFonts w:ascii="Times New Roman" w:eastAsia="Times New Roman" w:hAnsi="Times New Roman" w:cs="Times New Roman"/>
          <w:sz w:val="24"/>
          <w:szCs w:val="24"/>
          <w:lang w:eastAsia="en-US"/>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D5EC7" w:rsidRPr="00C755FE" w:rsidRDefault="006D5EC7" w:rsidP="00357467">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i/>
          <w:sz w:val="24"/>
          <w:szCs w:val="24"/>
          <w:lang w:eastAsia="en-US"/>
        </w:rPr>
        <w:t xml:space="preserve">воспитание </w:t>
      </w:r>
      <w:r w:rsidRPr="00C755FE">
        <w:rPr>
          <w:rFonts w:ascii="Times New Roman" w:eastAsia="Times New Roman" w:hAnsi="Times New Roman" w:cs="Times New Roman"/>
          <w:sz w:val="24"/>
          <w:szCs w:val="24"/>
          <w:lang w:eastAsia="en-US"/>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D5EC7" w:rsidRPr="00C755FE" w:rsidRDefault="006D5EC7" w:rsidP="00357467">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применение полученных знаний и умений</w:t>
      </w:r>
      <w:r w:rsidRPr="00C755FE">
        <w:rPr>
          <w:rFonts w:ascii="Times New Roman" w:eastAsia="Times New Roman" w:hAnsi="Times New Roman" w:cs="Times New Roman"/>
          <w:sz w:val="24"/>
          <w:szCs w:val="24"/>
          <w:lang w:eastAsia="en-US"/>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6D5EC7" w:rsidRPr="00C755FE" w:rsidRDefault="006D5EC7" w:rsidP="00357467">
      <w:pPr>
        <w:pStyle w:val="a3"/>
        <w:spacing w:after="0" w:line="240" w:lineRule="auto"/>
        <w:ind w:left="153"/>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Требования к уровню подготовки учащихся:</w:t>
      </w:r>
    </w:p>
    <w:p w:rsidR="006D5EC7" w:rsidRPr="00C755FE" w:rsidRDefault="006D5EC7" w:rsidP="00357467">
      <w:pPr>
        <w:tabs>
          <w:tab w:val="left" w:pos="1287"/>
        </w:tabs>
        <w:spacing w:after="0" w:line="240" w:lineRule="auto"/>
        <w:rPr>
          <w:rFonts w:ascii="Times New Roman" w:eastAsia="Times New Roman" w:hAnsi="Times New Roman" w:cs="Times New Roman"/>
          <w:sz w:val="24"/>
          <w:szCs w:val="24"/>
          <w:u w:val="single"/>
          <w:lang w:eastAsia="en-US"/>
        </w:rPr>
      </w:pPr>
      <w:r w:rsidRPr="00C755FE">
        <w:rPr>
          <w:rFonts w:ascii="Times New Roman" w:eastAsia="Times New Roman" w:hAnsi="Times New Roman" w:cs="Times New Roman"/>
          <w:sz w:val="24"/>
          <w:szCs w:val="24"/>
          <w:u w:val="single"/>
          <w:lang w:eastAsia="en-US"/>
        </w:rPr>
        <w:t>по содержанию образования:</w:t>
      </w:r>
    </w:p>
    <w:p w:rsidR="006D5EC7" w:rsidRPr="00C755FE" w:rsidRDefault="006D5EC7" w:rsidP="00357467">
      <w:p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перечень элементов учебной информации, предъявляемый учащимся из обязательного минимума содержания основного общего образования и вышеназванной авторской программы и учебников соответственно по разделам, прописанные в рабочей программе жирным курсивом. Эти рекомендации также отражены в прилагаемом календарно-тематическом планировании в графах «Обязательный минимум содержания» и «Рабочая программа».</w:t>
      </w:r>
    </w:p>
    <w:p w:rsidR="006D5EC7" w:rsidRPr="00C755FE" w:rsidRDefault="006D5EC7" w:rsidP="00357467">
      <w:pPr>
        <w:tabs>
          <w:tab w:val="left" w:pos="1353"/>
        </w:tabs>
        <w:spacing w:after="0" w:line="240" w:lineRule="auto"/>
        <w:rPr>
          <w:rFonts w:ascii="Times New Roman" w:eastAsia="Times New Roman" w:hAnsi="Times New Roman" w:cs="Times New Roman"/>
          <w:sz w:val="24"/>
          <w:szCs w:val="24"/>
          <w:u w:val="single"/>
          <w:lang w:eastAsia="en-US"/>
        </w:rPr>
      </w:pPr>
      <w:r w:rsidRPr="00C755FE">
        <w:rPr>
          <w:rFonts w:ascii="Times New Roman" w:eastAsia="Times New Roman" w:hAnsi="Times New Roman" w:cs="Times New Roman"/>
          <w:sz w:val="24"/>
          <w:szCs w:val="24"/>
          <w:u w:val="single"/>
          <w:lang w:eastAsia="en-US"/>
        </w:rPr>
        <w:t>по организации общеобразовательного процесса:</w:t>
      </w:r>
    </w:p>
    <w:p w:rsidR="006D5EC7" w:rsidRPr="00C755FE" w:rsidRDefault="006D5EC7" w:rsidP="00357467">
      <w:p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 виде графика прохождения учебных элементов, включающего примерные сроки изучения разделов (тем), структурной последовательности прохождения учебных элементов по классам, по четвертям; количество часов, отведенных на изучение определенного раздела. Эти рекомендации также отражены в календарно-тематическом планировании в графах «Сроки»; «Раздел»; «№ урока».</w:t>
      </w:r>
    </w:p>
    <w:p w:rsidR="006D5EC7" w:rsidRPr="00C755FE" w:rsidRDefault="006D5EC7" w:rsidP="00357467">
      <w:pPr>
        <w:tabs>
          <w:tab w:val="left" w:pos="1287"/>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u w:val="single"/>
          <w:lang w:eastAsia="en-US"/>
        </w:rPr>
        <w:t>по уровню сформированности у школьников</w:t>
      </w:r>
      <w:r w:rsidRPr="00C755FE">
        <w:rPr>
          <w:rFonts w:ascii="Times New Roman" w:eastAsia="Times New Roman" w:hAnsi="Times New Roman" w:cs="Times New Roman"/>
          <w:sz w:val="24"/>
          <w:szCs w:val="24"/>
          <w:lang w:eastAsia="en-US"/>
        </w:rPr>
        <w:t xml:space="preserve"> умений и навыков, указанных в «Требованиях к уровню подготовки выпускников» основной школы в рамках как инвариантной составляющей, так и рабочей программы, т.е. описание в деятельностной форме необходимого минимума предметного содержания образования и специальных учебных умений, которыми в обязательном порядке должны овладеть учащиеся.</w:t>
      </w:r>
    </w:p>
    <w:p w:rsidR="006D5EC7" w:rsidRPr="00C755FE" w:rsidRDefault="006D5EC7" w:rsidP="00357467">
      <w:p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Эти рекомендации по разделам и темам в соответствии с программой отражены в графе «Требования» и включают три направления:</w:t>
      </w:r>
    </w:p>
    <w:p w:rsidR="006D5EC7" w:rsidRPr="00C755FE" w:rsidRDefault="006D5EC7" w:rsidP="00357467">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освоение экспериментального  метода научного познания;</w:t>
      </w:r>
    </w:p>
    <w:p w:rsidR="006D5EC7" w:rsidRPr="00C755FE" w:rsidRDefault="006D5EC7" w:rsidP="00357467">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владение основными понятиями и законами физики;</w:t>
      </w:r>
    </w:p>
    <w:p w:rsidR="006D5EC7" w:rsidRPr="00C755FE" w:rsidRDefault="006D5EC7" w:rsidP="00357467">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умение воспринимать и перерабатывать учебную информацию.</w:t>
      </w:r>
    </w:p>
    <w:p w:rsidR="006D5EC7" w:rsidRPr="00C755FE" w:rsidRDefault="006D5EC7" w:rsidP="00357467">
      <w:pPr>
        <w:tabs>
          <w:tab w:val="left" w:pos="1287"/>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u w:val="single"/>
          <w:lang w:eastAsia="en-US"/>
        </w:rPr>
        <w:t>по содержанию и количеству</w:t>
      </w:r>
      <w:r w:rsidRPr="00C755FE">
        <w:rPr>
          <w:rFonts w:ascii="Times New Roman" w:eastAsia="Times New Roman" w:hAnsi="Times New Roman" w:cs="Times New Roman"/>
          <w:sz w:val="24"/>
          <w:szCs w:val="24"/>
          <w:lang w:eastAsia="en-US"/>
        </w:rPr>
        <w:t xml:space="preserve"> лабораторных работ; по количеству контрольных работ; поурочным демонстрациям, отраженным в календарно-тематическом планировании в соответствующих графах.</w:t>
      </w:r>
    </w:p>
    <w:p w:rsidR="006D5EC7" w:rsidRPr="00C755FE" w:rsidRDefault="006D5EC7" w:rsidP="00357467">
      <w:p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Особое внимание уделено организации «обобщающего повторения», проводимого в 7-8 классах в конце </w:t>
      </w:r>
      <w:r w:rsidRPr="00C755FE">
        <w:rPr>
          <w:rFonts w:ascii="Times New Roman" w:eastAsia="Times New Roman" w:hAnsi="Times New Roman" w:cs="Times New Roman"/>
          <w:sz w:val="24"/>
          <w:szCs w:val="24"/>
          <w:lang w:val="en-US" w:eastAsia="en-US"/>
        </w:rPr>
        <w:t>I</w:t>
      </w:r>
      <w:r w:rsidRPr="00C755FE">
        <w:rPr>
          <w:rFonts w:ascii="Times New Roman" w:eastAsia="Times New Roman" w:hAnsi="Times New Roman" w:cs="Times New Roman"/>
          <w:sz w:val="24"/>
          <w:szCs w:val="24"/>
          <w:lang w:eastAsia="en-US"/>
        </w:rPr>
        <w:t xml:space="preserve"> и </w:t>
      </w:r>
      <w:r w:rsidRPr="00C755FE">
        <w:rPr>
          <w:rFonts w:ascii="Times New Roman" w:eastAsia="Times New Roman" w:hAnsi="Times New Roman" w:cs="Times New Roman"/>
          <w:sz w:val="24"/>
          <w:szCs w:val="24"/>
          <w:lang w:val="en-US" w:eastAsia="en-US"/>
        </w:rPr>
        <w:t>II</w:t>
      </w:r>
      <w:r w:rsidRPr="00C755FE">
        <w:rPr>
          <w:rFonts w:ascii="Times New Roman" w:eastAsia="Times New Roman" w:hAnsi="Times New Roman" w:cs="Times New Roman"/>
          <w:sz w:val="24"/>
          <w:szCs w:val="24"/>
          <w:lang w:eastAsia="en-US"/>
        </w:rPr>
        <w:t xml:space="preserve"> полугодий в соответствии со структурой программы, а в конце 9 класса – в соответствии со всеми содержательно-методическими линиями курса физики основной школы:</w:t>
      </w:r>
    </w:p>
    <w:p w:rsidR="006D5EC7" w:rsidRPr="00C755FE"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сила и взаимодействие;</w:t>
      </w:r>
    </w:p>
    <w:p w:rsidR="006D5EC7" w:rsidRPr="00C755FE"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энергия и ее превращения;</w:t>
      </w:r>
    </w:p>
    <w:p w:rsidR="006D5EC7" w:rsidRPr="00C755FE"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lastRenderedPageBreak/>
        <w:t>строение и свойства вещества;</w:t>
      </w:r>
    </w:p>
    <w:p w:rsidR="006D5EC7" w:rsidRPr="00C755FE"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электромагнитное поле;</w:t>
      </w:r>
    </w:p>
    <w:p w:rsidR="006D5EC7" w:rsidRPr="00C755FE"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взаимосвязь теории и эксперимента в научном опознании.</w:t>
      </w:r>
    </w:p>
    <w:p w:rsidR="006D5EC7" w:rsidRPr="00C755FE" w:rsidRDefault="006D5EC7" w:rsidP="00357467">
      <w:pPr>
        <w:pStyle w:val="a3"/>
        <w:spacing w:after="0" w:line="240" w:lineRule="auto"/>
        <w:ind w:left="153"/>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Количество часов.</w:t>
      </w:r>
    </w:p>
    <w:p w:rsidR="006D5EC7" w:rsidRPr="00C755FE" w:rsidRDefault="006D5EC7" w:rsidP="00357467">
      <w:pPr>
        <w:pStyle w:val="a3"/>
        <w:spacing w:after="0" w:line="240" w:lineRule="auto"/>
        <w:ind w:left="153"/>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Рабочая программа рассчитана на изучение базового курса физики учащимися 9 класса в течение 68 часов (из расчета 2 часа в неделю). Про</w:t>
      </w:r>
      <w:r w:rsidRPr="00C755FE">
        <w:rPr>
          <w:rFonts w:ascii="Times New Roman" w:eastAsia="Times New Roman" w:hAnsi="Times New Roman" w:cs="Times New Roman"/>
          <w:sz w:val="24"/>
          <w:szCs w:val="24"/>
          <w:lang w:eastAsia="en-US"/>
        </w:rPr>
        <w:softHyphen/>
        <w:t xml:space="preserve">грамма соответствует федеральному компоненту государственного стандарта основного общего образования по информатике и информационным технологиям. </w:t>
      </w:r>
    </w:p>
    <w:p w:rsidR="00800637" w:rsidRPr="00C755FE" w:rsidRDefault="00800637" w:rsidP="00357467">
      <w:pPr>
        <w:pStyle w:val="a3"/>
        <w:spacing w:after="0" w:line="240" w:lineRule="auto"/>
        <w:ind w:left="153"/>
        <w:rPr>
          <w:rFonts w:ascii="Times New Roman" w:eastAsia="Times New Roman" w:hAnsi="Times New Roman" w:cs="Times New Roman"/>
          <w:sz w:val="24"/>
          <w:szCs w:val="24"/>
          <w:lang w:eastAsia="en-US"/>
        </w:rPr>
      </w:pPr>
    </w:p>
    <w:p w:rsidR="00941A83" w:rsidRPr="00C755FE" w:rsidRDefault="00941A83" w:rsidP="00941A83">
      <w:pPr>
        <w:spacing w:after="0" w:line="240" w:lineRule="auto"/>
        <w:ind w:firstLine="708"/>
        <w:jc w:val="center"/>
        <w:rPr>
          <w:rFonts w:ascii="Times New Roman" w:eastAsia="Times New Roman" w:hAnsi="Times New Roman" w:cs="Times New Roman"/>
          <w:b/>
          <w:sz w:val="24"/>
          <w:szCs w:val="24"/>
          <w:lang w:eastAsia="en-US"/>
        </w:rPr>
      </w:pPr>
    </w:p>
    <w:p w:rsidR="00941A83" w:rsidRPr="00C755FE" w:rsidRDefault="00941A83" w:rsidP="00941A83">
      <w:pPr>
        <w:spacing w:after="0" w:line="240" w:lineRule="auto"/>
        <w:ind w:firstLine="708"/>
        <w:jc w:val="center"/>
        <w:rPr>
          <w:rFonts w:ascii="Times New Roman" w:eastAsia="Times New Roman" w:hAnsi="Times New Roman" w:cs="Times New Roman"/>
          <w:b/>
          <w:sz w:val="24"/>
          <w:szCs w:val="24"/>
          <w:lang w:eastAsia="en-US"/>
        </w:rPr>
      </w:pPr>
    </w:p>
    <w:p w:rsidR="00941A83" w:rsidRPr="00C755FE" w:rsidRDefault="00941A83" w:rsidP="00941A83">
      <w:pPr>
        <w:spacing w:after="0" w:line="240" w:lineRule="auto"/>
        <w:ind w:firstLine="708"/>
        <w:jc w:val="center"/>
        <w:rPr>
          <w:rFonts w:ascii="Times New Roman" w:eastAsia="Times New Roman" w:hAnsi="Times New Roman" w:cs="Times New Roman"/>
          <w:b/>
          <w:sz w:val="24"/>
          <w:szCs w:val="24"/>
          <w:lang w:eastAsia="en-US"/>
        </w:rPr>
      </w:pPr>
    </w:p>
    <w:p w:rsidR="00941A83" w:rsidRPr="00C755FE" w:rsidRDefault="00941A83" w:rsidP="00941A83">
      <w:pPr>
        <w:spacing w:after="0" w:line="240" w:lineRule="auto"/>
        <w:ind w:firstLine="708"/>
        <w:jc w:val="center"/>
        <w:rPr>
          <w:rFonts w:ascii="Times New Roman" w:eastAsia="Times New Roman" w:hAnsi="Times New Roman" w:cs="Times New Roman"/>
          <w:b/>
          <w:sz w:val="24"/>
          <w:szCs w:val="24"/>
          <w:lang w:eastAsia="en-US"/>
        </w:rPr>
      </w:pPr>
    </w:p>
    <w:p w:rsidR="006D5EC7" w:rsidRPr="00C755FE" w:rsidRDefault="006D5EC7" w:rsidP="00941A83">
      <w:pPr>
        <w:spacing w:after="0" w:line="240" w:lineRule="auto"/>
        <w:ind w:firstLine="708"/>
        <w:jc w:val="center"/>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 xml:space="preserve">ИНФОРМАТИКА </w:t>
      </w:r>
      <w:r w:rsidR="002D73E7" w:rsidRPr="00C755FE">
        <w:rPr>
          <w:rFonts w:ascii="Times New Roman" w:eastAsia="Times New Roman" w:hAnsi="Times New Roman" w:cs="Times New Roman"/>
          <w:b/>
          <w:sz w:val="24"/>
          <w:szCs w:val="24"/>
          <w:lang w:eastAsia="en-US"/>
        </w:rPr>
        <w:t>7</w:t>
      </w:r>
      <w:r w:rsidRPr="00C755FE">
        <w:rPr>
          <w:rFonts w:ascii="Times New Roman" w:eastAsia="Times New Roman" w:hAnsi="Times New Roman" w:cs="Times New Roman"/>
          <w:b/>
          <w:sz w:val="24"/>
          <w:szCs w:val="24"/>
          <w:lang w:eastAsia="en-US"/>
        </w:rPr>
        <w:t>-9классы.</w:t>
      </w:r>
    </w:p>
    <w:p w:rsidR="00A222A6" w:rsidRPr="00C755FE" w:rsidRDefault="00A222A6" w:rsidP="00357467">
      <w:pPr>
        <w:spacing w:after="0" w:line="240" w:lineRule="auto"/>
        <w:ind w:firstLine="708"/>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 xml:space="preserve">Аннотация рабочей программы по информатике и ИКТ в </w:t>
      </w:r>
      <w:r w:rsidR="00F901E6" w:rsidRPr="00C755FE">
        <w:rPr>
          <w:rFonts w:ascii="Times New Roman" w:eastAsia="Times New Roman" w:hAnsi="Times New Roman" w:cs="Times New Roman"/>
          <w:b/>
          <w:sz w:val="24"/>
          <w:szCs w:val="24"/>
          <w:lang w:eastAsia="en-US"/>
        </w:rPr>
        <w:t>7</w:t>
      </w:r>
      <w:r w:rsidRPr="00C755FE">
        <w:rPr>
          <w:rFonts w:ascii="Times New Roman" w:eastAsia="Times New Roman" w:hAnsi="Times New Roman" w:cs="Times New Roman"/>
          <w:b/>
          <w:sz w:val="24"/>
          <w:szCs w:val="24"/>
          <w:lang w:eastAsia="en-US"/>
        </w:rPr>
        <w:t xml:space="preserve"> классах</w:t>
      </w:r>
    </w:p>
    <w:p w:rsidR="00F901E6" w:rsidRPr="00C755FE" w:rsidRDefault="00F901E6" w:rsidP="00357467">
      <w:pPr>
        <w:spacing w:after="0" w:line="240" w:lineRule="auto"/>
        <w:ind w:left="36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Авторской программы курса информатики для 7-9 классов общеобразовательных учрежден</w:t>
      </w:r>
      <w:r w:rsidR="00941A83" w:rsidRPr="00C755FE">
        <w:rPr>
          <w:rFonts w:ascii="Times New Roman" w:eastAsia="Calibri" w:hAnsi="Times New Roman" w:cs="Times New Roman"/>
          <w:sz w:val="24"/>
          <w:szCs w:val="24"/>
          <w:lang w:eastAsia="en-US"/>
        </w:rPr>
        <w:t>ий Л. Л. Босовой  (М: БИНОМ, 2019</w:t>
      </w:r>
      <w:r w:rsidRPr="00C755FE">
        <w:rPr>
          <w:rFonts w:ascii="Times New Roman" w:eastAsia="Calibri" w:hAnsi="Times New Roman" w:cs="Times New Roman"/>
          <w:sz w:val="24"/>
          <w:szCs w:val="24"/>
          <w:lang w:eastAsia="en-US"/>
        </w:rPr>
        <w:t xml:space="preserve"> г.).</w:t>
      </w:r>
    </w:p>
    <w:p w:rsidR="00F901E6" w:rsidRPr="00C755FE" w:rsidRDefault="00F901E6" w:rsidP="00357467">
      <w:pPr>
        <w:spacing w:after="0" w:line="240" w:lineRule="auto"/>
        <w:ind w:left="360"/>
        <w:rPr>
          <w:rFonts w:ascii="Times New Roman" w:eastAsia="Times New Roman" w:hAnsi="Times New Roman" w:cs="Times New Roman"/>
          <w:sz w:val="24"/>
          <w:szCs w:val="24"/>
          <w:lang w:eastAsia="en-US"/>
        </w:rPr>
      </w:pPr>
      <w:r w:rsidRPr="00C755FE">
        <w:rPr>
          <w:rFonts w:ascii="Times New Roman" w:eastAsia="Calibri" w:hAnsi="Times New Roman" w:cs="Times New Roman"/>
          <w:sz w:val="24"/>
          <w:szCs w:val="24"/>
          <w:lang w:eastAsia="en-US"/>
        </w:rPr>
        <w:t>8.</w:t>
      </w:r>
      <w:r w:rsidRPr="00C755FE">
        <w:rPr>
          <w:rFonts w:ascii="Times New Roman" w:eastAsia="Times New Roman" w:hAnsi="Times New Roman" w:cs="Times New Roman"/>
          <w:sz w:val="24"/>
          <w:szCs w:val="24"/>
          <w:lang w:eastAsia="en-US"/>
        </w:rPr>
        <w:t xml:space="preserve"> Литература: Информатика : учебник для 7 класса /  Л.Л.Босова, А.Ю. Босова. - 5-е издание. -М:БИНОМ. Лаборатория знаний, 201</w:t>
      </w:r>
      <w:r w:rsidR="00941A83" w:rsidRPr="00C755FE">
        <w:rPr>
          <w:rFonts w:ascii="Times New Roman" w:eastAsia="Times New Roman" w:hAnsi="Times New Roman" w:cs="Times New Roman"/>
          <w:sz w:val="24"/>
          <w:szCs w:val="24"/>
          <w:lang w:eastAsia="en-US"/>
        </w:rPr>
        <w:t>9</w:t>
      </w:r>
      <w:r w:rsidRPr="00C755FE">
        <w:rPr>
          <w:rFonts w:ascii="Times New Roman" w:eastAsia="Times New Roman" w:hAnsi="Times New Roman" w:cs="Times New Roman"/>
          <w:sz w:val="24"/>
          <w:szCs w:val="24"/>
          <w:lang w:eastAsia="en-US"/>
        </w:rPr>
        <w:t>г.</w:t>
      </w:r>
    </w:p>
    <w:p w:rsidR="00F901E6" w:rsidRPr="00C755FE" w:rsidRDefault="00F901E6" w:rsidP="00357467">
      <w:pPr>
        <w:spacing w:after="0" w:line="240" w:lineRule="auto"/>
        <w:ind w:left="360"/>
        <w:rPr>
          <w:rFonts w:ascii="Times New Roman" w:eastAsia="Calibri" w:hAnsi="Times New Roman" w:cs="Times New Roman"/>
          <w:sz w:val="24"/>
          <w:szCs w:val="24"/>
          <w:lang w:eastAsia="en-US"/>
        </w:rPr>
      </w:pPr>
    </w:p>
    <w:p w:rsidR="00F901E6" w:rsidRPr="00C755FE" w:rsidRDefault="00F901E6" w:rsidP="00357467">
      <w:pPr>
        <w:shd w:val="clear" w:color="auto" w:fill="FFFFFF"/>
        <w:spacing w:after="0" w:line="240" w:lineRule="auto"/>
        <w:ind w:right="19"/>
        <w:rPr>
          <w:rFonts w:ascii="Times New Roman" w:eastAsia="Times New Roman" w:hAnsi="Times New Roman" w:cs="Times New Roman"/>
          <w:b/>
          <w:i/>
          <w:sz w:val="24"/>
          <w:szCs w:val="24"/>
        </w:rPr>
      </w:pPr>
      <w:r w:rsidRPr="00C755FE">
        <w:rPr>
          <w:rFonts w:ascii="Times New Roman" w:eastAsia="Times New Roman" w:hAnsi="Times New Roman" w:cs="Times New Roman"/>
          <w:b/>
          <w:i/>
          <w:spacing w:val="-1"/>
          <w:sz w:val="24"/>
          <w:szCs w:val="24"/>
        </w:rPr>
        <w:t xml:space="preserve">1.2 </w:t>
      </w:r>
      <w:r w:rsidRPr="00C755FE">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C755FE">
        <w:rPr>
          <w:rFonts w:ascii="Times New Roman" w:eastAsia="Times New Roman" w:hAnsi="Times New Roman" w:cs="Times New Roman"/>
          <w:b/>
          <w:sz w:val="24"/>
          <w:szCs w:val="24"/>
        </w:rPr>
        <w:t>.</w:t>
      </w:r>
    </w:p>
    <w:p w:rsidR="00F901E6" w:rsidRPr="00C755FE" w:rsidRDefault="00F901E6" w:rsidP="00357467">
      <w:pPr>
        <w:spacing w:after="0" w:line="240" w:lineRule="auto"/>
        <w:rPr>
          <w:rFonts w:ascii="Times New Roman" w:eastAsia="Times New Roman" w:hAnsi="Times New Roman" w:cs="Times New Roman"/>
          <w:bCs/>
          <w:iCs/>
          <w:sz w:val="24"/>
          <w:szCs w:val="24"/>
        </w:rPr>
      </w:pPr>
      <w:r w:rsidRPr="00C755FE">
        <w:rPr>
          <w:rFonts w:ascii="Times New Roman" w:eastAsia="Times New Roman" w:hAnsi="Times New Roman" w:cs="Times New Roman"/>
          <w:bCs/>
          <w:iCs/>
          <w:sz w:val="24"/>
          <w:szCs w:val="24"/>
        </w:rPr>
        <w:t xml:space="preserve">На освоение программы курса информатики в 7 классе выделено 1 час в неделю- 35 часов в год (35 недель). </w:t>
      </w:r>
    </w:p>
    <w:tbl>
      <w:tblPr>
        <w:tblW w:w="737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4461"/>
        <w:gridCol w:w="1657"/>
      </w:tblGrid>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ind w:left="142" w:hanging="142"/>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Темы и разделы программы.</w:t>
            </w:r>
          </w:p>
        </w:tc>
        <w:tc>
          <w:tcPr>
            <w:tcW w:w="1657"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Количество часов</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Введение</w:t>
            </w:r>
          </w:p>
        </w:tc>
        <w:tc>
          <w:tcPr>
            <w:tcW w:w="1657"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bCs/>
                <w:sz w:val="24"/>
                <w:szCs w:val="24"/>
                <w:lang w:eastAsia="en-US"/>
              </w:rPr>
              <w:t xml:space="preserve">Информация и </w:t>
            </w:r>
            <w:r w:rsidRPr="00C755FE">
              <w:rPr>
                <w:rFonts w:ascii="Times New Roman" w:eastAsia="Times New Roman" w:hAnsi="Times New Roman" w:cs="Times New Roman"/>
                <w:bCs/>
                <w:sz w:val="24"/>
                <w:szCs w:val="24"/>
                <w:lang w:eastAsia="en-US"/>
              </w:rPr>
              <w:t>информационные процессы</w:t>
            </w:r>
            <w:r w:rsidRPr="00C755FE">
              <w:rPr>
                <w:rFonts w:ascii="Times New Roman" w:eastAsia="Times New Roman" w:hAnsi="Times New Roman" w:cs="Times New Roman"/>
                <w:bCs/>
                <w:sz w:val="24"/>
                <w:szCs w:val="24"/>
                <w:lang w:eastAsia="en-US"/>
              </w:rPr>
              <w:t>.</w:t>
            </w:r>
          </w:p>
        </w:tc>
        <w:tc>
          <w:tcPr>
            <w:tcW w:w="1657"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sz w:val="24"/>
                <w:szCs w:val="24"/>
                <w:lang w:eastAsia="en-US"/>
              </w:rPr>
              <w:t>Компьютер как универсальное устройство для работы с информацией.</w:t>
            </w:r>
          </w:p>
        </w:tc>
        <w:tc>
          <w:tcPr>
            <w:tcW w:w="1657"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bCs/>
                <w:sz w:val="24"/>
                <w:szCs w:val="24"/>
              </w:rPr>
              <w:t>Обработка графической информации</w:t>
            </w:r>
          </w:p>
        </w:tc>
        <w:tc>
          <w:tcPr>
            <w:tcW w:w="1657"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Cs/>
                <w:sz w:val="24"/>
                <w:szCs w:val="24"/>
              </w:rPr>
              <w:t>Обработка текстовой информации</w:t>
            </w:r>
          </w:p>
        </w:tc>
        <w:tc>
          <w:tcPr>
            <w:tcW w:w="1657"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Мультимедиа</w:t>
            </w:r>
          </w:p>
        </w:tc>
        <w:tc>
          <w:tcPr>
            <w:tcW w:w="1657"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rPr>
              <w:t>Повторение</w:t>
            </w:r>
          </w:p>
        </w:tc>
        <w:tc>
          <w:tcPr>
            <w:tcW w:w="1657"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Итого</w:t>
            </w:r>
          </w:p>
        </w:tc>
        <w:tc>
          <w:tcPr>
            <w:tcW w:w="1657"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35</w:t>
            </w:r>
          </w:p>
        </w:tc>
      </w:tr>
    </w:tbl>
    <w:p w:rsidR="00F901E6" w:rsidRPr="00C755FE" w:rsidRDefault="00F901E6" w:rsidP="00357467">
      <w:pPr>
        <w:spacing w:after="0" w:line="240" w:lineRule="auto"/>
        <w:rPr>
          <w:rFonts w:ascii="Times New Roman" w:eastAsia="Times New Roman" w:hAnsi="Times New Roman" w:cs="Times New Roman"/>
          <w:sz w:val="24"/>
          <w:szCs w:val="24"/>
        </w:rPr>
      </w:pPr>
    </w:p>
    <w:p w:rsidR="00F901E6" w:rsidRPr="00C755FE" w:rsidRDefault="00F901E6"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 </w:t>
      </w:r>
    </w:p>
    <w:p w:rsidR="00F901E6" w:rsidRPr="00C755FE" w:rsidRDefault="00F901E6"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Планируемые результаты освоения учебного предмета – информатика в 7 классе.</w:t>
      </w:r>
    </w:p>
    <w:p w:rsidR="00F901E6" w:rsidRPr="00C755FE" w:rsidRDefault="00F901E6" w:rsidP="00357467">
      <w:pPr>
        <w:spacing w:after="0" w:line="240" w:lineRule="auto"/>
        <w:ind w:firstLine="709"/>
        <w:outlineLvl w:val="1"/>
        <w:rPr>
          <w:rFonts w:ascii="Times New Roman" w:eastAsia="@Arial Unicode MS" w:hAnsi="Times New Roman" w:cs="Times New Roman"/>
          <w:b/>
          <w:sz w:val="24"/>
          <w:szCs w:val="24"/>
          <w:lang w:eastAsia="en-US"/>
        </w:rPr>
      </w:pPr>
      <w:r w:rsidRPr="00C755FE">
        <w:rPr>
          <w:rFonts w:ascii="Times New Roman" w:eastAsia="@Arial Unicode MS" w:hAnsi="Times New Roman" w:cs="Times New Roman"/>
          <w:b/>
          <w:sz w:val="24"/>
          <w:szCs w:val="24"/>
          <w:lang w:eastAsia="en-US"/>
        </w:rPr>
        <w:t>Личностные результаты освоения рабочей программы:</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w:t>
      </w:r>
      <w:r w:rsidRPr="00C755FE">
        <w:rPr>
          <w:rFonts w:ascii="Times New Roman" w:eastAsia="Calibri" w:hAnsi="Times New Roman" w:cs="Times New Roman"/>
          <w:sz w:val="24"/>
          <w:szCs w:val="24"/>
          <w:lang w:eastAsia="en-US"/>
        </w:rPr>
        <w:lastRenderedPageBreak/>
        <w:t>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01E6" w:rsidRPr="00C755FE" w:rsidRDefault="00F901E6" w:rsidP="00357467">
      <w:pPr>
        <w:spacing w:after="0" w:line="240" w:lineRule="auto"/>
        <w:ind w:firstLine="709"/>
        <w:outlineLvl w:val="1"/>
        <w:rPr>
          <w:rFonts w:ascii="Times New Roman" w:eastAsia="@Arial Unicode MS" w:hAnsi="Times New Roman" w:cs="Times New Roman"/>
          <w:b/>
          <w:bCs/>
          <w:sz w:val="24"/>
          <w:szCs w:val="24"/>
          <w:lang w:eastAsia="en-US"/>
        </w:rPr>
      </w:pPr>
      <w:r w:rsidRPr="00C755FE">
        <w:rPr>
          <w:rFonts w:ascii="Times New Roman" w:eastAsia="@Arial Unicode MS" w:hAnsi="Times New Roman" w:cs="Times New Roman"/>
          <w:b/>
          <w:bCs/>
          <w:sz w:val="24"/>
          <w:szCs w:val="24"/>
          <w:lang w:eastAsia="en-US"/>
        </w:rPr>
        <w:t>Метапредметные результаты освоения рабочей программы.</w:t>
      </w:r>
    </w:p>
    <w:p w:rsidR="00F901E6" w:rsidRPr="00C755FE" w:rsidRDefault="00F901E6" w:rsidP="00357467">
      <w:pPr>
        <w:spacing w:after="0" w:line="240" w:lineRule="auto"/>
        <w:ind w:firstLine="709"/>
        <w:outlineLvl w:val="1"/>
        <w:rPr>
          <w:rFonts w:ascii="Times New Roman" w:eastAsia="Calibri" w:hAnsi="Times New Roman" w:cs="Times New Roman"/>
          <w:b/>
          <w:i/>
          <w:sz w:val="24"/>
          <w:szCs w:val="24"/>
          <w:lang w:eastAsia="en-US"/>
        </w:rPr>
      </w:pPr>
      <w:r w:rsidRPr="00C755FE">
        <w:rPr>
          <w:rFonts w:ascii="Times New Roman" w:eastAsia="Calibri" w:hAnsi="Times New Roman" w:cs="Times New Roman"/>
          <w:sz w:val="24"/>
          <w:szCs w:val="24"/>
          <w:lang w:eastAsia="en-US"/>
        </w:rPr>
        <w:lastRenderedPageBreak/>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901E6" w:rsidRPr="00C755FE" w:rsidRDefault="00F901E6" w:rsidP="00357467">
      <w:pPr>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Межпредметные понятия</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Условием формирования межпредметных понятий, например таких как система, </w:t>
      </w:r>
      <w:r w:rsidRPr="00C755FE">
        <w:rPr>
          <w:rFonts w:ascii="Times New Roman" w:eastAsia="Calibri" w:hAnsi="Times New Roman" w:cs="Times New Roman"/>
          <w:sz w:val="24"/>
          <w:szCs w:val="24"/>
          <w:shd w:val="clear" w:color="auto" w:fill="FFFFFF"/>
          <w:lang w:eastAsia="en-US"/>
        </w:rPr>
        <w:t xml:space="preserve">факт, закономерность, феномен, анализ, синтез </w:t>
      </w:r>
      <w:r w:rsidRPr="00C755FE">
        <w:rPr>
          <w:rFonts w:ascii="Times New Roman" w:eastAsia="Calibri" w:hAnsi="Times New Roman" w:cs="Times New Roman"/>
          <w:sz w:val="24"/>
          <w:szCs w:val="24"/>
          <w:lang w:eastAsia="en-US"/>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информатике будет продолжена работа по формированию и развитию </w:t>
      </w:r>
      <w:r w:rsidRPr="00C755FE">
        <w:rPr>
          <w:rFonts w:ascii="Times New Roman" w:eastAsia="Calibri" w:hAnsi="Times New Roman" w:cs="Times New Roman"/>
          <w:b/>
          <w:sz w:val="24"/>
          <w:szCs w:val="24"/>
          <w:lang w:eastAsia="en-US"/>
        </w:rPr>
        <w:t>основ читательской компетенции</w:t>
      </w:r>
      <w:r w:rsidRPr="00C755FE">
        <w:rPr>
          <w:rFonts w:ascii="Times New Roman" w:eastAsia="Calibri" w:hAnsi="Times New Roman" w:cs="Times New Roman"/>
          <w:sz w:val="24"/>
          <w:szCs w:val="24"/>
          <w:lang w:eastAsia="en-US"/>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901E6" w:rsidRPr="00C755FE" w:rsidRDefault="00F901E6" w:rsidP="00357467">
      <w:pPr>
        <w:spacing w:after="0" w:line="240" w:lineRule="auto"/>
        <w:ind w:firstLine="709"/>
        <w:rPr>
          <w:rFonts w:ascii="Times New Roman" w:eastAsia="Calibri" w:hAnsi="Times New Roman" w:cs="Times New Roman"/>
          <w:i/>
          <w:sz w:val="24"/>
          <w:szCs w:val="24"/>
          <w:lang w:eastAsia="en-US"/>
        </w:rPr>
      </w:pPr>
      <w:r w:rsidRPr="00C755FE">
        <w:rPr>
          <w:rFonts w:ascii="Times New Roman" w:eastAsia="Calibri" w:hAnsi="Times New Roman" w:cs="Times New Roman"/>
          <w:sz w:val="24"/>
          <w:szCs w:val="24"/>
          <w:lang w:eastAsia="en-US"/>
        </w:rPr>
        <w:t xml:space="preserve">При изучении учебных предметов обучающиеся усовершенствуют приобретённые на первом уровне </w:t>
      </w:r>
      <w:r w:rsidRPr="00C755FE">
        <w:rPr>
          <w:rFonts w:ascii="Times New Roman" w:eastAsia="Calibri" w:hAnsi="Times New Roman" w:cs="Times New Roman"/>
          <w:b/>
          <w:sz w:val="24"/>
          <w:szCs w:val="24"/>
          <w:lang w:eastAsia="en-US"/>
        </w:rPr>
        <w:t>навыки работы с информацией</w:t>
      </w:r>
      <w:r w:rsidRPr="00C755FE">
        <w:rPr>
          <w:rFonts w:ascii="Times New Roman" w:eastAsia="Calibri" w:hAnsi="Times New Roman" w:cs="Times New Roman"/>
          <w:sz w:val="24"/>
          <w:szCs w:val="24"/>
          <w:lang w:eastAsia="en-US"/>
        </w:rPr>
        <w:t xml:space="preserve"> и пополнят их. Они смогут работать с текстами, преобразовывать и интерпретировать содержащуюся в них информацию, в том числе:</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заполнять и дополнять таблицы, схемы, диаграммы, тексты.</w:t>
      </w:r>
    </w:p>
    <w:p w:rsidR="00F901E6" w:rsidRPr="00C755FE" w:rsidRDefault="00F901E6" w:rsidP="00357467">
      <w:pPr>
        <w:suppressAutoHyphen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В ходе изучения информатики обучающиеся </w:t>
      </w:r>
      <w:r w:rsidRPr="00C755FE">
        <w:rPr>
          <w:rFonts w:ascii="Times New Roman" w:eastAsia="Calibri" w:hAnsi="Times New Roman" w:cs="Times New Roman"/>
          <w:b/>
          <w:sz w:val="24"/>
          <w:szCs w:val="24"/>
          <w:lang w:eastAsia="en-US"/>
        </w:rPr>
        <w:t>приобретут опыт проектной деятельности</w:t>
      </w:r>
      <w:r w:rsidRPr="00C755FE">
        <w:rPr>
          <w:rFonts w:ascii="Times New Roman" w:eastAsia="Calibri" w:hAnsi="Times New Roman" w:cs="Times New Roman"/>
          <w:sz w:val="24"/>
          <w:szCs w:val="24"/>
          <w:lang w:eastAsia="en-US"/>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 соответствии ФГОС ООО выделяются три группы универсальных учебных действий: регулятивные, познавательные, коммуникативные.</w:t>
      </w:r>
    </w:p>
    <w:p w:rsidR="00F901E6" w:rsidRPr="00C755FE" w:rsidRDefault="00F901E6" w:rsidP="00357467">
      <w:pPr>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Регулятивные УУД</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 xml:space="preserve">ретроспективно определять, какие действия по решению учебной задачи или параметры </w:t>
      </w:r>
      <w:r w:rsidRPr="00C755FE">
        <w:rPr>
          <w:rFonts w:ascii="Times New Roman" w:eastAsia="Times New Roman" w:hAnsi="Times New Roman" w:cs="Times New Roman"/>
          <w:sz w:val="24"/>
          <w:szCs w:val="24"/>
        </w:rPr>
        <w:lastRenderedPageBreak/>
        <w:t>этих действий привели к получению имеющегося продукта учебной деятельности;</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901E6" w:rsidRPr="00C755FE" w:rsidRDefault="00F901E6" w:rsidP="00357467">
      <w:pPr>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Познавательные УУД</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явление из общего ряда других явлений;</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901E6" w:rsidRPr="00C755FE" w:rsidRDefault="00F901E6" w:rsidP="00954FE7">
      <w:pPr>
        <w:widowControl w:val="0"/>
        <w:numPr>
          <w:ilvl w:val="0"/>
          <w:numId w:val="164"/>
        </w:numPr>
        <w:tabs>
          <w:tab w:val="left" w:pos="1134"/>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обозначать символом и знаком предмет и/или явление;</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абстрактный или реальный образ предмета и/или явления;</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доказательство: прямое, косвенное, от противного;</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Смысловое чтение. Обучающийся сможет:</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резюмировать главную идею текста;</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критически оценивать содержание и форму текста.</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свое отношение к природной среде;</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причинный и вероятностный анализ экологических ситуаций;</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F901E6" w:rsidRPr="00C755FE" w:rsidRDefault="00F901E6" w:rsidP="00954FE7">
      <w:pPr>
        <w:numPr>
          <w:ilvl w:val="0"/>
          <w:numId w:val="16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необходимые ключевые поисковые слова и запросы;</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полученные результаты поиска со своей деятельностью.</w:t>
      </w:r>
    </w:p>
    <w:p w:rsidR="00F901E6" w:rsidRPr="00C755FE" w:rsidRDefault="00F901E6" w:rsidP="00357467">
      <w:pPr>
        <w:tabs>
          <w:tab w:val="left" w:pos="993"/>
        </w:tabs>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Коммуникативные УУД</w:t>
      </w:r>
    </w:p>
    <w:p w:rsidR="00F901E6" w:rsidRPr="00C755FE" w:rsidRDefault="00F901E6" w:rsidP="00954FE7">
      <w:pPr>
        <w:widowControl w:val="0"/>
        <w:numPr>
          <w:ilvl w:val="0"/>
          <w:numId w:val="164"/>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возможные роли в совместной деятельности;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играть определенную роль в совместной деятельности;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предлагать альтернативное решение в конфликтной ситуации;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общую точку зрения в дискуссии;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договариваться о правилах и вопросах для обсуждения в соответствии с поставленной перед группой задачей;</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901E6" w:rsidRPr="00C755FE" w:rsidRDefault="00F901E6" w:rsidP="00954FE7">
      <w:pPr>
        <w:widowControl w:val="0"/>
        <w:numPr>
          <w:ilvl w:val="0"/>
          <w:numId w:val="164"/>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решение в ходе диалога и согласовывать его с собеседником;</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901E6" w:rsidRPr="00C755FE" w:rsidRDefault="00F901E6" w:rsidP="00954FE7">
      <w:pPr>
        <w:widowControl w:val="0"/>
        <w:numPr>
          <w:ilvl w:val="0"/>
          <w:numId w:val="164"/>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информацию с учетом этических и правовых норм;</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01E6" w:rsidRPr="00C755FE" w:rsidRDefault="00F901E6"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Содержание учебного предмета</w:t>
      </w:r>
    </w:p>
    <w:p w:rsidR="00F901E6" w:rsidRPr="00C755FE" w:rsidRDefault="00F901E6"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1 час в неделю, всего 35 часов</w:t>
      </w:r>
    </w:p>
    <w:p w:rsidR="00F901E6" w:rsidRPr="00C755FE" w:rsidRDefault="00F901E6" w:rsidP="00357467">
      <w:pPr>
        <w:spacing w:after="0" w:line="240" w:lineRule="auto"/>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 xml:space="preserve">Введение. </w:t>
      </w:r>
      <w:r w:rsidRPr="00C755FE">
        <w:rPr>
          <w:rFonts w:ascii="Times New Roman" w:eastAsia="Times New Roman" w:hAnsi="Times New Roman" w:cs="Times New Roman"/>
          <w:sz w:val="24"/>
          <w:szCs w:val="24"/>
          <w:lang w:eastAsia="en-US"/>
        </w:rPr>
        <w:t>1 час</w:t>
      </w:r>
    </w:p>
    <w:p w:rsidR="00F901E6" w:rsidRPr="00C755FE" w:rsidRDefault="00F901E6" w:rsidP="00357467">
      <w:pPr>
        <w:spacing w:after="0" w:line="240" w:lineRule="auto"/>
        <w:rPr>
          <w:rFonts w:ascii="Times New Roman" w:eastAsia="Times New Roman" w:hAnsi="Times New Roman" w:cs="Times New Roman"/>
          <w:b/>
          <w:sz w:val="24"/>
          <w:szCs w:val="24"/>
          <w:lang w:eastAsia="en-US"/>
        </w:rPr>
      </w:pPr>
      <w:r w:rsidRPr="00C755FE">
        <w:rPr>
          <w:rFonts w:ascii="Times New Roman" w:eastAsia="Calibri" w:hAnsi="Times New Roman" w:cs="Times New Roman"/>
          <w:bCs/>
          <w:sz w:val="24"/>
          <w:szCs w:val="24"/>
          <w:lang w:eastAsia="en-US"/>
        </w:rPr>
        <w:t>Цели изучения курса информатики и ИКТ. Техника безопасности и организация рабочего места.</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
          <w:bCs/>
          <w:sz w:val="24"/>
          <w:szCs w:val="24"/>
          <w:lang w:eastAsia="en-US"/>
        </w:rPr>
        <w:t xml:space="preserve">Информация и </w:t>
      </w:r>
      <w:r w:rsidRPr="00C755FE">
        <w:rPr>
          <w:rFonts w:ascii="Times New Roman" w:eastAsia="Times New Roman" w:hAnsi="Times New Roman" w:cs="Times New Roman"/>
          <w:b/>
          <w:bCs/>
          <w:sz w:val="24"/>
          <w:szCs w:val="24"/>
          <w:lang w:eastAsia="en-US"/>
        </w:rPr>
        <w:t>информационные процессы</w:t>
      </w:r>
      <w:r w:rsidRPr="00C755FE">
        <w:rPr>
          <w:rFonts w:ascii="Times New Roman" w:eastAsia="Times New Roman" w:hAnsi="Times New Roman" w:cs="Times New Roman"/>
          <w:b/>
          <w:bCs/>
          <w:sz w:val="24"/>
          <w:szCs w:val="24"/>
          <w:lang w:eastAsia="en-US"/>
        </w:rPr>
        <w:t>.</w:t>
      </w:r>
      <w:r w:rsidRPr="00C755FE">
        <w:rPr>
          <w:rFonts w:ascii="Times New Roman" w:eastAsia="Times New Roman" w:hAnsi="Times New Roman" w:cs="Times New Roman"/>
          <w:sz w:val="24"/>
          <w:szCs w:val="24"/>
          <w:lang w:eastAsia="en-US"/>
        </w:rPr>
        <w:t xml:space="preserve"> </w:t>
      </w:r>
      <w:r w:rsidRPr="00C755FE">
        <w:rPr>
          <w:rFonts w:ascii="Times New Roman" w:eastAsia="Times New Roman" w:hAnsi="Times New Roman" w:cs="Times New Roman"/>
          <w:sz w:val="24"/>
          <w:szCs w:val="24"/>
          <w:lang w:eastAsia="en-US"/>
        </w:rPr>
        <w:t>8</w:t>
      </w:r>
      <w:r w:rsidRPr="00C755FE">
        <w:rPr>
          <w:rFonts w:ascii="Times New Roman" w:eastAsia="Times New Roman" w:hAnsi="Times New Roman" w:cs="Times New Roman"/>
          <w:sz w:val="24"/>
          <w:szCs w:val="24"/>
          <w:lang w:eastAsia="en-US"/>
        </w:rPr>
        <w:t xml:space="preserve"> часов.</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Техника безопасности и правила работы на компьютере Информация – одно из основных обобщающих понятий современной науки.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lastRenderedPageBreak/>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sz w:val="24"/>
          <w:szCs w:val="24"/>
          <w:lang w:eastAsia="en-US"/>
        </w:rPr>
        <w:t>Информационные процессы  –  процессы,  связанные с хранением, преобразованием и передачей данных.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w:t>
      </w:r>
      <w:r w:rsidRPr="00C755FE">
        <w:rPr>
          <w:rFonts w:ascii="Times New Roman" w:eastAsia="Times New Roman" w:hAnsi="Times New Roman" w:cs="Times New Roman"/>
          <w:i/>
          <w:sz w:val="24"/>
          <w:szCs w:val="24"/>
          <w:lang w:eastAsia="en-US"/>
        </w:rPr>
        <w:t>. Носители информации в живой природе.</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Разнообразие  языков  и  алфавитов.  Естественные  и  формальные  языки.  Алфавит текстов на русском языке.</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Двоичный  алфавит.  Представление  данных  в  компьютере  как  текстов  в  двоичном алфавите. Двоичные  коды  с  фиксированной длиной кодового  слова.  Разрядность  кода  –  длина кодового слова. Примеры двоичных кодов с разрядностью 8, 16, 32. Расчет  количества  вариантов:  формулы  перемножения  и  сложения  количества вариантов. Количество текстов данной длины в данном алфавите.</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Измерение  и  дискретизация.  Общее  представление  о  цифровом  представлении аудиовизуальных и других непрерывных данных.</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sz w:val="24"/>
          <w:szCs w:val="24"/>
          <w:lang w:eastAsia="en-US"/>
        </w:rPr>
        <w:t xml:space="preserve">Единицы измерения длины двоичных текстов: бит, байт, Килобайт и т. д. Количество информации, содержащееся в сообщении. </w:t>
      </w:r>
      <w:r w:rsidRPr="00C755FE">
        <w:rPr>
          <w:rFonts w:ascii="Times New Roman" w:eastAsia="Times New Roman" w:hAnsi="Times New Roman" w:cs="Times New Roman"/>
          <w:i/>
          <w:sz w:val="24"/>
          <w:szCs w:val="24"/>
          <w:lang w:eastAsia="en-US"/>
        </w:rPr>
        <w:t>Подход А.Н.Колмогорова к определению количества информации</w:t>
      </w:r>
      <w:r w:rsidRPr="00C755FE">
        <w:rPr>
          <w:rFonts w:ascii="Times New Roman" w:eastAsia="Times New Roman" w:hAnsi="Times New Roman" w:cs="Times New Roman"/>
          <w:i/>
          <w:sz w:val="24"/>
          <w:szCs w:val="24"/>
          <w:lang w:eastAsia="en-US"/>
        </w:rPr>
        <w:t>.</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Практическ</w:t>
      </w:r>
      <w:r w:rsidRPr="00C755FE">
        <w:rPr>
          <w:rFonts w:ascii="Times New Roman" w:eastAsia="Times New Roman" w:hAnsi="Times New Roman" w:cs="Times New Roman"/>
          <w:i/>
          <w:sz w:val="24"/>
          <w:szCs w:val="24"/>
          <w:lang w:eastAsia="en-US"/>
        </w:rPr>
        <w:t>ие</w:t>
      </w:r>
      <w:r w:rsidRPr="00C755FE">
        <w:rPr>
          <w:rFonts w:ascii="Times New Roman" w:eastAsia="Times New Roman" w:hAnsi="Times New Roman" w:cs="Times New Roman"/>
          <w:i/>
          <w:sz w:val="24"/>
          <w:szCs w:val="24"/>
          <w:lang w:eastAsia="en-US"/>
        </w:rPr>
        <w:t xml:space="preserve"> работ</w:t>
      </w:r>
      <w:r w:rsidRPr="00C755FE">
        <w:rPr>
          <w:rFonts w:ascii="Times New Roman" w:eastAsia="Times New Roman" w:hAnsi="Times New Roman" w:cs="Times New Roman"/>
          <w:i/>
          <w:sz w:val="24"/>
          <w:szCs w:val="24"/>
          <w:lang w:eastAsia="en-US"/>
        </w:rPr>
        <w:t>ы:</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1.</w:t>
      </w:r>
      <w:r w:rsidRPr="00C755FE">
        <w:rPr>
          <w:rFonts w:ascii="Times New Roman" w:eastAsia="Times New Roman" w:hAnsi="Times New Roman" w:cs="Times New Roman"/>
          <w:sz w:val="24"/>
          <w:szCs w:val="24"/>
          <w:lang w:eastAsia="en-US"/>
        </w:rPr>
        <w:t xml:space="preserve"> </w:t>
      </w:r>
      <w:r w:rsidRPr="00C755FE">
        <w:rPr>
          <w:rFonts w:ascii="Times New Roman" w:eastAsia="Times New Roman" w:hAnsi="Times New Roman" w:cs="Times New Roman"/>
          <w:sz w:val="24"/>
          <w:szCs w:val="24"/>
          <w:lang w:eastAsia="en-US"/>
        </w:rPr>
        <w:t>Граф.  Вершина,  ребро,  путь.</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2. Количество информации, содержащееся в сообщении.</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
          <w:bCs/>
          <w:sz w:val="24"/>
          <w:szCs w:val="24"/>
          <w:lang w:eastAsia="en-US"/>
        </w:rPr>
      </w:pPr>
      <w:r w:rsidRPr="00C755FE">
        <w:rPr>
          <w:rFonts w:ascii="Times New Roman" w:eastAsia="Times New Roman" w:hAnsi="Times New Roman" w:cs="Times New Roman"/>
          <w:b/>
          <w:sz w:val="24"/>
          <w:szCs w:val="24"/>
          <w:lang w:eastAsia="en-US"/>
        </w:rPr>
        <w:t>Компьютер как универсальное устройство для работы с информацией.</w:t>
      </w:r>
      <w:r w:rsidRPr="00C755FE">
        <w:rPr>
          <w:rFonts w:ascii="Times New Roman" w:eastAsia="Times New Roman" w:hAnsi="Times New Roman" w:cs="Times New Roman"/>
          <w:sz w:val="24"/>
          <w:szCs w:val="24"/>
          <w:lang w:eastAsia="en-US"/>
        </w:rPr>
        <w:t xml:space="preserve"> 7 часов</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Физические ограничения на значения характеристик компьютеров. Параллельные вычисления.</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 xml:space="preserve">Компьютеры,  встроенные  в  технические  устройства  и  производственные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i/>
          <w:sz w:val="24"/>
          <w:szCs w:val="24"/>
          <w:lang w:eastAsia="en-US"/>
        </w:rPr>
        <w:t>комплексы. Роботизированные производства, аддитивные технологии</w:t>
      </w:r>
      <w:r w:rsidRPr="00C755FE">
        <w:rPr>
          <w:rFonts w:ascii="Times New Roman" w:eastAsia="Times New Roman" w:hAnsi="Times New Roman" w:cs="Times New Roman"/>
          <w:sz w:val="24"/>
          <w:szCs w:val="24"/>
          <w:lang w:eastAsia="en-US"/>
        </w:rPr>
        <w:t xml:space="preserve"> (</w:t>
      </w:r>
      <w:r w:rsidRPr="00C755FE">
        <w:rPr>
          <w:rFonts w:ascii="Times New Roman" w:eastAsia="Times New Roman" w:hAnsi="Times New Roman" w:cs="Times New Roman"/>
          <w:i/>
          <w:sz w:val="24"/>
          <w:szCs w:val="24"/>
          <w:lang w:eastAsia="en-US"/>
        </w:rPr>
        <w:t>3D-принтеры</w:t>
      </w:r>
      <w:r w:rsidRPr="00C755FE">
        <w:rPr>
          <w:rFonts w:ascii="Times New Roman" w:eastAsia="Times New Roman" w:hAnsi="Times New Roman" w:cs="Times New Roman"/>
          <w:sz w:val="24"/>
          <w:szCs w:val="24"/>
          <w:lang w:eastAsia="en-US"/>
        </w:rPr>
        <w:t xml:space="preserve">).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История и тенденции развития компьютеров, улучшение характеристик компьютеров.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Суперкомпьютеры.</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sz w:val="24"/>
          <w:szCs w:val="24"/>
          <w:lang w:eastAsia="en-US"/>
        </w:rPr>
        <w:t>Компьютерные вирусы и другие вредоносные программы; защита от них. Приемы, повышающие безопасность работы в сети Интернет</w:t>
      </w:r>
      <w:r w:rsidRPr="00C755FE">
        <w:rPr>
          <w:rFonts w:ascii="Times New Roman" w:eastAsia="Times New Roman" w:hAnsi="Times New Roman" w:cs="Times New Roman"/>
          <w:i/>
          <w:sz w:val="24"/>
          <w:szCs w:val="24"/>
          <w:lang w:eastAsia="en-US"/>
        </w:rPr>
        <w:t xml:space="preserve">.  Проблема подлинности полученной  информации.  Электронная  подпись,  сертифицированные  сайты  и  документы.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bCs/>
          <w:sz w:val="24"/>
          <w:szCs w:val="24"/>
          <w:lang w:eastAsia="en-US"/>
        </w:rPr>
        <w:t xml:space="preserve">Системы программирования и прикладное программное обеспечение. </w:t>
      </w:r>
      <w:r w:rsidRPr="00C755FE">
        <w:rPr>
          <w:rFonts w:ascii="Times New Roman" w:eastAsia="Times New Roman" w:hAnsi="Times New Roman" w:cs="Times New Roman"/>
          <w:sz w:val="24"/>
          <w:szCs w:val="24"/>
          <w:lang w:eastAsia="en-US"/>
        </w:rPr>
        <w:t xml:space="preserve">Архивирование и разархивирование. Файловый менеджер. </w:t>
      </w:r>
      <w:r w:rsidRPr="00C755FE">
        <w:rPr>
          <w:rFonts w:ascii="Times New Roman" w:eastAsia="Times New Roman" w:hAnsi="Times New Roman" w:cs="Times New Roman"/>
          <w:i/>
          <w:sz w:val="24"/>
          <w:szCs w:val="24"/>
          <w:lang w:eastAsia="en-US"/>
        </w:rPr>
        <w:t>Поиск в файловой системе.</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Принципы  построения  файловых  систем.  Каталог  (директория).  Основные  операции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sz w:val="24"/>
          <w:szCs w:val="24"/>
          <w:lang w:eastAsia="en-US"/>
        </w:rPr>
        <w:t xml:space="preserve">при  работе  с  файлами:  создание,  редактирование,  копирование,  перемещение,  удаление. Типы файлов.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Пользовательский интерфейс.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Практическ</w:t>
      </w:r>
      <w:r w:rsidRPr="00C755FE">
        <w:rPr>
          <w:rFonts w:ascii="Times New Roman" w:eastAsia="Times New Roman" w:hAnsi="Times New Roman" w:cs="Times New Roman"/>
          <w:i/>
          <w:sz w:val="24"/>
          <w:szCs w:val="24"/>
          <w:lang w:eastAsia="en-US"/>
        </w:rPr>
        <w:t>ие</w:t>
      </w:r>
      <w:r w:rsidRPr="00C755FE">
        <w:rPr>
          <w:rFonts w:ascii="Times New Roman" w:eastAsia="Times New Roman" w:hAnsi="Times New Roman" w:cs="Times New Roman"/>
          <w:i/>
          <w:sz w:val="24"/>
          <w:szCs w:val="24"/>
          <w:lang w:eastAsia="en-US"/>
        </w:rPr>
        <w:t xml:space="preserve"> работ</w:t>
      </w:r>
      <w:r w:rsidRPr="00C755FE">
        <w:rPr>
          <w:rFonts w:ascii="Times New Roman" w:eastAsia="Times New Roman" w:hAnsi="Times New Roman" w:cs="Times New Roman"/>
          <w:i/>
          <w:sz w:val="24"/>
          <w:szCs w:val="24"/>
          <w:lang w:eastAsia="en-US"/>
        </w:rPr>
        <w:t>ы:</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Cs/>
          <w:sz w:val="24"/>
          <w:szCs w:val="24"/>
          <w:lang w:eastAsia="en-US"/>
        </w:rPr>
      </w:pPr>
      <w:r w:rsidRPr="00C755FE">
        <w:rPr>
          <w:rFonts w:ascii="Times New Roman" w:eastAsia="Times New Roman" w:hAnsi="Times New Roman" w:cs="Times New Roman"/>
          <w:sz w:val="24"/>
          <w:szCs w:val="24"/>
          <w:lang w:eastAsia="en-US"/>
        </w:rPr>
        <w:t xml:space="preserve">1. </w:t>
      </w:r>
      <w:r w:rsidRPr="00C755FE">
        <w:rPr>
          <w:rFonts w:ascii="Times New Roman" w:eastAsia="Times New Roman" w:hAnsi="Times New Roman" w:cs="Times New Roman"/>
          <w:sz w:val="24"/>
          <w:szCs w:val="24"/>
          <w:lang w:eastAsia="en-US"/>
        </w:rPr>
        <w:t>Схема п</w:t>
      </w:r>
      <w:r w:rsidRPr="00C755FE">
        <w:rPr>
          <w:rFonts w:ascii="Times New Roman" w:eastAsia="Times New Roman" w:hAnsi="Times New Roman" w:cs="Times New Roman"/>
          <w:bCs/>
          <w:sz w:val="24"/>
          <w:szCs w:val="24"/>
          <w:lang w:eastAsia="en-US"/>
        </w:rPr>
        <w:t>рограммного обеспечения компьютера</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sz w:val="24"/>
          <w:szCs w:val="24"/>
          <w:lang w:eastAsia="en-US"/>
        </w:rPr>
        <w:t xml:space="preserve">2. </w:t>
      </w:r>
      <w:r w:rsidRPr="00C755FE">
        <w:rPr>
          <w:rFonts w:ascii="Times New Roman" w:eastAsia="Times New Roman" w:hAnsi="Times New Roman" w:cs="Times New Roman"/>
          <w:sz w:val="24"/>
          <w:szCs w:val="24"/>
          <w:lang w:eastAsia="en-US"/>
        </w:rPr>
        <w:t>Характерные  размеры  файлов  различных  типов</w:t>
      </w:r>
      <w:r w:rsidRPr="00C755FE">
        <w:rPr>
          <w:rFonts w:ascii="Times New Roman" w:eastAsia="Times New Roman" w:hAnsi="Times New Roman" w:cs="Times New Roman"/>
          <w:sz w:val="24"/>
          <w:szCs w:val="24"/>
          <w:lang w:eastAsia="en-US"/>
        </w:rPr>
        <w:t xml:space="preserve"> </w:t>
      </w:r>
      <w:r w:rsidRPr="00C755FE">
        <w:rPr>
          <w:rFonts w:ascii="Times New Roman" w:eastAsia="Times New Roman" w:hAnsi="Times New Roman" w:cs="Times New Roman"/>
          <w:sz w:val="24"/>
          <w:szCs w:val="24"/>
          <w:lang w:eastAsia="en-US"/>
        </w:rPr>
        <w:t>(страница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
          <w:bCs/>
          <w:iCs/>
          <w:sz w:val="24"/>
          <w:szCs w:val="24"/>
          <w:lang w:eastAsia="en-US"/>
        </w:rPr>
        <w:t xml:space="preserve">Контрольная работа. </w:t>
      </w:r>
      <w:r w:rsidRPr="00C755FE">
        <w:rPr>
          <w:rFonts w:ascii="Times New Roman" w:eastAsia="Times New Roman" w:hAnsi="Times New Roman" w:cs="Times New Roman"/>
          <w:bCs/>
          <w:i/>
          <w:iCs/>
          <w:sz w:val="24"/>
          <w:szCs w:val="24"/>
          <w:lang w:eastAsia="en-US"/>
        </w:rPr>
        <w:t>Информационные процессы и компьютер</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
          <w:bCs/>
          <w:i/>
          <w:iCs/>
          <w:sz w:val="24"/>
          <w:szCs w:val="24"/>
          <w:lang w:eastAsia="en-US"/>
        </w:rPr>
      </w:pPr>
      <w:r w:rsidRPr="00C755FE">
        <w:rPr>
          <w:rFonts w:ascii="Times New Roman" w:eastAsia="Times New Roman" w:hAnsi="Times New Roman" w:cs="Times New Roman"/>
          <w:b/>
          <w:bCs/>
          <w:sz w:val="24"/>
          <w:szCs w:val="24"/>
          <w:lang w:eastAsia="en-US"/>
        </w:rPr>
        <w:t xml:space="preserve">Обработка графической информации». </w:t>
      </w:r>
      <w:r w:rsidRPr="00C755FE">
        <w:rPr>
          <w:rFonts w:ascii="Times New Roman" w:eastAsia="Times New Roman" w:hAnsi="Times New Roman" w:cs="Times New Roman"/>
          <w:bCs/>
          <w:sz w:val="24"/>
          <w:szCs w:val="24"/>
          <w:lang w:eastAsia="en-US"/>
        </w:rPr>
        <w:t>4 часа</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lastRenderedPageBreak/>
        <w:t>Кодирование  цвета.  Цветовые  модели.  Модели  RGBиCMYK.  Модели  HSB  и  CMY.  Глубина кодирования. Знакомство с растровой и векторной графикой.</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Знакомство  с  графическими  редакторами. </w:t>
      </w:r>
      <w:r w:rsidRPr="00C755FE">
        <w:rPr>
          <w:rFonts w:ascii="Times New Roman" w:eastAsia="Times New Roman" w:hAnsi="Times New Roman" w:cs="Times New Roman"/>
          <w:i/>
          <w:sz w:val="24"/>
          <w:szCs w:val="24"/>
          <w:lang w:eastAsia="en-US"/>
        </w:rPr>
        <w:t>Знакомство  с  обработкой  фотографий.  Геометрические  и  стилевые преобразования.</w:t>
      </w:r>
      <w:r w:rsidRPr="00C755FE">
        <w:rPr>
          <w:rFonts w:ascii="Times New Roman" w:eastAsia="Times New Roman" w:hAnsi="Times New Roman" w:cs="Times New Roman"/>
          <w:sz w:val="24"/>
          <w:szCs w:val="24"/>
          <w:lang w:eastAsia="en-US"/>
        </w:rPr>
        <w:t xml:space="preserve"> Ввод  изображений  с  использованием  различных  цифровых  устройств  (цифровых фотоаппаратов и микроскопов, видеокамер, сканеров и т. д.).</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 xml:space="preserve">Средства  компьютерного  проектирования.  Чертежи  и  работа  с  ними.  Базовые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 xml:space="preserve">операции:  выделение,  объединение,  геометрические  преобразования  фрагментов  и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компонентов. Диаграммы, планы, карты.</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Оценка  количественных  параметров,  связанных  с  представлением  и  хранением  изображений.</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Практическ</w:t>
      </w:r>
      <w:r w:rsidRPr="00C755FE">
        <w:rPr>
          <w:rFonts w:ascii="Times New Roman" w:eastAsia="Times New Roman" w:hAnsi="Times New Roman" w:cs="Times New Roman"/>
          <w:i/>
          <w:sz w:val="24"/>
          <w:szCs w:val="24"/>
          <w:lang w:eastAsia="en-US"/>
        </w:rPr>
        <w:t>ие</w:t>
      </w:r>
      <w:r w:rsidRPr="00C755FE">
        <w:rPr>
          <w:rFonts w:ascii="Times New Roman" w:eastAsia="Times New Roman" w:hAnsi="Times New Roman" w:cs="Times New Roman"/>
          <w:i/>
          <w:sz w:val="24"/>
          <w:szCs w:val="24"/>
          <w:lang w:eastAsia="en-US"/>
        </w:rPr>
        <w:t xml:space="preserve"> работ</w:t>
      </w:r>
      <w:r w:rsidRPr="00C755FE">
        <w:rPr>
          <w:rFonts w:ascii="Times New Roman" w:eastAsia="Times New Roman" w:hAnsi="Times New Roman" w:cs="Times New Roman"/>
          <w:i/>
          <w:sz w:val="24"/>
          <w:szCs w:val="24"/>
          <w:lang w:eastAsia="en-US"/>
        </w:rPr>
        <w:t>ы:</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1. </w:t>
      </w:r>
      <w:r w:rsidRPr="00C755FE">
        <w:rPr>
          <w:rFonts w:ascii="Times New Roman" w:eastAsia="Times New Roman" w:hAnsi="Times New Roman" w:cs="Times New Roman"/>
          <w:sz w:val="24"/>
          <w:szCs w:val="24"/>
          <w:lang w:eastAsia="en-US"/>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
          <w:bCs/>
          <w:i/>
          <w:iCs/>
          <w:sz w:val="24"/>
          <w:szCs w:val="24"/>
          <w:lang w:eastAsia="en-US"/>
        </w:rPr>
      </w:pPr>
      <w:r w:rsidRPr="00C755FE">
        <w:rPr>
          <w:rFonts w:ascii="Times New Roman" w:eastAsia="Times New Roman" w:hAnsi="Times New Roman" w:cs="Times New Roman"/>
          <w:i/>
          <w:iCs/>
          <w:sz w:val="24"/>
          <w:szCs w:val="24"/>
          <w:lang w:eastAsia="en-US"/>
        </w:rPr>
        <w:t xml:space="preserve">2. </w:t>
      </w:r>
      <w:r w:rsidRPr="00C755FE">
        <w:rPr>
          <w:rFonts w:ascii="Times New Roman" w:eastAsia="Times New Roman" w:hAnsi="Times New Roman" w:cs="Times New Roman"/>
          <w:iCs/>
          <w:sz w:val="24"/>
          <w:szCs w:val="24"/>
          <w:lang w:eastAsia="en-US"/>
        </w:rPr>
        <w:t>Объем графического файла</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
          <w:bCs/>
          <w:sz w:val="24"/>
          <w:szCs w:val="24"/>
          <w:lang w:eastAsia="en-US"/>
        </w:rPr>
      </w:pP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Cs/>
          <w:sz w:val="24"/>
          <w:szCs w:val="24"/>
          <w:lang w:eastAsia="en-US"/>
        </w:rPr>
      </w:pPr>
      <w:r w:rsidRPr="00C755FE">
        <w:rPr>
          <w:rFonts w:ascii="Times New Roman" w:eastAsia="Times New Roman" w:hAnsi="Times New Roman" w:cs="Times New Roman"/>
          <w:b/>
          <w:bCs/>
          <w:sz w:val="24"/>
          <w:szCs w:val="24"/>
          <w:lang w:eastAsia="en-US"/>
        </w:rPr>
        <w:t xml:space="preserve">Обработка текстовой информации». </w:t>
      </w:r>
      <w:r w:rsidRPr="00C755FE">
        <w:rPr>
          <w:rFonts w:ascii="Times New Roman" w:eastAsia="Times New Roman" w:hAnsi="Times New Roman" w:cs="Times New Roman"/>
          <w:bCs/>
          <w:sz w:val="24"/>
          <w:szCs w:val="24"/>
          <w:lang w:eastAsia="en-US"/>
        </w:rPr>
        <w:t>9 часов</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Текстовые  документы  и  их  структурные  элементы  (страница,  абзац,  строка,  слово, символ).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Текстовый  процессор  –  инструмент  создания,  редактирования  и  форматирования текстов.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Свойства страницы, абзаца, символа. Стилевое форматирование.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755FE">
        <w:rPr>
          <w:rFonts w:ascii="Times New Roman" w:eastAsia="Times New Roman" w:hAnsi="Times New Roman" w:cs="Times New Roman"/>
          <w:i/>
          <w:sz w:val="24"/>
          <w:szCs w:val="24"/>
          <w:lang w:eastAsia="en-US"/>
        </w:rPr>
        <w:t xml:space="preserve"> История изменений.</w:t>
      </w:r>
      <w:r w:rsidRPr="00C755FE">
        <w:rPr>
          <w:rFonts w:ascii="Times New Roman" w:eastAsia="Times New Roman" w:hAnsi="Times New Roman" w:cs="Times New Roman"/>
          <w:sz w:val="24"/>
          <w:szCs w:val="24"/>
          <w:lang w:eastAsia="en-US"/>
        </w:rPr>
        <w:t xml:space="preserve">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sz w:val="24"/>
          <w:szCs w:val="24"/>
          <w:lang w:eastAsia="en-US"/>
        </w:rPr>
        <w:t xml:space="preserve">ссылок и др. </w:t>
      </w:r>
      <w:r w:rsidRPr="00C755FE">
        <w:rPr>
          <w:rFonts w:ascii="Times New Roman" w:eastAsia="Times New Roman" w:hAnsi="Times New Roman" w:cs="Times New Roman"/>
          <w:i/>
          <w:sz w:val="24"/>
          <w:szCs w:val="24"/>
          <w:lang w:eastAsia="en-US"/>
        </w:rPr>
        <w:t>История изменений.</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Проверка правописания, словари. Инструменты  ввода  текста  с  использованием  сканера,  программ  распознавания, расшифровки устной речи. Компьютерный перевод.</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Кодирование символов одного алфавита с помощью кодовых слов в другом алфавите; кодовая таблица, декодирование. Зависимость  количества  кодовых  комбинаций  от  разрядности  кода</w:t>
      </w:r>
      <w:r w:rsidRPr="00C755FE">
        <w:rPr>
          <w:rFonts w:ascii="Times New Roman" w:eastAsia="Times New Roman" w:hAnsi="Times New Roman" w:cs="Times New Roman"/>
          <w:i/>
          <w:sz w:val="24"/>
          <w:szCs w:val="24"/>
          <w:lang w:eastAsia="en-US"/>
        </w:rPr>
        <w:t>.  Код  ASCII.</w:t>
      </w:r>
      <w:r w:rsidRPr="00C755FE">
        <w:rPr>
          <w:rFonts w:ascii="Times New Roman" w:eastAsia="Times New Roman" w:hAnsi="Times New Roman" w:cs="Times New Roman"/>
          <w:sz w:val="24"/>
          <w:szCs w:val="24"/>
          <w:lang w:eastAsia="en-US"/>
        </w:rPr>
        <w:t xml:space="preserve">  Кодировки  кириллицы.  Примеры  кодирования  букв  национальных  алфавитов.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sz w:val="24"/>
          <w:szCs w:val="24"/>
          <w:lang w:eastAsia="en-US"/>
        </w:rPr>
        <w:t xml:space="preserve">Представление  о  стандарте  Unicode.  </w:t>
      </w:r>
      <w:r w:rsidRPr="00C755FE">
        <w:rPr>
          <w:rFonts w:ascii="Times New Roman" w:eastAsia="Times New Roman" w:hAnsi="Times New Roman" w:cs="Times New Roman"/>
          <w:i/>
          <w:sz w:val="24"/>
          <w:szCs w:val="24"/>
          <w:lang w:eastAsia="en-US"/>
        </w:rPr>
        <w:t xml:space="preserve">Таблицы  кодировки  с  алфавитом,  отличным  от двоичного.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Понятие  о  системе  стандартов  по  информации,  библиотечному  и  издательскому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делу. Деловая переписка, учебная публикация, коллективная работа.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C755FE">
        <w:rPr>
          <w:rFonts w:ascii="Times New Roman" w:eastAsia="Times New Roman" w:hAnsi="Times New Roman" w:cs="Times New Roman"/>
          <w:i/>
          <w:sz w:val="24"/>
          <w:szCs w:val="24"/>
          <w:lang w:eastAsia="en-US"/>
        </w:rPr>
        <w:t>Практическ</w:t>
      </w:r>
      <w:r w:rsidRPr="00C755FE">
        <w:rPr>
          <w:rFonts w:ascii="Times New Roman" w:eastAsia="Times New Roman" w:hAnsi="Times New Roman" w:cs="Times New Roman"/>
          <w:i/>
          <w:sz w:val="24"/>
          <w:szCs w:val="24"/>
          <w:lang w:eastAsia="en-US"/>
        </w:rPr>
        <w:t>ие</w:t>
      </w:r>
      <w:r w:rsidRPr="00C755FE">
        <w:rPr>
          <w:rFonts w:ascii="Times New Roman" w:eastAsia="Times New Roman" w:hAnsi="Times New Roman" w:cs="Times New Roman"/>
          <w:i/>
          <w:sz w:val="24"/>
          <w:szCs w:val="24"/>
          <w:lang w:eastAsia="en-US"/>
        </w:rPr>
        <w:t xml:space="preserve"> работ</w:t>
      </w:r>
      <w:r w:rsidRPr="00C755FE">
        <w:rPr>
          <w:rFonts w:ascii="Times New Roman" w:eastAsia="Times New Roman" w:hAnsi="Times New Roman" w:cs="Times New Roman"/>
          <w:i/>
          <w:sz w:val="24"/>
          <w:szCs w:val="24"/>
          <w:lang w:eastAsia="en-US"/>
        </w:rPr>
        <w:t>ы:</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1.</w:t>
      </w:r>
      <w:r w:rsidRPr="00C755FE">
        <w:rPr>
          <w:rFonts w:ascii="Times New Roman" w:eastAsia="Times New Roman" w:hAnsi="Times New Roman" w:cs="Times New Roman"/>
          <w:sz w:val="24"/>
          <w:szCs w:val="24"/>
          <w:lang w:eastAsia="en-US"/>
        </w:rPr>
        <w:t xml:space="preserve"> Ввод символов</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2. </w:t>
      </w:r>
      <w:r w:rsidRPr="00C755FE">
        <w:rPr>
          <w:rFonts w:ascii="Times New Roman" w:eastAsia="Times New Roman" w:hAnsi="Times New Roman" w:cs="Times New Roman"/>
          <w:sz w:val="24"/>
          <w:szCs w:val="24"/>
          <w:lang w:eastAsia="en-US"/>
        </w:rPr>
        <w:t>Форматирование символов</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3. </w:t>
      </w:r>
      <w:r w:rsidRPr="00C755FE">
        <w:rPr>
          <w:rFonts w:ascii="Times New Roman" w:eastAsia="Times New Roman" w:hAnsi="Times New Roman" w:cs="Times New Roman"/>
          <w:sz w:val="24"/>
          <w:szCs w:val="24"/>
          <w:lang w:eastAsia="en-US"/>
        </w:rPr>
        <w:t>Создание списков</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4. </w:t>
      </w:r>
      <w:r w:rsidRPr="00C755FE">
        <w:rPr>
          <w:rFonts w:ascii="Times New Roman" w:eastAsia="Times New Roman" w:hAnsi="Times New Roman" w:cs="Times New Roman"/>
          <w:sz w:val="24"/>
          <w:szCs w:val="24"/>
          <w:lang w:eastAsia="en-US"/>
        </w:rPr>
        <w:t>Информационный вес символа</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5. </w:t>
      </w:r>
      <w:r w:rsidRPr="00C755FE">
        <w:rPr>
          <w:rFonts w:ascii="Times New Roman" w:eastAsia="Times New Roman" w:hAnsi="Times New Roman" w:cs="Times New Roman"/>
          <w:sz w:val="24"/>
          <w:szCs w:val="24"/>
          <w:lang w:eastAsia="en-US"/>
        </w:rPr>
        <w:t>Информационный объем текстового файла</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6. </w:t>
      </w:r>
      <w:r w:rsidRPr="00C755FE">
        <w:rPr>
          <w:rFonts w:ascii="Times New Roman" w:eastAsia="Times New Roman" w:hAnsi="Times New Roman" w:cs="Times New Roman"/>
          <w:sz w:val="24"/>
          <w:szCs w:val="24"/>
          <w:lang w:eastAsia="en-US"/>
        </w:rPr>
        <w:t>Реферат и аннотация</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
          <w:sz w:val="24"/>
          <w:szCs w:val="24"/>
          <w:lang w:eastAsia="en-US"/>
        </w:rPr>
        <w:t>Контрольная работа.</w:t>
      </w:r>
      <w:r w:rsidRPr="00C755FE">
        <w:rPr>
          <w:rFonts w:ascii="Times New Roman" w:eastAsia="Times New Roman" w:hAnsi="Times New Roman" w:cs="Times New Roman"/>
          <w:sz w:val="24"/>
          <w:szCs w:val="24"/>
          <w:lang w:eastAsia="en-US"/>
        </w:rPr>
        <w:t xml:space="preserve"> Обработка </w:t>
      </w:r>
      <w:r w:rsidRPr="00C755FE">
        <w:rPr>
          <w:rFonts w:ascii="Times New Roman" w:eastAsia="Times New Roman" w:hAnsi="Times New Roman" w:cs="Times New Roman"/>
          <w:sz w:val="24"/>
          <w:szCs w:val="24"/>
          <w:lang w:eastAsia="en-US"/>
        </w:rPr>
        <w:t xml:space="preserve">графической и </w:t>
      </w:r>
      <w:r w:rsidRPr="00C755FE">
        <w:rPr>
          <w:rFonts w:ascii="Times New Roman" w:eastAsia="Times New Roman" w:hAnsi="Times New Roman" w:cs="Times New Roman"/>
          <w:sz w:val="24"/>
          <w:szCs w:val="24"/>
          <w:lang w:eastAsia="en-US"/>
        </w:rPr>
        <w:t>текстовой информации.</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Cs/>
          <w:sz w:val="24"/>
          <w:szCs w:val="24"/>
          <w:lang w:eastAsia="en-US"/>
        </w:rPr>
      </w:pP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
          <w:sz w:val="24"/>
          <w:szCs w:val="24"/>
          <w:lang w:eastAsia="en-US"/>
        </w:rPr>
        <w:t>Мультимедиа.</w:t>
      </w:r>
      <w:r w:rsidRPr="00C755FE">
        <w:rPr>
          <w:rFonts w:ascii="Times New Roman" w:eastAsia="Times New Roman" w:hAnsi="Times New Roman" w:cs="Times New Roman"/>
          <w:sz w:val="24"/>
          <w:szCs w:val="24"/>
          <w:lang w:eastAsia="en-US"/>
        </w:rPr>
        <w:t xml:space="preserve"> </w:t>
      </w:r>
      <w:r w:rsidRPr="00C755FE">
        <w:rPr>
          <w:rFonts w:ascii="Times New Roman" w:eastAsia="Times New Roman" w:hAnsi="Times New Roman" w:cs="Times New Roman"/>
          <w:sz w:val="24"/>
          <w:szCs w:val="24"/>
          <w:lang w:eastAsia="en-US"/>
        </w:rPr>
        <w:t>4</w:t>
      </w:r>
      <w:r w:rsidRPr="00C755FE">
        <w:rPr>
          <w:rFonts w:ascii="Times New Roman" w:eastAsia="Times New Roman" w:hAnsi="Times New Roman" w:cs="Times New Roman"/>
          <w:sz w:val="24"/>
          <w:szCs w:val="24"/>
          <w:lang w:eastAsia="en-US"/>
        </w:rPr>
        <w:t xml:space="preserve"> часа</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Cs/>
          <w:sz w:val="24"/>
          <w:szCs w:val="24"/>
          <w:lang w:eastAsia="en-US"/>
        </w:rPr>
        <w:t xml:space="preserve">Технология мультимедиа. </w:t>
      </w:r>
      <w:r w:rsidRPr="00C755FE">
        <w:rPr>
          <w:rFonts w:ascii="Times New Roman" w:eastAsia="Times New Roman" w:hAnsi="Times New Roman" w:cs="Times New Roman"/>
          <w:sz w:val="24"/>
          <w:szCs w:val="24"/>
          <w:lang w:eastAsia="en-US"/>
        </w:rPr>
        <w:t>Кодирование звука. Разрядность и частота записи.</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sz w:val="24"/>
          <w:szCs w:val="24"/>
          <w:lang w:eastAsia="en-US"/>
        </w:rPr>
        <w:t>Количество каналов записи. Оценка  количественных  параметров,  связанных  с  представлением  и  хранением звуковых файлов.</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Подготовка компьютерных презентаций. Дизайн презентации «Персональный компьютер»</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Включение в презентацию аудиовизуальных объектов. </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Cs/>
          <w:sz w:val="24"/>
          <w:szCs w:val="24"/>
          <w:lang w:eastAsia="en-US"/>
        </w:rPr>
        <w:t>Обобщение и систематизация основных понятий главы «Мультимедиа».</w:t>
      </w:r>
      <w:r w:rsidRPr="00C755FE">
        <w:rPr>
          <w:rFonts w:ascii="Times New Roman" w:eastAsia="Times New Roman" w:hAnsi="Times New Roman" w:cs="Times New Roman"/>
          <w:b/>
          <w:bCs/>
          <w:i/>
          <w:sz w:val="24"/>
          <w:szCs w:val="24"/>
          <w:lang w:eastAsia="en-US"/>
        </w:rPr>
        <w:t xml:space="preserve"> </w:t>
      </w:r>
      <w:r w:rsidRPr="00C755FE">
        <w:rPr>
          <w:rFonts w:ascii="Times New Roman" w:eastAsia="Times New Roman" w:hAnsi="Times New Roman" w:cs="Times New Roman"/>
          <w:sz w:val="24"/>
          <w:szCs w:val="24"/>
          <w:lang w:eastAsia="en-US"/>
        </w:rPr>
        <w:t>Мультимедийная презентация</w:t>
      </w:r>
      <w:r w:rsidRPr="00C755FE">
        <w:rPr>
          <w:rFonts w:ascii="Times New Roman" w:eastAsia="Times New Roman" w:hAnsi="Times New Roman" w:cs="Times New Roman"/>
          <w:sz w:val="24"/>
          <w:szCs w:val="24"/>
          <w:lang w:eastAsia="en-US"/>
        </w:rPr>
        <w:t>.</w:t>
      </w:r>
    </w:p>
    <w:p w:rsidR="00F901E6" w:rsidRPr="00C755FE"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b/>
          <w:sz w:val="24"/>
          <w:szCs w:val="24"/>
          <w:lang w:eastAsia="en-US"/>
        </w:rPr>
        <w:t>Повторение</w:t>
      </w:r>
      <w:r w:rsidRPr="00C755FE">
        <w:rPr>
          <w:rFonts w:ascii="Times New Roman" w:eastAsia="Times New Roman" w:hAnsi="Times New Roman" w:cs="Times New Roman"/>
          <w:sz w:val="24"/>
          <w:szCs w:val="24"/>
          <w:lang w:eastAsia="en-US"/>
        </w:rPr>
        <w:t xml:space="preserve"> 4 часа</w:t>
      </w:r>
    </w:p>
    <w:p w:rsidR="00F901E6" w:rsidRPr="00C755FE" w:rsidRDefault="00F901E6" w:rsidP="00357467">
      <w:pPr>
        <w:spacing w:after="0" w:line="240" w:lineRule="auto"/>
        <w:ind w:firstLine="708"/>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Итоговое тестирование</w:t>
      </w:r>
    </w:p>
    <w:p w:rsidR="00F901E6" w:rsidRPr="00C755FE" w:rsidRDefault="00F901E6" w:rsidP="00357467">
      <w:pPr>
        <w:spacing w:after="0" w:line="240" w:lineRule="auto"/>
        <w:ind w:firstLine="708"/>
        <w:rPr>
          <w:rFonts w:ascii="Times New Roman" w:eastAsia="Times New Roman" w:hAnsi="Times New Roman" w:cs="Times New Roman"/>
          <w:sz w:val="24"/>
          <w:szCs w:val="24"/>
          <w:lang w:eastAsia="en-US"/>
        </w:rPr>
      </w:pPr>
    </w:p>
    <w:p w:rsidR="00A222A6" w:rsidRPr="00C755FE" w:rsidRDefault="00A222A6" w:rsidP="00357467">
      <w:pPr>
        <w:spacing w:after="0" w:line="240" w:lineRule="auto"/>
        <w:ind w:firstLine="708"/>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 xml:space="preserve">Аннотация рабочей программы по информатике и ИКТ в </w:t>
      </w:r>
      <w:r w:rsidR="002D73E7" w:rsidRPr="00C755FE">
        <w:rPr>
          <w:rFonts w:ascii="Times New Roman" w:eastAsia="Times New Roman" w:hAnsi="Times New Roman" w:cs="Times New Roman"/>
          <w:b/>
          <w:sz w:val="24"/>
          <w:szCs w:val="24"/>
          <w:lang w:eastAsia="en-US"/>
        </w:rPr>
        <w:t>8</w:t>
      </w:r>
      <w:r w:rsidRPr="00C755FE">
        <w:rPr>
          <w:rFonts w:ascii="Times New Roman" w:eastAsia="Times New Roman" w:hAnsi="Times New Roman" w:cs="Times New Roman"/>
          <w:b/>
          <w:sz w:val="24"/>
          <w:szCs w:val="24"/>
          <w:lang w:eastAsia="en-US"/>
        </w:rPr>
        <w:t xml:space="preserve"> класс</w:t>
      </w:r>
      <w:r w:rsidR="002D73E7" w:rsidRPr="00C755FE">
        <w:rPr>
          <w:rFonts w:ascii="Times New Roman" w:eastAsia="Times New Roman" w:hAnsi="Times New Roman" w:cs="Times New Roman"/>
          <w:b/>
          <w:sz w:val="24"/>
          <w:szCs w:val="24"/>
          <w:lang w:eastAsia="en-US"/>
        </w:rPr>
        <w:t>е</w:t>
      </w:r>
    </w:p>
    <w:p w:rsidR="00012E87" w:rsidRPr="00C755FE" w:rsidRDefault="00012E8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информатике и ИКТ разработана на основе:</w:t>
      </w:r>
    </w:p>
    <w:p w:rsidR="00F901E6" w:rsidRPr="00C755FE" w:rsidRDefault="00F901E6" w:rsidP="00357467">
      <w:pPr>
        <w:spacing w:after="0" w:line="240" w:lineRule="auto"/>
        <w:ind w:left="36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Авторской программы курса информатики для 7-9 классов общеобразовательных учреждений Л. Л. Босовой  (М: БИНОМ, 201</w:t>
      </w:r>
      <w:r w:rsidR="00941A83" w:rsidRPr="00C755FE">
        <w:rPr>
          <w:rFonts w:ascii="Times New Roman" w:eastAsia="Calibri" w:hAnsi="Times New Roman" w:cs="Times New Roman"/>
          <w:sz w:val="24"/>
          <w:szCs w:val="24"/>
          <w:lang w:eastAsia="en-US"/>
        </w:rPr>
        <w:t>9</w:t>
      </w:r>
      <w:r w:rsidRPr="00C755FE">
        <w:rPr>
          <w:rFonts w:ascii="Times New Roman" w:eastAsia="Calibri" w:hAnsi="Times New Roman" w:cs="Times New Roman"/>
          <w:sz w:val="24"/>
          <w:szCs w:val="24"/>
          <w:lang w:eastAsia="en-US"/>
        </w:rPr>
        <w:t xml:space="preserve"> г.).</w:t>
      </w:r>
    </w:p>
    <w:p w:rsidR="00F901E6" w:rsidRPr="00C755FE" w:rsidRDefault="00F901E6" w:rsidP="00357467">
      <w:pPr>
        <w:spacing w:after="0" w:line="240" w:lineRule="auto"/>
        <w:ind w:left="360"/>
        <w:rPr>
          <w:rFonts w:ascii="Times New Roman" w:eastAsia="Times New Roman" w:hAnsi="Times New Roman" w:cs="Times New Roman"/>
          <w:sz w:val="24"/>
          <w:szCs w:val="24"/>
          <w:lang w:eastAsia="en-US"/>
        </w:rPr>
      </w:pPr>
      <w:r w:rsidRPr="00C755FE">
        <w:rPr>
          <w:rFonts w:ascii="Times New Roman" w:eastAsia="Calibri" w:hAnsi="Times New Roman" w:cs="Times New Roman"/>
          <w:sz w:val="24"/>
          <w:szCs w:val="24"/>
          <w:lang w:eastAsia="en-US"/>
        </w:rPr>
        <w:t>8.</w:t>
      </w:r>
      <w:r w:rsidRPr="00C755FE">
        <w:rPr>
          <w:rFonts w:ascii="Times New Roman" w:eastAsia="Times New Roman" w:hAnsi="Times New Roman" w:cs="Times New Roman"/>
          <w:sz w:val="24"/>
          <w:szCs w:val="24"/>
          <w:lang w:eastAsia="en-US"/>
        </w:rPr>
        <w:t xml:space="preserve"> Литература: Информатика : учебник для </w:t>
      </w:r>
      <w:r w:rsidR="00941A83" w:rsidRPr="00C755FE">
        <w:rPr>
          <w:rFonts w:ascii="Times New Roman" w:eastAsia="Times New Roman" w:hAnsi="Times New Roman" w:cs="Times New Roman"/>
          <w:sz w:val="24"/>
          <w:szCs w:val="24"/>
          <w:lang w:eastAsia="en-US"/>
        </w:rPr>
        <w:t>8</w:t>
      </w:r>
      <w:r w:rsidRPr="00C755FE">
        <w:rPr>
          <w:rFonts w:ascii="Times New Roman" w:eastAsia="Times New Roman" w:hAnsi="Times New Roman" w:cs="Times New Roman"/>
          <w:sz w:val="24"/>
          <w:szCs w:val="24"/>
          <w:lang w:eastAsia="en-US"/>
        </w:rPr>
        <w:t xml:space="preserve"> класса /  Л.Л.Босова, А.Ю. Босова. - 5-е издание. -М:БИНОМ. Лаборатория знаний, 201</w:t>
      </w:r>
      <w:r w:rsidR="00941A83" w:rsidRPr="00C755FE">
        <w:rPr>
          <w:rFonts w:ascii="Times New Roman" w:eastAsia="Times New Roman" w:hAnsi="Times New Roman" w:cs="Times New Roman"/>
          <w:sz w:val="24"/>
          <w:szCs w:val="24"/>
          <w:lang w:eastAsia="en-US"/>
        </w:rPr>
        <w:t>9</w:t>
      </w:r>
      <w:r w:rsidRPr="00C755FE">
        <w:rPr>
          <w:rFonts w:ascii="Times New Roman" w:eastAsia="Times New Roman" w:hAnsi="Times New Roman" w:cs="Times New Roman"/>
          <w:sz w:val="24"/>
          <w:szCs w:val="24"/>
          <w:lang w:eastAsia="en-US"/>
        </w:rPr>
        <w:t>г.</w:t>
      </w:r>
    </w:p>
    <w:p w:rsidR="00F901E6" w:rsidRPr="00C755FE" w:rsidRDefault="00F901E6" w:rsidP="00357467">
      <w:pPr>
        <w:spacing w:after="0" w:line="240" w:lineRule="auto"/>
        <w:ind w:left="360"/>
        <w:rPr>
          <w:rFonts w:ascii="Times New Roman" w:eastAsia="Calibri" w:hAnsi="Times New Roman" w:cs="Times New Roman"/>
          <w:sz w:val="24"/>
          <w:szCs w:val="24"/>
          <w:lang w:eastAsia="en-US"/>
        </w:rPr>
      </w:pPr>
    </w:p>
    <w:p w:rsidR="00F901E6" w:rsidRPr="00C755FE" w:rsidRDefault="00F901E6" w:rsidP="00357467">
      <w:pPr>
        <w:shd w:val="clear" w:color="auto" w:fill="FFFFFF"/>
        <w:spacing w:after="0" w:line="240" w:lineRule="auto"/>
        <w:ind w:right="19"/>
        <w:rPr>
          <w:rFonts w:ascii="Times New Roman" w:eastAsia="Times New Roman" w:hAnsi="Times New Roman" w:cs="Times New Roman"/>
          <w:b/>
          <w:i/>
          <w:sz w:val="24"/>
          <w:szCs w:val="24"/>
        </w:rPr>
      </w:pPr>
      <w:r w:rsidRPr="00C755FE">
        <w:rPr>
          <w:rFonts w:ascii="Times New Roman" w:eastAsia="Times New Roman" w:hAnsi="Times New Roman" w:cs="Times New Roman"/>
          <w:b/>
          <w:i/>
          <w:spacing w:val="-1"/>
          <w:sz w:val="24"/>
          <w:szCs w:val="24"/>
        </w:rPr>
        <w:t xml:space="preserve">1.2 </w:t>
      </w:r>
      <w:r w:rsidRPr="00C755FE">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C755FE">
        <w:rPr>
          <w:rFonts w:ascii="Times New Roman" w:eastAsia="Times New Roman" w:hAnsi="Times New Roman" w:cs="Times New Roman"/>
          <w:b/>
          <w:sz w:val="24"/>
          <w:szCs w:val="24"/>
        </w:rPr>
        <w:t>.</w:t>
      </w:r>
    </w:p>
    <w:p w:rsidR="00F901E6" w:rsidRPr="00C755FE" w:rsidRDefault="00F901E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Cs/>
          <w:iCs/>
          <w:sz w:val="24"/>
          <w:szCs w:val="24"/>
        </w:rPr>
        <w:t xml:space="preserve">На освоение программы курса информатики в 8 классе выделено 2 часа в неделю- 70 часов в год (35 недель). </w:t>
      </w:r>
      <w:r w:rsidRPr="00C755FE">
        <w:rPr>
          <w:rFonts w:ascii="Times New Roman" w:eastAsia="Times New Roman" w:hAnsi="Times New Roman" w:cs="Times New Roman"/>
          <w:sz w:val="24"/>
          <w:szCs w:val="24"/>
          <w:lang w:eastAsia="ar-SA"/>
        </w:rPr>
        <w:t xml:space="preserve">Количество уроков на год – 69 часов, </w:t>
      </w:r>
      <w:r w:rsidRPr="00C755FE">
        <w:rPr>
          <w:rFonts w:ascii="Times New Roman" w:eastAsia="Times New Roman" w:hAnsi="Times New Roman" w:cs="Times New Roman"/>
          <w:bCs/>
          <w:sz w:val="24"/>
          <w:szCs w:val="24"/>
          <w:lang w:eastAsia="ar-SA"/>
        </w:rPr>
        <w:t xml:space="preserve">с учетом того, что 1 час в году выпадают на праздничные дни. </w:t>
      </w:r>
      <w:r w:rsidRPr="00C755FE">
        <w:rPr>
          <w:rFonts w:ascii="Times New Roman" w:eastAsia="Times New Roman" w:hAnsi="Times New Roman" w:cs="Times New Roman"/>
          <w:sz w:val="24"/>
          <w:szCs w:val="24"/>
        </w:rPr>
        <w:t>Программа скорректирована в разделе «Повторение».</w:t>
      </w:r>
    </w:p>
    <w:p w:rsidR="00F901E6" w:rsidRPr="00C755FE" w:rsidRDefault="00F901E6" w:rsidP="00357467">
      <w:pPr>
        <w:spacing w:after="0" w:line="240" w:lineRule="auto"/>
        <w:rPr>
          <w:rFonts w:ascii="Times New Roman" w:eastAsia="Times New Roman" w:hAnsi="Times New Roman" w:cs="Times New Roman"/>
          <w:bCs/>
          <w:iCs/>
          <w:sz w:val="24"/>
          <w:szCs w:val="24"/>
        </w:rPr>
      </w:pPr>
    </w:p>
    <w:tbl>
      <w:tblPr>
        <w:tblW w:w="738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1"/>
        <w:gridCol w:w="4429"/>
        <w:gridCol w:w="1713"/>
      </w:tblGrid>
      <w:tr w:rsidR="00941A83" w:rsidRPr="00C755FE"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ind w:left="142" w:hanging="142"/>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w:t>
            </w:r>
          </w:p>
        </w:tc>
        <w:tc>
          <w:tcPr>
            <w:tcW w:w="4429"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Темы и разделы программы.</w:t>
            </w:r>
          </w:p>
        </w:tc>
        <w:tc>
          <w:tcPr>
            <w:tcW w:w="171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Количество часов</w:t>
            </w:r>
          </w:p>
        </w:tc>
      </w:tr>
      <w:tr w:rsidR="00941A83" w:rsidRPr="00C755FE"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w:t>
            </w:r>
          </w:p>
        </w:tc>
        <w:tc>
          <w:tcPr>
            <w:tcW w:w="4429"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Введение. Информатика и информационные процессы</w:t>
            </w:r>
          </w:p>
        </w:tc>
        <w:tc>
          <w:tcPr>
            <w:tcW w:w="1713"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w:t>
            </w:r>
          </w:p>
        </w:tc>
      </w:tr>
      <w:tr w:rsidR="00941A83" w:rsidRPr="00C755FE"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w:t>
            </w:r>
          </w:p>
        </w:tc>
        <w:tc>
          <w:tcPr>
            <w:tcW w:w="4429"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bCs/>
                <w:sz w:val="24"/>
                <w:szCs w:val="24"/>
                <w:lang w:eastAsia="en-US"/>
              </w:rPr>
              <w:t>Математические основы информатики.</w:t>
            </w:r>
          </w:p>
        </w:tc>
        <w:tc>
          <w:tcPr>
            <w:tcW w:w="1713"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24</w:t>
            </w:r>
          </w:p>
        </w:tc>
      </w:tr>
      <w:tr w:rsidR="00941A83" w:rsidRPr="00C755FE"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w:t>
            </w:r>
          </w:p>
        </w:tc>
        <w:tc>
          <w:tcPr>
            <w:tcW w:w="4429"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sz w:val="24"/>
                <w:szCs w:val="24"/>
                <w:lang w:eastAsia="en-US"/>
              </w:rPr>
              <w:t>Основы алгоритмизации</w:t>
            </w:r>
          </w:p>
        </w:tc>
        <w:tc>
          <w:tcPr>
            <w:tcW w:w="1713"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25</w:t>
            </w:r>
          </w:p>
        </w:tc>
      </w:tr>
      <w:tr w:rsidR="00941A83" w:rsidRPr="00C755FE"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w:t>
            </w:r>
          </w:p>
        </w:tc>
        <w:tc>
          <w:tcPr>
            <w:tcW w:w="4429"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Начала программирования</w:t>
            </w:r>
          </w:p>
        </w:tc>
        <w:tc>
          <w:tcPr>
            <w:tcW w:w="1713"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14</w:t>
            </w:r>
          </w:p>
        </w:tc>
      </w:tr>
      <w:tr w:rsidR="00941A83" w:rsidRPr="00C755FE"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w:t>
            </w:r>
          </w:p>
        </w:tc>
        <w:tc>
          <w:tcPr>
            <w:tcW w:w="4429"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rPr>
              <w:t>Повторение</w:t>
            </w:r>
          </w:p>
        </w:tc>
        <w:tc>
          <w:tcPr>
            <w:tcW w:w="1713"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w:t>
            </w:r>
          </w:p>
        </w:tc>
      </w:tr>
      <w:tr w:rsidR="00941A83" w:rsidRPr="00C755FE"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p>
        </w:tc>
        <w:tc>
          <w:tcPr>
            <w:tcW w:w="4429"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Итого</w:t>
            </w:r>
          </w:p>
        </w:tc>
        <w:tc>
          <w:tcPr>
            <w:tcW w:w="171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69</w:t>
            </w:r>
          </w:p>
        </w:tc>
      </w:tr>
    </w:tbl>
    <w:p w:rsidR="00F901E6" w:rsidRPr="00C755FE" w:rsidRDefault="00F901E6" w:rsidP="00357467">
      <w:pPr>
        <w:spacing w:after="0" w:line="240" w:lineRule="auto"/>
        <w:rPr>
          <w:rFonts w:ascii="Times New Roman" w:eastAsia="Times New Roman" w:hAnsi="Times New Roman" w:cs="Times New Roman"/>
          <w:sz w:val="24"/>
          <w:szCs w:val="24"/>
        </w:rPr>
      </w:pPr>
    </w:p>
    <w:p w:rsidR="00F901E6" w:rsidRPr="00C755FE" w:rsidRDefault="00F901E6" w:rsidP="00357467">
      <w:pPr>
        <w:spacing w:after="0" w:line="240" w:lineRule="auto"/>
        <w:ind w:firstLine="708"/>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w:t>
      </w:r>
    </w:p>
    <w:p w:rsidR="002B60EE" w:rsidRPr="00C755FE" w:rsidRDefault="002B60EE" w:rsidP="00357467">
      <w:pPr>
        <w:spacing w:after="0" w:line="240" w:lineRule="auto"/>
        <w:rPr>
          <w:rFonts w:ascii="Times New Roman" w:eastAsia="Times New Roman" w:hAnsi="Times New Roman" w:cs="Times New Roman"/>
          <w:b/>
          <w:sz w:val="24"/>
          <w:szCs w:val="24"/>
        </w:rPr>
      </w:pPr>
    </w:p>
    <w:p w:rsidR="00F901E6" w:rsidRPr="00C755FE" w:rsidRDefault="00F901E6"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Планируемые результаты освоения учебного предмета – информатика в 8 классе.</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ab/>
        <w:t>В основной школе предусматривается развитие описанных умений в учебной деятельности на материале предмета. В учебниках рассматривается развитие этих умений на содержательном учебном материале информатики. Для информатики характерно сочетание в пропорциональном соотношении основ теории с практическими умениями. Практические работы от небольших упражнений до комплексных заданий рассматриваются в основной школе через призму освоения средств информационных технологий как мощного инструмента познания окружающей действи</w:t>
      </w:r>
      <w:r w:rsidRPr="00C755FE">
        <w:rPr>
          <w:rFonts w:ascii="Times New Roman" w:eastAsia="Calibri" w:hAnsi="Times New Roman" w:cs="Times New Roman"/>
          <w:sz w:val="24"/>
          <w:szCs w:val="24"/>
          <w:lang w:eastAsia="en-US"/>
        </w:rPr>
        <w:softHyphen/>
        <w:t>тельности. В связи с этим ожидаемые результаты:</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ab/>
        <w:t>1.Формирование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Формирование информационной картины мира происходит через:</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понимание и умение объяснять закономерности протекания информационных процессов в системах различной природы, их общность и особенности;</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описывать, используя понятия информатики, информационные процессы функционирования, развития, управления в природных, социальных и технических системах;</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анализ исторических этапов развития средств ИКТ в контексте развития общества.</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ab/>
        <w:t>2.Формирование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Возможности информатики легко интегрируются с возможностями других предметов, на основе этого возможна организация:</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целенаправленного поиска и использования информационных ресурсов, необходимых для решения учебных и практических задач, в том числе с помощью средств ИКТ;</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анализа информационных процессов, протекающих в социотехнических, природных, социальных системах;</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оперирования с информационными объектами, их преобразования на основе формальных правил;</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применения средств ИКТ для решения учебных и практических задач из областей, изучаемых в различных школьных предметах, охватывающих наиболее массовые применения ИКТ в современном обществе.</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ab/>
        <w:t>3.Приобретение опыта выполнения с использованием информационных технологий индивидуальных и коллективных проектов, таких как разработка программных средств учебного назначения, издание школьных газет, создание сайтов, виртуальных краеведческих музеев и т. д.</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Результаты совместной работы легко использовать для создания информационных объектов (текстов, рисунков, программ, результатов расчетов, баз данных и т. п.), в том числе с помощью компьютерных программных средств. Именно они станут основой проектной исследовательской деятельности учащихся.</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ab/>
        <w:t>4.Знакомство с основными правами и обязанностями гражданина информационного общества.</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ab/>
        <w:t>5.Формирование представлений об основных направлениях развития информационного сектора экономики, основных видах профессиональной деятельности, связанных с информатикой и информационными технологиями.</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 контексте рассмотрения вопросов социальной информатики изучаются характеристики информационного общества, формируется представление о возможностях и опасностях глобализации информационной сферы. Учащиеся научатся соблюдать нормы информационной культуры, этики и права, с уважением относиться к частной информации и информационным правам других людей.</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ab/>
        <w:t>6.Формирование на основе собственного опыта информационной деятельности представлений о механизмах и законах восприятия и переработки информации человеком, техническими и социальными системами.</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Освоение основных понятий информатики (информационный процесс, информационная модель, информационный объект, информационная технология, информационные основы управления, алгоритм, автоматизированная информационная система, информационная цивилизация и др.) позволяет учащимся:</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получить представление о таких методах современного научного познания, как системно-информационный анализ, информационное моделирование, компьютерный эксперимент;</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необходимый математический аппарат при решении учебных и практических задач информатики;</w:t>
      </w: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освоить основные способы алгоритмизации и формализованного представления данных.</w:t>
      </w:r>
    </w:p>
    <w:p w:rsidR="00F901E6" w:rsidRPr="00C755FE" w:rsidRDefault="00F901E6" w:rsidP="00941A83">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информатике  9 класс</w:t>
      </w:r>
    </w:p>
    <w:p w:rsidR="00941A83" w:rsidRPr="00C755FE" w:rsidRDefault="00941A83" w:rsidP="00941A83">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информатике и ИКТ разработана на основе:</w:t>
      </w:r>
    </w:p>
    <w:p w:rsidR="00941A83" w:rsidRPr="00C755FE" w:rsidRDefault="00941A83" w:rsidP="00941A83">
      <w:pPr>
        <w:spacing w:after="0" w:line="240" w:lineRule="auto"/>
        <w:ind w:left="360"/>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Авторской программы курса информатики для 7-9 классов общеобразовательных учреждений Л. Л. Босовой  (М: БИНОМ, 2019 г.).</w:t>
      </w:r>
    </w:p>
    <w:p w:rsidR="00941A83" w:rsidRPr="00C755FE" w:rsidRDefault="00941A83" w:rsidP="00941A83">
      <w:pPr>
        <w:spacing w:after="0" w:line="240" w:lineRule="auto"/>
        <w:ind w:left="360"/>
        <w:rPr>
          <w:rFonts w:ascii="Times New Roman" w:eastAsia="Times New Roman" w:hAnsi="Times New Roman" w:cs="Times New Roman"/>
          <w:sz w:val="24"/>
          <w:szCs w:val="24"/>
          <w:lang w:eastAsia="en-US"/>
        </w:rPr>
      </w:pPr>
      <w:r w:rsidRPr="00C755FE">
        <w:rPr>
          <w:rFonts w:ascii="Times New Roman" w:eastAsia="Calibri" w:hAnsi="Times New Roman" w:cs="Times New Roman"/>
          <w:sz w:val="24"/>
          <w:szCs w:val="24"/>
          <w:lang w:eastAsia="en-US"/>
        </w:rPr>
        <w:t>8.</w:t>
      </w:r>
      <w:r w:rsidRPr="00C755FE">
        <w:rPr>
          <w:rFonts w:ascii="Times New Roman" w:eastAsia="Times New Roman" w:hAnsi="Times New Roman" w:cs="Times New Roman"/>
          <w:sz w:val="24"/>
          <w:szCs w:val="24"/>
          <w:lang w:eastAsia="en-US"/>
        </w:rPr>
        <w:t xml:space="preserve"> Литература: Информатика : учебник для 9класса /  Л.Л.Босова, А.Ю. Босова. - 5-е издание. -М:БИНОМ. Лаборатория знаний, 2019г.</w:t>
      </w:r>
    </w:p>
    <w:p w:rsidR="00F901E6" w:rsidRPr="00C755FE" w:rsidRDefault="00F901E6" w:rsidP="00357467">
      <w:pPr>
        <w:spacing w:after="0" w:line="240" w:lineRule="auto"/>
        <w:ind w:left="360"/>
        <w:rPr>
          <w:rFonts w:ascii="Times New Roman" w:eastAsia="Times New Roman" w:hAnsi="Times New Roman" w:cs="Times New Roman"/>
          <w:sz w:val="24"/>
          <w:szCs w:val="24"/>
          <w:lang w:eastAsia="en-US"/>
        </w:rPr>
      </w:pPr>
    </w:p>
    <w:p w:rsidR="00F901E6" w:rsidRPr="00C755FE" w:rsidRDefault="00F901E6" w:rsidP="00357467">
      <w:pPr>
        <w:shd w:val="clear" w:color="auto" w:fill="FFFFFF"/>
        <w:spacing w:after="0" w:line="240" w:lineRule="auto"/>
        <w:ind w:right="19"/>
        <w:rPr>
          <w:rFonts w:ascii="Times New Roman" w:eastAsia="Times New Roman" w:hAnsi="Times New Roman" w:cs="Times New Roman"/>
          <w:b/>
          <w:i/>
          <w:sz w:val="24"/>
          <w:szCs w:val="24"/>
        </w:rPr>
      </w:pPr>
      <w:r w:rsidRPr="00C755FE">
        <w:rPr>
          <w:rFonts w:ascii="Times New Roman" w:eastAsia="Times New Roman" w:hAnsi="Times New Roman" w:cs="Times New Roman"/>
          <w:b/>
          <w:i/>
          <w:spacing w:val="-1"/>
          <w:sz w:val="24"/>
          <w:szCs w:val="24"/>
        </w:rPr>
        <w:t xml:space="preserve">1.2 </w:t>
      </w:r>
      <w:r w:rsidRPr="00C755FE">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C755FE">
        <w:rPr>
          <w:rFonts w:ascii="Times New Roman" w:eastAsia="Times New Roman" w:hAnsi="Times New Roman" w:cs="Times New Roman"/>
          <w:b/>
          <w:sz w:val="24"/>
          <w:szCs w:val="24"/>
        </w:rPr>
        <w:t>.</w:t>
      </w:r>
    </w:p>
    <w:p w:rsidR="00F901E6" w:rsidRPr="00C755FE" w:rsidRDefault="00F901E6"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Cs/>
          <w:iCs/>
          <w:sz w:val="24"/>
          <w:szCs w:val="24"/>
        </w:rPr>
        <w:t xml:space="preserve">На освоение программы курса информатики в 9 классе выделено </w:t>
      </w:r>
      <w:r w:rsidR="00941A83" w:rsidRPr="00C755FE">
        <w:rPr>
          <w:rFonts w:ascii="Times New Roman" w:eastAsia="Times New Roman" w:hAnsi="Times New Roman" w:cs="Times New Roman"/>
          <w:bCs/>
          <w:iCs/>
          <w:sz w:val="24"/>
          <w:szCs w:val="24"/>
        </w:rPr>
        <w:t>1</w:t>
      </w:r>
      <w:r w:rsidRPr="00C755FE">
        <w:rPr>
          <w:rFonts w:ascii="Times New Roman" w:eastAsia="Times New Roman" w:hAnsi="Times New Roman" w:cs="Times New Roman"/>
          <w:bCs/>
          <w:iCs/>
          <w:sz w:val="24"/>
          <w:szCs w:val="24"/>
        </w:rPr>
        <w:t xml:space="preserve"> час</w:t>
      </w:r>
      <w:r w:rsidR="00941A83" w:rsidRPr="00C755FE">
        <w:rPr>
          <w:rFonts w:ascii="Times New Roman" w:eastAsia="Times New Roman" w:hAnsi="Times New Roman" w:cs="Times New Roman"/>
          <w:bCs/>
          <w:iCs/>
          <w:sz w:val="24"/>
          <w:szCs w:val="24"/>
        </w:rPr>
        <w:t xml:space="preserve"> в неделю- 34 часа</w:t>
      </w:r>
      <w:r w:rsidRPr="00C755FE">
        <w:rPr>
          <w:rFonts w:ascii="Times New Roman" w:eastAsia="Times New Roman" w:hAnsi="Times New Roman" w:cs="Times New Roman"/>
          <w:bCs/>
          <w:iCs/>
          <w:sz w:val="24"/>
          <w:szCs w:val="24"/>
        </w:rPr>
        <w:t xml:space="preserve"> в год (34 недели). </w:t>
      </w:r>
      <w:r w:rsidRPr="00C755FE">
        <w:rPr>
          <w:rFonts w:ascii="Times New Roman" w:eastAsia="Times New Roman" w:hAnsi="Times New Roman" w:cs="Times New Roman"/>
          <w:sz w:val="24"/>
          <w:szCs w:val="24"/>
          <w:lang w:eastAsia="ar-SA"/>
        </w:rPr>
        <w:t xml:space="preserve">Количество уроков на год – </w:t>
      </w:r>
      <w:r w:rsidR="00941A83" w:rsidRPr="00C755FE">
        <w:rPr>
          <w:rFonts w:ascii="Times New Roman" w:eastAsia="Times New Roman" w:hAnsi="Times New Roman" w:cs="Times New Roman"/>
          <w:sz w:val="24"/>
          <w:szCs w:val="24"/>
          <w:lang w:eastAsia="ar-SA"/>
        </w:rPr>
        <w:t>34</w:t>
      </w:r>
      <w:r w:rsidRPr="00C755FE">
        <w:rPr>
          <w:rFonts w:ascii="Times New Roman" w:eastAsia="Times New Roman" w:hAnsi="Times New Roman" w:cs="Times New Roman"/>
          <w:sz w:val="24"/>
          <w:szCs w:val="24"/>
          <w:lang w:eastAsia="ar-SA"/>
        </w:rPr>
        <w:t xml:space="preserve">, </w:t>
      </w:r>
      <w:r w:rsidRPr="00C755FE">
        <w:rPr>
          <w:rFonts w:ascii="Times New Roman" w:eastAsia="Times New Roman" w:hAnsi="Times New Roman" w:cs="Times New Roman"/>
          <w:bCs/>
          <w:sz w:val="24"/>
          <w:szCs w:val="24"/>
          <w:lang w:eastAsia="ar-SA"/>
        </w:rPr>
        <w:t xml:space="preserve">с учетом того, что 1 час в году выпадают на праздничные дни. </w:t>
      </w:r>
      <w:r w:rsidRPr="00C755FE">
        <w:rPr>
          <w:rFonts w:ascii="Times New Roman" w:eastAsia="Times New Roman" w:hAnsi="Times New Roman" w:cs="Times New Roman"/>
          <w:sz w:val="24"/>
          <w:szCs w:val="24"/>
        </w:rPr>
        <w:t>Программа скорректирована в разделе «Повторение».</w:t>
      </w:r>
    </w:p>
    <w:tbl>
      <w:tblPr>
        <w:tblW w:w="571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4461"/>
      </w:tblGrid>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ind w:left="142" w:hanging="142"/>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Темы и разделы программы.</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Моделирование</w:t>
            </w:r>
          </w:p>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 проектирование</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sz w:val="24"/>
                <w:szCs w:val="24"/>
                <w:lang w:eastAsia="en-US"/>
              </w:rPr>
              <w:t>Табличные модели и электронные таблицы</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sz w:val="24"/>
                <w:szCs w:val="24"/>
                <w:lang w:eastAsia="en-US"/>
              </w:rPr>
              <w:t>Базы данных</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Алгоритмизация и программирование  </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Основы логики</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Мультимедийные технологии</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w:t>
            </w:r>
          </w:p>
        </w:tc>
        <w:tc>
          <w:tcPr>
            <w:tcW w:w="4461" w:type="dxa"/>
            <w:tcBorders>
              <w:top w:val="single" w:sz="4" w:space="0" w:color="auto"/>
              <w:left w:val="single" w:sz="4" w:space="0" w:color="auto"/>
              <w:bottom w:val="single" w:sz="4" w:space="0" w:color="auto"/>
              <w:right w:val="single" w:sz="4" w:space="0" w:color="auto"/>
            </w:tcBorders>
            <w:hideMark/>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rPr>
              <w:t>Информационные технологии в обществе</w:t>
            </w:r>
          </w:p>
        </w:tc>
      </w:tr>
      <w:tr w:rsidR="00941A83" w:rsidRPr="00C755FE"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w:t>
            </w:r>
          </w:p>
        </w:tc>
        <w:tc>
          <w:tcPr>
            <w:tcW w:w="4461" w:type="dxa"/>
            <w:tcBorders>
              <w:top w:val="single" w:sz="4" w:space="0" w:color="auto"/>
              <w:left w:val="single" w:sz="4" w:space="0" w:color="auto"/>
              <w:bottom w:val="single" w:sz="4" w:space="0" w:color="auto"/>
              <w:right w:val="single" w:sz="4" w:space="0" w:color="auto"/>
            </w:tcBorders>
          </w:tcPr>
          <w:p w:rsidR="00941A83" w:rsidRPr="00C755FE" w:rsidRDefault="00941A83" w:rsidP="00357467">
            <w:pPr>
              <w:autoSpaceDE w:val="0"/>
              <w:autoSpaceDN w:val="0"/>
              <w:adjustRightInd w:val="0"/>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Повторение</w:t>
            </w:r>
          </w:p>
        </w:tc>
      </w:tr>
    </w:tbl>
    <w:p w:rsidR="00F901E6" w:rsidRPr="00C755FE" w:rsidRDefault="00F901E6" w:rsidP="00357467">
      <w:pPr>
        <w:spacing w:after="0" w:line="240" w:lineRule="auto"/>
        <w:rPr>
          <w:rFonts w:ascii="Times New Roman" w:eastAsia="Times New Roman" w:hAnsi="Times New Roman" w:cs="Times New Roman"/>
          <w:sz w:val="24"/>
          <w:szCs w:val="24"/>
        </w:rPr>
      </w:pPr>
    </w:p>
    <w:p w:rsidR="00F901E6" w:rsidRPr="00C755FE" w:rsidRDefault="00F901E6"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 xml:space="preserve">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 </w:t>
      </w:r>
    </w:p>
    <w:p w:rsidR="00F901E6" w:rsidRPr="00C755FE" w:rsidRDefault="00F901E6" w:rsidP="00357467">
      <w:pPr>
        <w:spacing w:after="0" w:line="240" w:lineRule="auto"/>
        <w:rPr>
          <w:rFonts w:ascii="Times New Roman" w:eastAsia="Times New Roman" w:hAnsi="Times New Roman" w:cs="Times New Roman"/>
          <w:b/>
          <w:sz w:val="24"/>
          <w:szCs w:val="24"/>
        </w:rPr>
      </w:pPr>
    </w:p>
    <w:p w:rsidR="00F901E6" w:rsidRPr="00C755FE" w:rsidRDefault="00F901E6"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Планируемые результаты освоения учебного предмета – информатика в 9 классе.</w:t>
      </w:r>
    </w:p>
    <w:p w:rsidR="00F901E6" w:rsidRPr="00C755FE" w:rsidRDefault="00F901E6" w:rsidP="00357467">
      <w:pPr>
        <w:spacing w:after="0" w:line="240" w:lineRule="auto"/>
        <w:ind w:firstLine="709"/>
        <w:outlineLvl w:val="1"/>
        <w:rPr>
          <w:rFonts w:ascii="Times New Roman" w:eastAsia="@Arial Unicode MS" w:hAnsi="Times New Roman" w:cs="Times New Roman"/>
          <w:b/>
          <w:sz w:val="24"/>
          <w:szCs w:val="24"/>
          <w:lang w:eastAsia="en-US"/>
        </w:rPr>
      </w:pPr>
      <w:r w:rsidRPr="00C755FE">
        <w:rPr>
          <w:rFonts w:ascii="Times New Roman" w:eastAsia="@Arial Unicode MS" w:hAnsi="Times New Roman" w:cs="Times New Roman"/>
          <w:b/>
          <w:sz w:val="24"/>
          <w:szCs w:val="24"/>
          <w:lang w:eastAsia="en-US"/>
        </w:rPr>
        <w:t>Личностные результаты освоения рабочей программы:</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01E6" w:rsidRPr="00C755FE" w:rsidRDefault="00F901E6" w:rsidP="00357467">
      <w:pPr>
        <w:spacing w:after="0" w:line="240" w:lineRule="auto"/>
        <w:ind w:firstLine="709"/>
        <w:outlineLvl w:val="1"/>
        <w:rPr>
          <w:rFonts w:ascii="Times New Roman" w:eastAsia="@Arial Unicode MS" w:hAnsi="Times New Roman" w:cs="Times New Roman"/>
          <w:b/>
          <w:bCs/>
          <w:sz w:val="24"/>
          <w:szCs w:val="24"/>
          <w:lang w:eastAsia="en-US"/>
        </w:rPr>
      </w:pPr>
      <w:r w:rsidRPr="00C755FE">
        <w:rPr>
          <w:rFonts w:ascii="Times New Roman" w:eastAsia="@Arial Unicode MS" w:hAnsi="Times New Roman" w:cs="Times New Roman"/>
          <w:b/>
          <w:bCs/>
          <w:sz w:val="24"/>
          <w:szCs w:val="24"/>
          <w:lang w:eastAsia="en-US"/>
        </w:rPr>
        <w:t>Метапредметные результаты освоения рабочей программы.</w:t>
      </w:r>
    </w:p>
    <w:p w:rsidR="00F901E6" w:rsidRPr="00C755FE" w:rsidRDefault="00F901E6" w:rsidP="00357467">
      <w:pPr>
        <w:spacing w:after="0" w:line="240" w:lineRule="auto"/>
        <w:ind w:firstLine="709"/>
        <w:outlineLvl w:val="1"/>
        <w:rPr>
          <w:rFonts w:ascii="Times New Roman" w:eastAsia="Calibri" w:hAnsi="Times New Roman" w:cs="Times New Roman"/>
          <w:b/>
          <w:i/>
          <w:sz w:val="24"/>
          <w:szCs w:val="24"/>
          <w:lang w:eastAsia="en-US"/>
        </w:rPr>
      </w:pPr>
      <w:r w:rsidRPr="00C755FE">
        <w:rPr>
          <w:rFonts w:ascii="Times New Roman" w:eastAsia="Calibri" w:hAnsi="Times New Roman" w:cs="Times New Roman"/>
          <w:sz w:val="24"/>
          <w:szCs w:val="24"/>
          <w:lang w:eastAsia="en-US"/>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901E6" w:rsidRPr="00C755FE" w:rsidRDefault="00F901E6" w:rsidP="00357467">
      <w:pPr>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Межпредметные понятия</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Условием формирования межпредметных понятий, например таких как система, </w:t>
      </w:r>
      <w:r w:rsidRPr="00C755FE">
        <w:rPr>
          <w:rFonts w:ascii="Times New Roman" w:eastAsia="Calibri" w:hAnsi="Times New Roman" w:cs="Times New Roman"/>
          <w:sz w:val="24"/>
          <w:szCs w:val="24"/>
          <w:shd w:val="clear" w:color="auto" w:fill="FFFFFF"/>
          <w:lang w:eastAsia="en-US"/>
        </w:rPr>
        <w:t xml:space="preserve">факт, закономерность, феномен, анализ, синтез </w:t>
      </w:r>
      <w:r w:rsidRPr="00C755FE">
        <w:rPr>
          <w:rFonts w:ascii="Times New Roman" w:eastAsia="Calibri" w:hAnsi="Times New Roman" w:cs="Times New Roman"/>
          <w:sz w:val="24"/>
          <w:szCs w:val="24"/>
          <w:lang w:eastAsia="en-US"/>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информатике будет продолжена работа по формированию и развитию </w:t>
      </w:r>
      <w:r w:rsidRPr="00C755FE">
        <w:rPr>
          <w:rFonts w:ascii="Times New Roman" w:eastAsia="Calibri" w:hAnsi="Times New Roman" w:cs="Times New Roman"/>
          <w:b/>
          <w:sz w:val="24"/>
          <w:szCs w:val="24"/>
          <w:lang w:eastAsia="en-US"/>
        </w:rPr>
        <w:t>основ читательской компетенции</w:t>
      </w:r>
      <w:r w:rsidRPr="00C755FE">
        <w:rPr>
          <w:rFonts w:ascii="Times New Roman" w:eastAsia="Calibri" w:hAnsi="Times New Roman" w:cs="Times New Roman"/>
          <w:sz w:val="24"/>
          <w:szCs w:val="24"/>
          <w:lang w:eastAsia="en-US"/>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901E6" w:rsidRPr="00C755FE" w:rsidRDefault="00F901E6" w:rsidP="00357467">
      <w:pPr>
        <w:spacing w:after="0" w:line="240" w:lineRule="auto"/>
        <w:ind w:firstLine="709"/>
        <w:rPr>
          <w:rFonts w:ascii="Times New Roman" w:eastAsia="Calibri" w:hAnsi="Times New Roman" w:cs="Times New Roman"/>
          <w:i/>
          <w:sz w:val="24"/>
          <w:szCs w:val="24"/>
          <w:lang w:eastAsia="en-US"/>
        </w:rPr>
      </w:pPr>
      <w:r w:rsidRPr="00C755FE">
        <w:rPr>
          <w:rFonts w:ascii="Times New Roman" w:eastAsia="Calibri" w:hAnsi="Times New Roman" w:cs="Times New Roman"/>
          <w:sz w:val="24"/>
          <w:szCs w:val="24"/>
          <w:lang w:eastAsia="en-US"/>
        </w:rPr>
        <w:t xml:space="preserve">При изучении учебных предметов обучающиеся усовершенствуют приобретённые на первом уровне </w:t>
      </w:r>
      <w:r w:rsidRPr="00C755FE">
        <w:rPr>
          <w:rFonts w:ascii="Times New Roman" w:eastAsia="Calibri" w:hAnsi="Times New Roman" w:cs="Times New Roman"/>
          <w:b/>
          <w:sz w:val="24"/>
          <w:szCs w:val="24"/>
          <w:lang w:eastAsia="en-US"/>
        </w:rPr>
        <w:t>навыки работы с информацией</w:t>
      </w:r>
      <w:r w:rsidRPr="00C755FE">
        <w:rPr>
          <w:rFonts w:ascii="Times New Roman" w:eastAsia="Calibri" w:hAnsi="Times New Roman" w:cs="Times New Roman"/>
          <w:sz w:val="24"/>
          <w:szCs w:val="24"/>
          <w:lang w:eastAsia="en-US"/>
        </w:rPr>
        <w:t xml:space="preserve"> и пополнят их. Они смогут работать с текстами, преобразовывать и интерпретировать содержащуюся в них информацию, в том числе:</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заполнять и дополнять таблицы, схемы, диаграммы, тексты.</w:t>
      </w:r>
    </w:p>
    <w:p w:rsidR="00F901E6" w:rsidRPr="00C755FE" w:rsidRDefault="00F901E6" w:rsidP="00357467">
      <w:pPr>
        <w:suppressAutoHyphen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В ходе изучения информатики обучающиеся </w:t>
      </w:r>
      <w:r w:rsidRPr="00C755FE">
        <w:rPr>
          <w:rFonts w:ascii="Times New Roman" w:eastAsia="Calibri" w:hAnsi="Times New Roman" w:cs="Times New Roman"/>
          <w:b/>
          <w:sz w:val="24"/>
          <w:szCs w:val="24"/>
          <w:lang w:eastAsia="en-US"/>
        </w:rPr>
        <w:t>приобретут опыт проектной деятельности</w:t>
      </w:r>
      <w:r w:rsidRPr="00C755FE">
        <w:rPr>
          <w:rFonts w:ascii="Times New Roman" w:eastAsia="Calibri" w:hAnsi="Times New Roman" w:cs="Times New Roman"/>
          <w:sz w:val="24"/>
          <w:szCs w:val="24"/>
          <w:lang w:eastAsia="en-US"/>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901E6" w:rsidRPr="00C755FE" w:rsidRDefault="00F901E6" w:rsidP="00357467">
      <w:pPr>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 соответствии ФГОС ООО выделяются три группы универсальных учебных действий: регулятивные, познавательные, коммуникативные.</w:t>
      </w:r>
    </w:p>
    <w:p w:rsidR="00F901E6" w:rsidRPr="00C755FE" w:rsidRDefault="00F901E6" w:rsidP="00357467">
      <w:pPr>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Регулятивные УУД</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анализировать существующие и планировать будущие образовательные результаты;</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F901E6" w:rsidRPr="00C755FE" w:rsidRDefault="00F901E6" w:rsidP="00954FE7">
      <w:pPr>
        <w:widowControl w:val="0"/>
        <w:numPr>
          <w:ilvl w:val="0"/>
          <w:numId w:val="165"/>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901E6" w:rsidRPr="00C755FE" w:rsidRDefault="00F901E6" w:rsidP="00954FE7">
      <w:pPr>
        <w:widowControl w:val="0"/>
        <w:numPr>
          <w:ilvl w:val="0"/>
          <w:numId w:val="166"/>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901E6" w:rsidRPr="00C755FE" w:rsidRDefault="00F901E6" w:rsidP="00954FE7">
      <w:pPr>
        <w:widowControl w:val="0"/>
        <w:numPr>
          <w:ilvl w:val="0"/>
          <w:numId w:val="167"/>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анализировать и обосновывать применение соответствующего инструментария для </w:t>
      </w:r>
      <w:r w:rsidRPr="00C755FE">
        <w:rPr>
          <w:rFonts w:ascii="Times New Roman" w:eastAsia="Times New Roman" w:hAnsi="Times New Roman" w:cs="Times New Roman"/>
          <w:sz w:val="24"/>
          <w:szCs w:val="24"/>
        </w:rPr>
        <w:lastRenderedPageBreak/>
        <w:t>выполнения учебной задачи;</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F901E6" w:rsidRPr="00C755FE" w:rsidRDefault="00F901E6" w:rsidP="00954FE7">
      <w:pPr>
        <w:widowControl w:val="0"/>
        <w:numPr>
          <w:ilvl w:val="0"/>
          <w:numId w:val="168"/>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901E6" w:rsidRPr="00C755FE" w:rsidRDefault="00F901E6" w:rsidP="00954FE7">
      <w:pPr>
        <w:widowControl w:val="0"/>
        <w:numPr>
          <w:ilvl w:val="0"/>
          <w:numId w:val="169"/>
        </w:numPr>
        <w:tabs>
          <w:tab w:val="left" w:pos="1134"/>
        </w:tabs>
        <w:spacing w:after="0" w:line="240" w:lineRule="auto"/>
        <w:contextualSpacing/>
        <w:rPr>
          <w:rFonts w:ascii="Times New Roman" w:eastAsia="Times New Roman" w:hAnsi="Times New Roman" w:cs="Times New Roman"/>
          <w:b/>
          <w:sz w:val="24"/>
          <w:szCs w:val="24"/>
        </w:rPr>
      </w:pPr>
      <w:r w:rsidRPr="00C755F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901E6" w:rsidRPr="00C755FE" w:rsidRDefault="00F901E6" w:rsidP="00357467">
      <w:pPr>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Познавательные УУД</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явление из общего ряда других явлений;</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выявлять и называть причины события, явления, в том числе возможные /наиболее </w:t>
      </w:r>
      <w:r w:rsidRPr="00C755FE">
        <w:rPr>
          <w:rFonts w:ascii="Times New Roman" w:eastAsia="Times New Roman" w:hAnsi="Times New Roman" w:cs="Times New Roman"/>
          <w:sz w:val="24"/>
          <w:szCs w:val="24"/>
        </w:rPr>
        <w:lastRenderedPageBreak/>
        <w:t>вероятные причины, возможные последствия заданной причины, самостоятельно осуществляя причинно-следственный анализ;</w:t>
      </w:r>
    </w:p>
    <w:p w:rsidR="00F901E6" w:rsidRPr="00C755FE" w:rsidRDefault="00F901E6" w:rsidP="00954FE7">
      <w:pPr>
        <w:widowControl w:val="0"/>
        <w:numPr>
          <w:ilvl w:val="0"/>
          <w:numId w:val="170"/>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901E6" w:rsidRPr="00C755FE" w:rsidRDefault="00F901E6" w:rsidP="00954FE7">
      <w:pPr>
        <w:widowControl w:val="0"/>
        <w:numPr>
          <w:ilvl w:val="0"/>
          <w:numId w:val="164"/>
        </w:numPr>
        <w:tabs>
          <w:tab w:val="left" w:pos="1134"/>
        </w:tabs>
        <w:spacing w:after="0" w:line="240" w:lineRule="auto"/>
        <w:ind w:firstLine="709"/>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обозначать символом и знаком предмет и/или явление;</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абстрактный или реальный образ предмета и/или явления;</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доказательство: прямое, косвенное, от противного;</w:t>
      </w:r>
    </w:p>
    <w:p w:rsidR="00F901E6" w:rsidRPr="00C755FE" w:rsidRDefault="00F901E6" w:rsidP="00954FE7">
      <w:pPr>
        <w:widowControl w:val="0"/>
        <w:numPr>
          <w:ilvl w:val="0"/>
          <w:numId w:val="171"/>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Смысловое чтение. Обучающийся сможет:</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резюмировать главную идею текста;</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901E6" w:rsidRPr="00C755FE" w:rsidRDefault="00F901E6" w:rsidP="00954FE7">
      <w:pPr>
        <w:widowControl w:val="0"/>
        <w:numPr>
          <w:ilvl w:val="0"/>
          <w:numId w:val="172"/>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критически оценивать содержание и форму текста.</w:t>
      </w:r>
    </w:p>
    <w:p w:rsidR="00F901E6" w:rsidRPr="00C755FE" w:rsidRDefault="00F901E6" w:rsidP="00954FE7">
      <w:pPr>
        <w:widowControl w:val="0"/>
        <w:numPr>
          <w:ilvl w:val="0"/>
          <w:numId w:val="164"/>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свое отношение к природной среде;</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проводить причинный и вероятностный анализ экологических ситуаций;</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F901E6" w:rsidRPr="00C755FE" w:rsidRDefault="00F901E6" w:rsidP="00954FE7">
      <w:pPr>
        <w:widowControl w:val="0"/>
        <w:numPr>
          <w:ilvl w:val="0"/>
          <w:numId w:val="173"/>
        </w:numPr>
        <w:tabs>
          <w:tab w:val="left" w:pos="1134"/>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F901E6" w:rsidRPr="00C755FE" w:rsidRDefault="00F901E6" w:rsidP="00954FE7">
      <w:pPr>
        <w:numPr>
          <w:ilvl w:val="0"/>
          <w:numId w:val="16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необходимые ключевые поисковые слова и запросы;</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F901E6" w:rsidRPr="00C755FE" w:rsidRDefault="00F901E6" w:rsidP="00954FE7">
      <w:pPr>
        <w:numPr>
          <w:ilvl w:val="0"/>
          <w:numId w:val="174"/>
        </w:numPr>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соотносить полученные результаты поиска со своей деятельностью.</w:t>
      </w:r>
    </w:p>
    <w:p w:rsidR="00F901E6" w:rsidRPr="00C755FE" w:rsidRDefault="00F901E6" w:rsidP="00357467">
      <w:pPr>
        <w:tabs>
          <w:tab w:val="left" w:pos="993"/>
        </w:tabs>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lastRenderedPageBreak/>
        <w:t>Коммуникативные УУД</w:t>
      </w:r>
    </w:p>
    <w:p w:rsidR="00F901E6" w:rsidRPr="00C755FE" w:rsidRDefault="00F901E6" w:rsidP="00954FE7">
      <w:pPr>
        <w:widowControl w:val="0"/>
        <w:numPr>
          <w:ilvl w:val="0"/>
          <w:numId w:val="164"/>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возможные роли в совместной деятельности;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играть определенную роль в совместной деятельности;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предлагать альтернативное решение в конфликтной ситуации;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выделять общую точку зрения в дискуссии;</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901E6" w:rsidRPr="00C755FE" w:rsidRDefault="00F901E6" w:rsidP="00954FE7">
      <w:pPr>
        <w:widowControl w:val="0"/>
        <w:numPr>
          <w:ilvl w:val="0"/>
          <w:numId w:val="175"/>
        </w:numPr>
        <w:tabs>
          <w:tab w:val="left" w:pos="426"/>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901E6" w:rsidRPr="00C755FE" w:rsidRDefault="00F901E6" w:rsidP="00954FE7">
      <w:pPr>
        <w:widowControl w:val="0"/>
        <w:numPr>
          <w:ilvl w:val="0"/>
          <w:numId w:val="164"/>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принимать решение в ходе диалога и согласовывать его с собеседником;</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F901E6" w:rsidRPr="00C755FE" w:rsidRDefault="00F901E6" w:rsidP="00954FE7">
      <w:pPr>
        <w:widowControl w:val="0"/>
        <w:numPr>
          <w:ilvl w:val="0"/>
          <w:numId w:val="176"/>
        </w:numPr>
        <w:tabs>
          <w:tab w:val="left" w:pos="142"/>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901E6" w:rsidRPr="00C755FE" w:rsidRDefault="00F901E6" w:rsidP="00954FE7">
      <w:pPr>
        <w:widowControl w:val="0"/>
        <w:numPr>
          <w:ilvl w:val="0"/>
          <w:numId w:val="164"/>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выделять информационный аспект задачи, оперировать данными, использовать модель </w:t>
      </w:r>
      <w:r w:rsidRPr="00C755FE">
        <w:rPr>
          <w:rFonts w:ascii="Times New Roman" w:eastAsia="Times New Roman" w:hAnsi="Times New Roman" w:cs="Times New Roman"/>
          <w:sz w:val="24"/>
          <w:szCs w:val="24"/>
        </w:rPr>
        <w:lastRenderedPageBreak/>
        <w:t>решения задачи;</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901E6" w:rsidRPr="00C755FE" w:rsidRDefault="00F901E6" w:rsidP="00954FE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 информацию с учетом этических и правовых норм;</w:t>
      </w:r>
    </w:p>
    <w:p w:rsidR="00F901E6" w:rsidRPr="00C755FE" w:rsidRDefault="00F901E6" w:rsidP="00357467">
      <w:pPr>
        <w:widowControl w:val="0"/>
        <w:numPr>
          <w:ilvl w:val="0"/>
          <w:numId w:val="177"/>
        </w:numPr>
        <w:tabs>
          <w:tab w:val="left" w:pos="993"/>
        </w:tabs>
        <w:spacing w:after="0" w:line="240" w:lineRule="auto"/>
        <w:contextualSpacing/>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01E6" w:rsidRPr="00C755FE" w:rsidRDefault="00F901E6" w:rsidP="00357467">
      <w:pPr>
        <w:autoSpaceDE w:val="0"/>
        <w:autoSpaceDN w:val="0"/>
        <w:adjustRightInd w:val="0"/>
        <w:spacing w:after="0" w:line="240" w:lineRule="auto"/>
        <w:ind w:firstLine="709"/>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Предметные результаты.</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Выпускник научится:</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различать виды информации по способам её восприятия человеком и по способам её представления на материальных носителях;</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раскрывать  общие  закономерности  протекания  информационных  процессов  в системах различной природы;</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классифицировать средства ИКТ в соответствии с кругом выполняемых задач;</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определять  качественные  и  количественные  характеристики  компонентов компьютера; </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узнает  об  истории  и  тенденциях  развития  компьютеров;  о  том  как  можно  улучшить характеристики компьютеров; </w:t>
      </w:r>
    </w:p>
    <w:p w:rsidR="00F901E6" w:rsidRPr="00C755FE" w:rsidRDefault="00F901E6" w:rsidP="00954FE7">
      <w:pPr>
        <w:numPr>
          <w:ilvl w:val="0"/>
          <w:numId w:val="178"/>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узнает о том, какие задачи решаются с помощью суперкомпьютеров.</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Выпускник получит возможность:</w:t>
      </w:r>
    </w:p>
    <w:p w:rsidR="00F901E6" w:rsidRPr="00C755FE" w:rsidRDefault="00F901E6" w:rsidP="00954FE7">
      <w:pPr>
        <w:numPr>
          <w:ilvl w:val="0"/>
          <w:numId w:val="179"/>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осознано подходить к выбору ИКТ – средств для своих учебных и иных целей;</w:t>
      </w:r>
    </w:p>
    <w:p w:rsidR="00F901E6" w:rsidRPr="00C755FE" w:rsidRDefault="00F901E6" w:rsidP="00954FE7">
      <w:pPr>
        <w:numPr>
          <w:ilvl w:val="0"/>
          <w:numId w:val="179"/>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узнать о физических ограничениях на значения характеристик компьютера.</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Математические основы информатики</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Выпускник научится:</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кодировать и декодировать тексты по заданной кодовой таблице;</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определять длину кодовой последовательности по длине исходного текста и кодовой таблице равномерного кода;</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901E6" w:rsidRPr="00C755FE" w:rsidRDefault="00F901E6" w:rsidP="00954FE7">
      <w:pPr>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901E6" w:rsidRPr="00C755FE" w:rsidRDefault="00F901E6" w:rsidP="00954FE7">
      <w:pPr>
        <w:widowControl w:val="0"/>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описывать  граф  с  помощью  матрицы  смежности  с  указанием  длин  ребер  (знание термина «матрица смежности» не обязательно);</w:t>
      </w:r>
    </w:p>
    <w:p w:rsidR="00F901E6" w:rsidRPr="00C755FE" w:rsidRDefault="00F901E6" w:rsidP="00954FE7">
      <w:pPr>
        <w:widowControl w:val="0"/>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познакомиться с двоичным кодированием текстов и с наиболее употребительными современными кодами;</w:t>
      </w:r>
    </w:p>
    <w:p w:rsidR="00F901E6" w:rsidRPr="00C755FE" w:rsidRDefault="00F901E6" w:rsidP="00954FE7">
      <w:pPr>
        <w:widowControl w:val="0"/>
        <w:numPr>
          <w:ilvl w:val="0"/>
          <w:numId w:val="180"/>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основные способы графического представления числовой информации, (графики, диаграммы).</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Выпускник получит возможность:</w:t>
      </w:r>
    </w:p>
    <w:p w:rsidR="00F901E6" w:rsidRPr="00C755FE" w:rsidRDefault="00F901E6" w:rsidP="00954FE7">
      <w:pPr>
        <w:numPr>
          <w:ilvl w:val="0"/>
          <w:numId w:val="181"/>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901E6" w:rsidRPr="00C755FE" w:rsidRDefault="00F901E6" w:rsidP="00954FE7">
      <w:pPr>
        <w:numPr>
          <w:ilvl w:val="0"/>
          <w:numId w:val="181"/>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 xml:space="preserve">узнать о том, что любые дискретные данные можно описать, используя алфавит, содержащий только два символа, например, 0 и 1; </w:t>
      </w:r>
    </w:p>
    <w:p w:rsidR="00F901E6" w:rsidRPr="00C755FE" w:rsidRDefault="00F901E6" w:rsidP="00954FE7">
      <w:pPr>
        <w:numPr>
          <w:ilvl w:val="0"/>
          <w:numId w:val="181"/>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тем,  как  информация  (данные)  представляется  в  современных компьютерах и робототехнических системах;</w:t>
      </w:r>
    </w:p>
    <w:p w:rsidR="00F901E6" w:rsidRPr="00C755FE" w:rsidRDefault="00F901E6" w:rsidP="00954FE7">
      <w:pPr>
        <w:numPr>
          <w:ilvl w:val="0"/>
          <w:numId w:val="181"/>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примерами использования графов, деревьев и списков при описании реальных объектов и процессов;</w:t>
      </w:r>
    </w:p>
    <w:p w:rsidR="00F901E6" w:rsidRPr="00C755FE" w:rsidRDefault="00F901E6" w:rsidP="00954FE7">
      <w:pPr>
        <w:numPr>
          <w:ilvl w:val="0"/>
          <w:numId w:val="181"/>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901E6" w:rsidRPr="00C755FE" w:rsidRDefault="00F901E6" w:rsidP="00954FE7">
      <w:pPr>
        <w:numPr>
          <w:ilvl w:val="0"/>
          <w:numId w:val="181"/>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узнать  о  наличии  кодов,  которые  исправляют  ошибки  искажения,  возникающие при передаче информации.</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Алгоритмы и элементы программирования</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Выпускник научится:</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составлять алгоритмы для решения учебных задач различных типов ;</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определять результат выполнения заданного алгоритма или его фрагмента;</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анализировать  предложенный  алгоритм,  например,  определять,  какие  результаты возможны при заданном множестве исходных значений;</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логические значения, операции и выражения с ними;</w:t>
      </w:r>
    </w:p>
    <w:p w:rsidR="00F901E6" w:rsidRPr="00C755FE" w:rsidRDefault="00F901E6" w:rsidP="00954FE7">
      <w:pPr>
        <w:numPr>
          <w:ilvl w:val="0"/>
          <w:numId w:val="182"/>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записывать  на  выбранном  языке  программирования  арифметические  и  логические выражения и вычислять их значения.</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Выпускник получит возможность:</w:t>
      </w:r>
    </w:p>
    <w:p w:rsidR="00F901E6" w:rsidRPr="00C755FE" w:rsidRDefault="00F901E6" w:rsidP="00954FE7">
      <w:pPr>
        <w:numPr>
          <w:ilvl w:val="0"/>
          <w:numId w:val="183"/>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использованием в программах строковых величин и с операциями со строковыми величинами;</w:t>
      </w:r>
    </w:p>
    <w:p w:rsidR="00F901E6" w:rsidRPr="00C755FE" w:rsidRDefault="00F901E6" w:rsidP="00954FE7">
      <w:pPr>
        <w:numPr>
          <w:ilvl w:val="0"/>
          <w:numId w:val="183"/>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lastRenderedPageBreak/>
        <w:t>создавать программы для решения задач, возникающих в процессе учебы и вне ее;</w:t>
      </w:r>
    </w:p>
    <w:p w:rsidR="00F901E6" w:rsidRPr="00C755FE" w:rsidRDefault="00F901E6" w:rsidP="00954FE7">
      <w:pPr>
        <w:numPr>
          <w:ilvl w:val="0"/>
          <w:numId w:val="183"/>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задачами обработки данных и алгоритмами их решения;</w:t>
      </w:r>
    </w:p>
    <w:p w:rsidR="00F901E6" w:rsidRPr="00C755FE" w:rsidRDefault="00F901E6" w:rsidP="00954FE7">
      <w:pPr>
        <w:numPr>
          <w:ilvl w:val="0"/>
          <w:numId w:val="183"/>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901E6" w:rsidRPr="00C755FE" w:rsidRDefault="00F901E6" w:rsidP="00954FE7">
      <w:pPr>
        <w:numPr>
          <w:ilvl w:val="0"/>
          <w:numId w:val="183"/>
        </w:num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i/>
          <w:sz w:val="24"/>
          <w:szCs w:val="24"/>
          <w:lang w:eastAsia="en-U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sz w:val="24"/>
          <w:szCs w:val="24"/>
          <w:lang w:eastAsia="en-US"/>
        </w:rPr>
        <w:t>Использование программных систем и сервисов</w:t>
      </w:r>
    </w:p>
    <w:p w:rsidR="00F901E6" w:rsidRPr="00C755FE" w:rsidRDefault="00F901E6" w:rsidP="00357467">
      <w:pPr>
        <w:spacing w:after="0" w:line="240" w:lineRule="auto"/>
        <w:ind w:firstLine="720"/>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Выпускник научится:</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классифицировать файлы по типу и иным параметрам;</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выполнять  основные  операции  с  файлами  (создавать,  сохранять,  редактировать, удалять, архивировать, «распаковывать» архивные файлы);</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разбираться в иерархической структуре файловой системы;</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осуществлять поиск файлов средствами операционной системы;</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использовать  табличные  (реляционные)  базы  данных,  выполнять  отбор  строк таблицы, удовлетворяющих определенному условию;</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анализировать доменные имена компьютеров и адреса документов в Интернете;</w:t>
      </w:r>
    </w:p>
    <w:p w:rsidR="00F901E6" w:rsidRPr="00C755FE" w:rsidRDefault="00F901E6" w:rsidP="00954FE7">
      <w:pPr>
        <w:numPr>
          <w:ilvl w:val="0"/>
          <w:numId w:val="184"/>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проводить  поиск  информации  в  сети  Интернет  по  запросам  с  использованием логических операций.</w:t>
      </w:r>
    </w:p>
    <w:p w:rsidR="00F901E6" w:rsidRPr="00C755FE" w:rsidRDefault="00F901E6"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Выпускник  овладеет</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sz w:val="24"/>
          <w:szCs w:val="24"/>
          <w:lang w:eastAsia="en-US"/>
        </w:rPr>
        <w:t>(как  результат  применения  программных  систем  и интернет-сервисов в данном курсе и во всем образовательном процессе):</w:t>
      </w:r>
    </w:p>
    <w:p w:rsidR="00F901E6" w:rsidRPr="00C755FE" w:rsidRDefault="00F901E6" w:rsidP="00954FE7">
      <w:pPr>
        <w:numPr>
          <w:ilvl w:val="0"/>
          <w:numId w:val="185"/>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901E6" w:rsidRPr="00C755FE" w:rsidRDefault="00F901E6" w:rsidP="00954FE7">
      <w:pPr>
        <w:numPr>
          <w:ilvl w:val="0"/>
          <w:numId w:val="185"/>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различными формами представления данных (таблицы, диаграммы, графики и т. д.);</w:t>
      </w:r>
    </w:p>
    <w:p w:rsidR="00F901E6" w:rsidRPr="00C755FE" w:rsidRDefault="00F901E6" w:rsidP="00954FE7">
      <w:pPr>
        <w:numPr>
          <w:ilvl w:val="0"/>
          <w:numId w:val="185"/>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901E6" w:rsidRPr="00C755FE" w:rsidRDefault="00F901E6" w:rsidP="00954FE7">
      <w:pPr>
        <w:numPr>
          <w:ilvl w:val="0"/>
          <w:numId w:val="185"/>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основами соблюдения норм информационной этики и права;</w:t>
      </w:r>
    </w:p>
    <w:p w:rsidR="00F901E6" w:rsidRPr="00C755FE" w:rsidRDefault="00F901E6" w:rsidP="00954FE7">
      <w:pPr>
        <w:numPr>
          <w:ilvl w:val="0"/>
          <w:numId w:val="185"/>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познакомится с программными средствами для работы с аудио-визуальными данными и соответствующим понятийным аппаратом;</w:t>
      </w:r>
    </w:p>
    <w:p w:rsidR="00F901E6" w:rsidRPr="00C755FE" w:rsidRDefault="00F901E6" w:rsidP="00954FE7">
      <w:pPr>
        <w:numPr>
          <w:ilvl w:val="0"/>
          <w:numId w:val="185"/>
        </w:num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узнает о дискретном представлении аудио-визуальных данных.</w:t>
      </w:r>
    </w:p>
    <w:p w:rsidR="00F901E6" w:rsidRPr="00C755FE" w:rsidRDefault="00F901E6" w:rsidP="00357467">
      <w:pPr>
        <w:spacing w:after="0" w:line="240" w:lineRule="auto"/>
        <w:ind w:firstLine="720"/>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Выпускник получит возможность</w:t>
      </w:r>
      <w:r w:rsidRPr="00C755FE">
        <w:rPr>
          <w:rFonts w:ascii="Times New Roman" w:eastAsia="Calibri" w:hAnsi="Times New Roman" w:cs="Times New Roman"/>
          <w:sz w:val="24"/>
          <w:szCs w:val="24"/>
          <w:lang w:eastAsia="en-US"/>
        </w:rPr>
        <w:t xml:space="preserve"> </w:t>
      </w:r>
      <w:r w:rsidRPr="00C755FE">
        <w:rPr>
          <w:rFonts w:ascii="Times New Roman" w:eastAsia="Calibri" w:hAnsi="Times New Roman" w:cs="Times New Roman"/>
          <w:b/>
          <w:sz w:val="24"/>
          <w:szCs w:val="24"/>
          <w:lang w:eastAsia="en-US"/>
        </w:rPr>
        <w:t>(в данном курсе и иной учебной деятельности):</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узнать о данных от датчиков, например, датчиков роботизированных устройств;</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примерами  использования  математического  моделирования  в современном мире;</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принципами  функционирования  Интернета  и  сетевого взаимодействия между компьютерами, с методами поиска в Интернете;</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узнать  о  том,  что  в  сфере  информатики  и  ИКТ  существуют  международные  и национальные стандарты;</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узнать о структуре современных компьютеров и назначении их элементов;</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получить представление об истории и тенденциях развития ИКТ;</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lastRenderedPageBreak/>
        <w:t>познакомиться с примерами использования ИКТ в современном мире;</w:t>
      </w:r>
    </w:p>
    <w:p w:rsidR="00F901E6" w:rsidRPr="00C755FE" w:rsidRDefault="00F901E6" w:rsidP="00954FE7">
      <w:pPr>
        <w:numPr>
          <w:ilvl w:val="0"/>
          <w:numId w:val="186"/>
        </w:numPr>
        <w:spacing w:after="0" w:line="240" w:lineRule="auto"/>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lang w:eastAsia="en-US"/>
        </w:rPr>
        <w:t>получить представления о роботизированных устройствах и их использовании на производстве и в научных исследованиях.</w:t>
      </w:r>
    </w:p>
    <w:p w:rsidR="003B6A1E" w:rsidRPr="00C755FE" w:rsidRDefault="003B6A1E" w:rsidP="00941A83">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ХИМИЯ 8-9классы.</w:t>
      </w:r>
    </w:p>
    <w:p w:rsidR="003B6A1E" w:rsidRPr="00C755FE" w:rsidRDefault="003B6A1E" w:rsidP="00941A83">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химии 8класс</w:t>
      </w:r>
    </w:p>
    <w:p w:rsidR="003B6A1E" w:rsidRPr="00C755FE" w:rsidRDefault="003B6A1E"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Рабочая программа </w:t>
      </w:r>
      <w:r w:rsidRPr="00C755FE">
        <w:rPr>
          <w:rFonts w:ascii="Times New Roman" w:eastAsia="Times New Roman" w:hAnsi="Times New Roman" w:cs="Times New Roman"/>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3B6A1E" w:rsidRPr="00C755FE" w:rsidRDefault="003B6A1E" w:rsidP="00357467">
      <w:pPr>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iCs/>
          <w:sz w:val="24"/>
          <w:szCs w:val="24"/>
        </w:rPr>
        <w:t xml:space="preserve">программы </w:t>
      </w:r>
      <w:r w:rsidRPr="00C755FE">
        <w:rPr>
          <w:rFonts w:ascii="Times New Roman" w:eastAsia="Times New Roman" w:hAnsi="Times New Roman" w:cs="Times New Roman"/>
          <w:sz w:val="24"/>
          <w:szCs w:val="24"/>
        </w:rPr>
        <w:t xml:space="preserve">О.С.Габриелян. Программа курса химии для 8- 11классов   общеобразовательных учреждений. М. « </w:t>
      </w:r>
      <w:r w:rsidR="00825A55" w:rsidRPr="00C755FE">
        <w:rPr>
          <w:rFonts w:ascii="Times New Roman" w:eastAsia="Times New Roman" w:hAnsi="Times New Roman" w:cs="Times New Roman"/>
          <w:sz w:val="24"/>
          <w:szCs w:val="24"/>
        </w:rPr>
        <w:t>Просвещение</w:t>
      </w:r>
      <w:r w:rsidRPr="00C755FE">
        <w:rPr>
          <w:rFonts w:ascii="Times New Roman" w:eastAsia="Times New Roman" w:hAnsi="Times New Roman" w:cs="Times New Roman"/>
          <w:sz w:val="24"/>
          <w:szCs w:val="24"/>
        </w:rPr>
        <w:t xml:space="preserve"> » 201</w:t>
      </w:r>
      <w:r w:rsidR="00825A55" w:rsidRPr="00C755FE">
        <w:rPr>
          <w:rFonts w:ascii="Times New Roman" w:eastAsia="Times New Roman" w:hAnsi="Times New Roman" w:cs="Times New Roman"/>
          <w:sz w:val="24"/>
          <w:szCs w:val="24"/>
        </w:rPr>
        <w:t>9</w:t>
      </w:r>
      <w:r w:rsidRPr="00C755FE">
        <w:rPr>
          <w:rFonts w:ascii="Times New Roman" w:eastAsia="Times New Roman" w:hAnsi="Times New Roman" w:cs="Times New Roman"/>
          <w:sz w:val="24"/>
          <w:szCs w:val="24"/>
        </w:rPr>
        <w:t>г.</w:t>
      </w:r>
      <w:r w:rsidRPr="00C755FE">
        <w:rPr>
          <w:rFonts w:ascii="Times New Roman" w:eastAsia="Times New Roman" w:hAnsi="Times New Roman" w:cs="Times New Roman"/>
          <w:iCs/>
          <w:sz w:val="24"/>
          <w:szCs w:val="24"/>
        </w:rPr>
        <w:t>), рекомендованная департаментом образовательных программ и стандартов общего образования Министерства образования РФ, опубликованная издательством «</w:t>
      </w:r>
      <w:r w:rsidR="00825A55" w:rsidRPr="00C755FE">
        <w:rPr>
          <w:rFonts w:ascii="Times New Roman" w:eastAsia="Times New Roman" w:hAnsi="Times New Roman" w:cs="Times New Roman"/>
          <w:iCs/>
          <w:sz w:val="24"/>
          <w:szCs w:val="24"/>
        </w:rPr>
        <w:t>Просвещение</w:t>
      </w:r>
      <w:r w:rsidRPr="00C755FE">
        <w:rPr>
          <w:rFonts w:ascii="Times New Roman" w:eastAsia="Times New Roman" w:hAnsi="Times New Roman" w:cs="Times New Roman"/>
          <w:iCs/>
          <w:sz w:val="24"/>
          <w:szCs w:val="24"/>
        </w:rPr>
        <w:t>» в 201</w:t>
      </w:r>
      <w:r w:rsidR="00825A55" w:rsidRPr="00C755FE">
        <w:rPr>
          <w:rFonts w:ascii="Times New Roman" w:eastAsia="Times New Roman" w:hAnsi="Times New Roman" w:cs="Times New Roman"/>
          <w:iCs/>
          <w:sz w:val="24"/>
          <w:szCs w:val="24"/>
        </w:rPr>
        <w:t>9</w:t>
      </w:r>
      <w:r w:rsidRPr="00C755FE">
        <w:rPr>
          <w:rFonts w:ascii="Times New Roman" w:eastAsia="Times New Roman" w:hAnsi="Times New Roman" w:cs="Times New Roman"/>
          <w:iCs/>
          <w:sz w:val="24"/>
          <w:szCs w:val="24"/>
        </w:rPr>
        <w:t xml:space="preserve"> году.</w:t>
      </w:r>
    </w:p>
    <w:p w:rsidR="003B6A1E" w:rsidRPr="00C755FE" w:rsidRDefault="003B6A1E"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-учебно-методического комплекса- учебник О.С. Габриелян</w:t>
      </w:r>
      <w:r w:rsidR="00825A55" w:rsidRPr="00C755FE">
        <w:rPr>
          <w:rFonts w:ascii="Times New Roman" w:eastAsia="Times New Roman" w:hAnsi="Times New Roman" w:cs="Times New Roman"/>
          <w:kern w:val="24"/>
          <w:sz w:val="24"/>
          <w:szCs w:val="24"/>
        </w:rPr>
        <w:t xml:space="preserve">, Сладков </w:t>
      </w:r>
      <w:r w:rsidRPr="00C755FE">
        <w:rPr>
          <w:rFonts w:ascii="Times New Roman" w:eastAsia="Times New Roman" w:hAnsi="Times New Roman" w:cs="Times New Roman"/>
          <w:kern w:val="24"/>
          <w:sz w:val="24"/>
          <w:szCs w:val="24"/>
        </w:rPr>
        <w:t xml:space="preserve"> «Химия» -8класс</w:t>
      </w:r>
    </w:p>
    <w:p w:rsidR="003B6A1E" w:rsidRPr="00C755FE" w:rsidRDefault="003B6A1E"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Цели изучения курса</w:t>
      </w:r>
    </w:p>
    <w:p w:rsidR="003B6A1E" w:rsidRPr="00C755FE" w:rsidRDefault="003B6A1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-освоение важнейших знаний об основных понятиях и законах химии, химической символике;</w:t>
      </w:r>
    </w:p>
    <w:p w:rsidR="003B6A1E" w:rsidRPr="00C755FE" w:rsidRDefault="003B6A1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3B6A1E" w:rsidRPr="00C755FE" w:rsidRDefault="003B6A1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3B6A1E" w:rsidRPr="00C755FE" w:rsidRDefault="003B6A1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-воспитание отношения к химии как к одному из фундаментальных компонентов естествознания и элементу общечеловеческой культуры; </w:t>
      </w:r>
    </w:p>
    <w:p w:rsidR="003B6A1E" w:rsidRPr="00C755FE" w:rsidRDefault="003B6A1E"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Требования к уровню подготовки учащихся:</w:t>
      </w:r>
    </w:p>
    <w:p w:rsidR="003B6A1E" w:rsidRPr="00C755FE" w:rsidRDefault="003B6A1E" w:rsidP="00357467">
      <w:pPr>
        <w:tabs>
          <w:tab w:val="left" w:pos="4040"/>
        </w:tabs>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 результате изучений данного предмета в 8 классе учащиеся должны:</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знать/понимать:</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важнейшие химические понятия, основные законы химии, основные теории химии, важнейшие вещества и материалы;</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определять, характеризовать вещества, объяснять явления и свойства, выполнять химический эксперимент;</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использовать:</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приобретённые знания и умения в практической деятельности и повседневной жизни.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Тема «Введение» </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Учащиеся должны знать определение важнейших понятий: простые и сложные вещества, химический элемент, атом, молекула, различать понятия «вещество» и «тело», «простое вещество» и «химический элемент». Определение химической формулы вещества, формулировку закона постоянства состава. Знаки первых 20 химических элементов. Понимать и записывать химические формулы веществ. Правила техники безопасности при работе в химической лаборатории.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 отличать химические реакции от физических явлений. Использовать приобретённые знания для безопасного обращения с веществами и материалами, экологически грамотного поведения в окружающей среде, оценки влияния химического загрязнения окружающей среды на организм человека. Определять положение химического элемента в Периодической системе. Называть химические элементы. Определять состав веществ по химической формуле, принадлежность к простым и сложным веществам. Вычислять массовую долю химического элемента по формуле соединения.</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Тема 1. Атомы химических элементов </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Учащиеся должны знать определение понятия «химический элемент», формулировку Периодического закона, определение понятий: «химическая связь», «ион», «ионная связь», определение металлической связи.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Уметь объяснять физический смысл атомного (порядкового) номера химического элемента. Объяснять физический смысл номера группы и периода, составлять схемы строения атомов первых 20 элементов ПСХЭ Д.И. Менделеева. Объяснять закономерности изменения свойств элементов в пределах малых периодов и главных подгрупп. Характеризовать химические элементы (от Н до Са) </w:t>
      </w:r>
      <w:r w:rsidRPr="00C755FE">
        <w:rPr>
          <w:rFonts w:ascii="Times New Roman" w:eastAsia="Times New Roman" w:hAnsi="Times New Roman" w:cs="Times New Roman"/>
          <w:sz w:val="24"/>
          <w:szCs w:val="24"/>
        </w:rPr>
        <w:lastRenderedPageBreak/>
        <w:t>на основе их положения в ПСХЭ и особенностей строения их атомов. Определять виды химических связей в соединениях.</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Тема 2. Простые вещества </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Учащиеся должны знать общие физические свойства металлов. Определение понятий «моль», «молярная масса». Определение молярного объёма газов.</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 характеризовать связь между составом, строением и свойствами металлов и неметаллов. Характеризовать физические свойства неметаллов. Вычислять молярную массу по формуле соединения, массу вещества и число частиц по известному количеству вещества (и обратные задачи), объём газа по количеству, массу определённого объёма или числа молекул газа (и обратные задачи).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Тема 3. Соединения химических элементов </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Учащиеся должны знать определения степени окисления, электроотрицательности, оксидов, оснований, кислот и солей, кристаллических решёток, смесей, массовой или объёмной доли растворённого вещества.</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 определять степень окисления элементов в бинарных соединениях, составлять формулы соединений по степени окисления, называть бинарные соединения. Определять принадлежность веществ к классам оксидов, оснований, кислот и солей, называть их, составлять формулы. Знать качественные реакции на углекислый газ, распознавания щелочей и кислот. Характеризовать и объяснять свойства веществ на основании вида химической связи и типа кристаллической решётки. Вычислять массовую долю вещества в растворе, готовить растворы заданной концентрации.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Тема 4. Изменения, происходящие с веществами </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Учащиеся должны знать способы разделения смесей. Определение понятия «химическая реакция», признаки и условия течения химических реакций по поглощению и выделению энергии. Определение понятия «химическая реакция».</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 обращаться с химической посудой и лабораторным оборудованием при проведении опытов с целью очистки загрязнённой поваренной соли. Составлять уравнения химической реакции на основе закона сохранения массы веществ. Вычислять по химическим уравнениям массу, объём или количество одного из продуктов реакции по массе исходного вещества и вещества, содержащего определённую долю примесей. Отличать реакции разложения, соединения, замещения и обмена друг от друга, составлять уравнения реакций данных типов. Составлять уравнения реакций взаимодействия металлов с растворами кислот и солей, используя ряд активности металлов. Определять возможность протекания реакций обмена в   растворах до конца.</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Тема 5. Растворение. Растворы. Свойства растворов электролитов </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Учащиеся должны знать определение понятия «растворы», условия растворения веществ в воде. Определение понятия «электролит», «неэлектролит», «электролитическая диссоциация», «сильный электролит», «слабый электролит», </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u w:val="single"/>
        </w:rPr>
        <w:t>понимать</w:t>
      </w:r>
      <w:r w:rsidRPr="00C755FE">
        <w:rPr>
          <w:rFonts w:ascii="Times New Roman" w:eastAsia="Times New Roman" w:hAnsi="Times New Roman" w:cs="Times New Roman"/>
          <w:sz w:val="24"/>
          <w:szCs w:val="24"/>
        </w:rPr>
        <w:t xml:space="preserve"> сущность процесса электролитической диссоциации. Основные положения теории электролитической диссоциации. Определение кислот, щелочей и солей с точки зрения ТЭД. Классификацию и химические свойства кислот, оснований, оксидов и солей. Определение понятий «окислитель», «восстановитель», «окисление», «восстановление».</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Уметь пользоваться таблицей растворимости. Составлять уравнения электролитической диссоциации кислот, щелочей и солей. Составлять уравнения реакций ионного обмена, понимать их сущность. Определять возможность протекания реакций ионного обмена. Составлять уравнения реакций, характеризующих химические свойства кислот, оснований, оксидов и солей в молекулярном и ионном виде. Составлять уравнения реакций, характеризующие химические свойства и генетическую связь основных классов неорганических соединений в молекулярном и ионном виде. Определять окислители и восстановители, отличать окислитель – восстановительные реакции от других типов реакций, расставлять коэффициенты в окислительно – восстановительных реакция</w:t>
      </w:r>
      <w:r w:rsidR="000F050E" w:rsidRPr="00C755FE">
        <w:rPr>
          <w:rFonts w:ascii="Times New Roman" w:eastAsia="Times New Roman" w:hAnsi="Times New Roman" w:cs="Times New Roman"/>
          <w:sz w:val="24"/>
          <w:szCs w:val="24"/>
        </w:rPr>
        <w:t>х методом электронного баланса.</w:t>
      </w:r>
    </w:p>
    <w:p w:rsidR="003B6A1E" w:rsidRPr="00C755FE" w:rsidRDefault="003B6A1E" w:rsidP="00825A55">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химии 9класс</w:t>
      </w:r>
    </w:p>
    <w:p w:rsidR="003B6A1E" w:rsidRPr="00C755FE" w:rsidRDefault="003B6A1E"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Данная рабочая программа </w:t>
      </w:r>
      <w:r w:rsidRPr="00C755FE">
        <w:rPr>
          <w:rFonts w:ascii="Times New Roman" w:eastAsia="Times New Roman" w:hAnsi="Times New Roman" w:cs="Times New Roman"/>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3B6A1E" w:rsidRPr="00C755FE" w:rsidRDefault="003B6A1E" w:rsidP="00357467">
      <w:pPr>
        <w:widowControl w:val="0"/>
        <w:autoSpaceDE w:val="0"/>
        <w:autoSpaceDN w:val="0"/>
        <w:adjustRightInd w:val="0"/>
        <w:spacing w:after="0" w:line="240" w:lineRule="auto"/>
        <w:rPr>
          <w:rFonts w:ascii="Times New Roman" w:eastAsia="Times New Roman" w:hAnsi="Times New Roman" w:cs="Times New Roman"/>
          <w:iCs/>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iCs/>
          <w:sz w:val="24"/>
          <w:szCs w:val="24"/>
        </w:rPr>
        <w:t xml:space="preserve">программы </w:t>
      </w:r>
      <w:r w:rsidRPr="00C755FE">
        <w:rPr>
          <w:rFonts w:ascii="Times New Roman" w:eastAsia="Times New Roman" w:hAnsi="Times New Roman" w:cs="Times New Roman"/>
          <w:sz w:val="24"/>
          <w:szCs w:val="24"/>
        </w:rPr>
        <w:t xml:space="preserve">О.С.Габриелян. Программа курса химии для 8- 11классов   общеобразовательных учреждений. М. « </w:t>
      </w:r>
      <w:r w:rsidR="00825A55" w:rsidRPr="00C755FE">
        <w:rPr>
          <w:rFonts w:ascii="Times New Roman" w:eastAsia="Times New Roman" w:hAnsi="Times New Roman" w:cs="Times New Roman"/>
          <w:sz w:val="24"/>
          <w:szCs w:val="24"/>
        </w:rPr>
        <w:t>Просвещение</w:t>
      </w:r>
      <w:r w:rsidRPr="00C755FE">
        <w:rPr>
          <w:rFonts w:ascii="Times New Roman" w:eastAsia="Times New Roman" w:hAnsi="Times New Roman" w:cs="Times New Roman"/>
          <w:sz w:val="24"/>
          <w:szCs w:val="24"/>
        </w:rPr>
        <w:t xml:space="preserve"> » 201</w:t>
      </w:r>
      <w:r w:rsidR="00825A55" w:rsidRPr="00C755FE">
        <w:rPr>
          <w:rFonts w:ascii="Times New Roman" w:eastAsia="Times New Roman" w:hAnsi="Times New Roman" w:cs="Times New Roman"/>
          <w:sz w:val="24"/>
          <w:szCs w:val="24"/>
        </w:rPr>
        <w:t>9</w:t>
      </w:r>
      <w:r w:rsidRPr="00C755FE">
        <w:rPr>
          <w:rFonts w:ascii="Times New Roman" w:eastAsia="Times New Roman" w:hAnsi="Times New Roman" w:cs="Times New Roman"/>
          <w:sz w:val="24"/>
          <w:szCs w:val="24"/>
        </w:rPr>
        <w:t>г.</w:t>
      </w:r>
      <w:r w:rsidRPr="00C755FE">
        <w:rPr>
          <w:rFonts w:ascii="Times New Roman" w:eastAsia="Times New Roman" w:hAnsi="Times New Roman" w:cs="Times New Roman"/>
          <w:iCs/>
          <w:sz w:val="24"/>
          <w:szCs w:val="24"/>
        </w:rPr>
        <w:t xml:space="preserve">), рекомендованная департаментом образовательных </w:t>
      </w:r>
      <w:r w:rsidRPr="00C755FE">
        <w:rPr>
          <w:rFonts w:ascii="Times New Roman" w:eastAsia="Times New Roman" w:hAnsi="Times New Roman" w:cs="Times New Roman"/>
          <w:iCs/>
          <w:sz w:val="24"/>
          <w:szCs w:val="24"/>
        </w:rPr>
        <w:lastRenderedPageBreak/>
        <w:t>программ и стандартов общего образования Министерства образования РФ, опубликованная издательством «</w:t>
      </w:r>
      <w:r w:rsidR="00825A55" w:rsidRPr="00C755FE">
        <w:rPr>
          <w:rFonts w:ascii="Times New Roman" w:eastAsia="Times New Roman" w:hAnsi="Times New Roman" w:cs="Times New Roman"/>
          <w:iCs/>
          <w:sz w:val="24"/>
          <w:szCs w:val="24"/>
        </w:rPr>
        <w:t>Просвещение</w:t>
      </w:r>
      <w:r w:rsidRPr="00C755FE">
        <w:rPr>
          <w:rFonts w:ascii="Times New Roman" w:eastAsia="Times New Roman" w:hAnsi="Times New Roman" w:cs="Times New Roman"/>
          <w:iCs/>
          <w:sz w:val="24"/>
          <w:szCs w:val="24"/>
        </w:rPr>
        <w:t>» в 201</w:t>
      </w:r>
      <w:r w:rsidR="00825A55" w:rsidRPr="00C755FE">
        <w:rPr>
          <w:rFonts w:ascii="Times New Roman" w:eastAsia="Times New Roman" w:hAnsi="Times New Roman" w:cs="Times New Roman"/>
          <w:iCs/>
          <w:sz w:val="24"/>
          <w:szCs w:val="24"/>
        </w:rPr>
        <w:t>9</w:t>
      </w:r>
      <w:r w:rsidRPr="00C755FE">
        <w:rPr>
          <w:rFonts w:ascii="Times New Roman" w:eastAsia="Times New Roman" w:hAnsi="Times New Roman" w:cs="Times New Roman"/>
          <w:iCs/>
          <w:sz w:val="24"/>
          <w:szCs w:val="24"/>
        </w:rPr>
        <w:t xml:space="preserve"> году.</w:t>
      </w:r>
    </w:p>
    <w:p w:rsidR="003B6A1E" w:rsidRPr="00C755FE" w:rsidRDefault="003B6A1E"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-учебно-методического комплекса- учебник О.С. Габриелян </w:t>
      </w:r>
      <w:r w:rsidR="00825A55" w:rsidRPr="00C755FE">
        <w:rPr>
          <w:rFonts w:ascii="Times New Roman" w:eastAsia="Times New Roman" w:hAnsi="Times New Roman" w:cs="Times New Roman"/>
          <w:kern w:val="24"/>
          <w:sz w:val="24"/>
          <w:szCs w:val="24"/>
        </w:rPr>
        <w:t xml:space="preserve">, Сладков </w:t>
      </w:r>
      <w:r w:rsidRPr="00C755FE">
        <w:rPr>
          <w:rFonts w:ascii="Times New Roman" w:eastAsia="Times New Roman" w:hAnsi="Times New Roman" w:cs="Times New Roman"/>
          <w:kern w:val="24"/>
          <w:sz w:val="24"/>
          <w:szCs w:val="24"/>
        </w:rPr>
        <w:t>«Химия» -9класс</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Цели изучения курса: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формирование основ химического знания </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важ</w:t>
      </w:r>
      <w:r w:rsidRPr="00C755FE">
        <w:rPr>
          <w:rFonts w:ascii="Times New Roman" w:eastAsia="Times New Roman" w:hAnsi="Times New Roman" w:cs="Times New Roman"/>
          <w:sz w:val="24"/>
          <w:szCs w:val="24"/>
        </w:rPr>
        <w:softHyphen/>
        <w:t>нейших фактов, понятий, химических законов и те</w:t>
      </w:r>
      <w:r w:rsidRPr="00C755FE">
        <w:rPr>
          <w:rFonts w:ascii="Times New Roman" w:eastAsia="Times New Roman" w:hAnsi="Times New Roman" w:cs="Times New Roman"/>
          <w:sz w:val="24"/>
          <w:szCs w:val="24"/>
        </w:rPr>
        <w:softHyphen/>
        <w:t>орий, языка науки, а также доступных учащимся обоб</w:t>
      </w:r>
      <w:r w:rsidRPr="00C755FE">
        <w:rPr>
          <w:rFonts w:ascii="Times New Roman" w:eastAsia="Times New Roman" w:hAnsi="Times New Roman" w:cs="Times New Roman"/>
          <w:sz w:val="24"/>
          <w:szCs w:val="24"/>
        </w:rPr>
        <w:softHyphen/>
        <w:t>щений мировоззренческого характера;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умений наблюдать и объяснять химиче</w:t>
      </w:r>
      <w:r w:rsidRPr="00C755FE">
        <w:rPr>
          <w:rFonts w:ascii="Times New Roman" w:eastAsia="Times New Roman" w:hAnsi="Times New Roman" w:cs="Times New Roman"/>
          <w:sz w:val="24"/>
          <w:szCs w:val="24"/>
        </w:rPr>
        <w:softHyphen/>
        <w:t>ские явления, происходящие в лаборатории, на произ</w:t>
      </w:r>
      <w:r w:rsidRPr="00C755FE">
        <w:rPr>
          <w:rFonts w:ascii="Times New Roman" w:eastAsia="Times New Roman" w:hAnsi="Times New Roman" w:cs="Times New Roman"/>
          <w:sz w:val="24"/>
          <w:szCs w:val="24"/>
        </w:rPr>
        <w:softHyphen/>
        <w:t>водстве, в повседневной жизни;</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формирование умений безопасного обращения с веществами, используемыми при выполнении неслож</w:t>
      </w:r>
      <w:r w:rsidRPr="00C755FE">
        <w:rPr>
          <w:rFonts w:ascii="Times New Roman" w:eastAsia="Times New Roman" w:hAnsi="Times New Roman" w:cs="Times New Roman"/>
          <w:sz w:val="24"/>
          <w:szCs w:val="24"/>
        </w:rPr>
        <w:softHyphen/>
        <w:t>ных химических опытов и в повседневной жизни;</w:t>
      </w:r>
    </w:p>
    <w:p w:rsidR="003B6A1E" w:rsidRPr="00C755FE" w:rsidRDefault="003B6A1E" w:rsidP="00357467">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выработку у учащихся понимания общественной потребности в развитии химии, а также формирование у них отношения к химии как возможной области буду</w:t>
      </w:r>
      <w:r w:rsidRPr="00C755FE">
        <w:rPr>
          <w:rFonts w:ascii="Times New Roman" w:eastAsia="Times New Roman" w:hAnsi="Times New Roman" w:cs="Times New Roman"/>
          <w:sz w:val="24"/>
          <w:szCs w:val="24"/>
        </w:rPr>
        <w:softHyphen/>
        <w:t>щей практической деятельности;</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развитие личности обучающихся, их интеллекту</w:t>
      </w:r>
      <w:r w:rsidRPr="00C755FE">
        <w:rPr>
          <w:rFonts w:ascii="Times New Roman" w:eastAsia="Times New Roman" w:hAnsi="Times New Roman" w:cs="Times New Roman"/>
          <w:sz w:val="24"/>
          <w:szCs w:val="24"/>
        </w:rPr>
        <w:softHyphen/>
        <w:t>альное и нравственное совершенствование, формиро</w:t>
      </w:r>
      <w:r w:rsidRPr="00C755FE">
        <w:rPr>
          <w:rFonts w:ascii="Times New Roman" w:eastAsia="Times New Roman" w:hAnsi="Times New Roman" w:cs="Times New Roman"/>
          <w:sz w:val="24"/>
          <w:szCs w:val="24"/>
        </w:rPr>
        <w:softHyphen/>
        <w:t>вание у них гуманистических отношений и экологиче</w:t>
      </w:r>
      <w:r w:rsidRPr="00C755FE">
        <w:rPr>
          <w:rFonts w:ascii="Times New Roman" w:eastAsia="Times New Roman" w:hAnsi="Times New Roman" w:cs="Times New Roman"/>
          <w:sz w:val="24"/>
          <w:szCs w:val="24"/>
        </w:rPr>
        <w:softHyphen/>
        <w:t>ски целесообразного поведения в быту и трудовой де</w:t>
      </w:r>
      <w:r w:rsidRPr="00C755FE">
        <w:rPr>
          <w:rFonts w:ascii="Times New Roman" w:eastAsia="Times New Roman" w:hAnsi="Times New Roman" w:cs="Times New Roman"/>
          <w:sz w:val="24"/>
          <w:szCs w:val="24"/>
        </w:rPr>
        <w:softHyphen/>
        <w:t>ятельности.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Требования к уровню подготовки учащихся</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Соблюдать правила: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 xml:space="preserve">— </w:t>
      </w:r>
      <w:r w:rsidRPr="00C755FE">
        <w:rPr>
          <w:rFonts w:ascii="Times New Roman" w:eastAsia="Times New Roman" w:hAnsi="Times New Roman" w:cs="Times New Roman"/>
          <w:sz w:val="24"/>
          <w:szCs w:val="24"/>
        </w:rPr>
        <w:t>техники безопасности при обращении с химиче</w:t>
      </w:r>
      <w:r w:rsidRPr="00C755FE">
        <w:rPr>
          <w:rFonts w:ascii="Times New Roman" w:eastAsia="Times New Roman" w:hAnsi="Times New Roman" w:cs="Times New Roman"/>
          <w:sz w:val="24"/>
          <w:szCs w:val="24"/>
        </w:rPr>
        <w:softHyphen/>
        <w:t>ской посудой и лабораторным оборудованием (пробир</w:t>
      </w:r>
      <w:r w:rsidRPr="00C755FE">
        <w:rPr>
          <w:rFonts w:ascii="Times New Roman" w:eastAsia="Times New Roman" w:hAnsi="Times New Roman" w:cs="Times New Roman"/>
          <w:sz w:val="24"/>
          <w:szCs w:val="24"/>
        </w:rPr>
        <w:softHyphen/>
        <w:t>ками, химическими стаканами, воронкой, лабораторным штативом, спиртовкой); растворами кислот, щелочей,</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негашеной известью, водородом, метаном, бензином, ядохимикатами, минеральными удобрениями;</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личного поведения, способствующего защите ок</w:t>
      </w:r>
      <w:r w:rsidRPr="00C755FE">
        <w:rPr>
          <w:rFonts w:ascii="Times New Roman" w:eastAsia="Times New Roman" w:hAnsi="Times New Roman" w:cs="Times New Roman"/>
          <w:sz w:val="24"/>
          <w:szCs w:val="24"/>
        </w:rPr>
        <w:softHyphen/>
        <w:t>ружающей среды от загрязнения;</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оказания помощи пострадавшим от неумелого об</w:t>
      </w:r>
      <w:r w:rsidRPr="00C755FE">
        <w:rPr>
          <w:rFonts w:ascii="Times New Roman" w:eastAsia="Times New Roman" w:hAnsi="Times New Roman" w:cs="Times New Roman"/>
          <w:sz w:val="24"/>
          <w:szCs w:val="24"/>
        </w:rPr>
        <w:softHyphen/>
        <w:t xml:space="preserve">ращения с веществами.                                        </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Проводить:</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нагревание, отстаивание, фильтрование и выпа</w:t>
      </w:r>
      <w:r w:rsidRPr="00C755FE">
        <w:rPr>
          <w:rFonts w:ascii="Times New Roman" w:eastAsia="Times New Roman" w:hAnsi="Times New Roman" w:cs="Times New Roman"/>
          <w:sz w:val="24"/>
          <w:szCs w:val="24"/>
        </w:rPr>
        <w:softHyphen/>
        <w:t>ривание;</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опыты по получению и собиранию кислорода, оксида углерода (</w:t>
      </w:r>
      <w:r w:rsidRPr="00C755FE">
        <w:rPr>
          <w:rFonts w:ascii="Times New Roman" w:eastAsia="Times New Roman" w:hAnsi="Times New Roman" w:cs="Times New Roman"/>
          <w:sz w:val="24"/>
          <w:szCs w:val="24"/>
          <w:lang w:val="en-US"/>
        </w:rPr>
        <w:t>IV</w:t>
      </w:r>
      <w:r w:rsidRPr="00C755FE">
        <w:rPr>
          <w:rFonts w:ascii="Times New Roman" w:eastAsia="Times New Roman" w:hAnsi="Times New Roman" w:cs="Times New Roman"/>
          <w:sz w:val="24"/>
          <w:szCs w:val="24"/>
        </w:rPr>
        <w:t>), водорода;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распознавание кислорода, водорода, углекислого газа, растворов кислот и щелочей, хлорид-, сульфат- и карбонат-ионов;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изготовление моделей молекул веществ (Н</w:t>
      </w:r>
      <w:r w:rsidRPr="00C755FE">
        <w:rPr>
          <w:rFonts w:ascii="Times New Roman" w:eastAsia="Times New Roman" w:hAnsi="Times New Roman" w:cs="Times New Roman"/>
          <w:sz w:val="24"/>
          <w:szCs w:val="24"/>
          <w:vertAlign w:val="subscript"/>
        </w:rPr>
        <w:t>2</w:t>
      </w:r>
      <w:r w:rsidRPr="00C755FE">
        <w:rPr>
          <w:rFonts w:ascii="Times New Roman" w:eastAsia="Times New Roman" w:hAnsi="Times New Roman" w:cs="Times New Roman"/>
          <w:sz w:val="24"/>
          <w:szCs w:val="24"/>
        </w:rPr>
        <w:t>0, С0</w:t>
      </w:r>
      <w:r w:rsidRPr="00C755FE">
        <w:rPr>
          <w:rFonts w:ascii="Times New Roman" w:eastAsia="Times New Roman" w:hAnsi="Times New Roman" w:cs="Times New Roman"/>
          <w:sz w:val="24"/>
          <w:szCs w:val="24"/>
          <w:vertAlign w:val="subscript"/>
        </w:rPr>
        <w:t>2</w:t>
      </w:r>
      <w:r w:rsidRPr="00C755FE">
        <w:rPr>
          <w:rFonts w:ascii="Times New Roman" w:eastAsia="Times New Roman" w:hAnsi="Times New Roman" w:cs="Times New Roman"/>
          <w:sz w:val="24"/>
          <w:szCs w:val="24"/>
        </w:rPr>
        <w:t>, НС1, СН</w:t>
      </w:r>
      <w:r w:rsidRPr="00C755FE">
        <w:rPr>
          <w:rFonts w:ascii="Times New Roman" w:eastAsia="Times New Roman" w:hAnsi="Times New Roman" w:cs="Times New Roman"/>
          <w:sz w:val="24"/>
          <w:szCs w:val="24"/>
          <w:vertAlign w:val="subscript"/>
        </w:rPr>
        <w:t>4</w:t>
      </w:r>
      <w:r w:rsidRPr="00C755FE">
        <w:rPr>
          <w:rFonts w:ascii="Times New Roman" w:eastAsia="Times New Roman" w:hAnsi="Times New Roman" w:cs="Times New Roman"/>
          <w:sz w:val="24"/>
          <w:szCs w:val="24"/>
        </w:rPr>
        <w:t>, С</w:t>
      </w:r>
      <w:r w:rsidRPr="00C755FE">
        <w:rPr>
          <w:rFonts w:ascii="Times New Roman" w:eastAsia="Times New Roman" w:hAnsi="Times New Roman" w:cs="Times New Roman"/>
          <w:sz w:val="24"/>
          <w:szCs w:val="24"/>
          <w:vertAlign w:val="subscript"/>
        </w:rPr>
        <w:t>2</w:t>
      </w:r>
      <w:r w:rsidRPr="00C755FE">
        <w:rPr>
          <w:rFonts w:ascii="Times New Roman" w:eastAsia="Times New Roman" w:hAnsi="Times New Roman" w:cs="Times New Roman"/>
          <w:sz w:val="24"/>
          <w:szCs w:val="24"/>
        </w:rPr>
        <w:t>Н</w:t>
      </w:r>
      <w:r w:rsidRPr="00C755FE">
        <w:rPr>
          <w:rFonts w:ascii="Times New Roman" w:eastAsia="Times New Roman" w:hAnsi="Times New Roman" w:cs="Times New Roman"/>
          <w:sz w:val="24"/>
          <w:szCs w:val="24"/>
          <w:vertAlign w:val="subscript"/>
        </w:rPr>
        <w:t>6</w:t>
      </w:r>
      <w:r w:rsidRPr="00C755FE">
        <w:rPr>
          <w:rFonts w:ascii="Times New Roman" w:eastAsia="Times New Roman" w:hAnsi="Times New Roman" w:cs="Times New Roman"/>
          <w:sz w:val="24"/>
          <w:szCs w:val="24"/>
        </w:rPr>
        <w:t>, С</w:t>
      </w:r>
      <w:r w:rsidRPr="00C755FE">
        <w:rPr>
          <w:rFonts w:ascii="Times New Roman" w:eastAsia="Times New Roman" w:hAnsi="Times New Roman" w:cs="Times New Roman"/>
          <w:sz w:val="24"/>
          <w:szCs w:val="24"/>
          <w:vertAlign w:val="subscript"/>
        </w:rPr>
        <w:t>2</w:t>
      </w:r>
      <w:r w:rsidRPr="00C755FE">
        <w:rPr>
          <w:rFonts w:ascii="Times New Roman" w:eastAsia="Times New Roman" w:hAnsi="Times New Roman" w:cs="Times New Roman"/>
          <w:sz w:val="24"/>
          <w:szCs w:val="24"/>
        </w:rPr>
        <w:t>Н</w:t>
      </w:r>
      <w:r w:rsidRPr="00C755FE">
        <w:rPr>
          <w:rFonts w:ascii="Times New Roman" w:eastAsia="Times New Roman" w:hAnsi="Times New Roman" w:cs="Times New Roman"/>
          <w:sz w:val="24"/>
          <w:szCs w:val="24"/>
          <w:vertAlign w:val="subscript"/>
        </w:rPr>
        <w:t>4</w:t>
      </w:r>
      <w:r w:rsidRPr="00C755FE">
        <w:rPr>
          <w:rFonts w:ascii="Times New Roman" w:eastAsia="Times New Roman" w:hAnsi="Times New Roman" w:cs="Times New Roman"/>
          <w:sz w:val="24"/>
          <w:szCs w:val="24"/>
        </w:rPr>
        <w:t>, С</w:t>
      </w:r>
      <w:r w:rsidRPr="00C755FE">
        <w:rPr>
          <w:rFonts w:ascii="Times New Roman" w:eastAsia="Times New Roman" w:hAnsi="Times New Roman" w:cs="Times New Roman"/>
          <w:sz w:val="24"/>
          <w:szCs w:val="24"/>
          <w:vertAlign w:val="subscript"/>
        </w:rPr>
        <w:t>2</w:t>
      </w:r>
      <w:r w:rsidRPr="00C755FE">
        <w:rPr>
          <w:rFonts w:ascii="Times New Roman" w:eastAsia="Times New Roman" w:hAnsi="Times New Roman" w:cs="Times New Roman"/>
          <w:sz w:val="24"/>
          <w:szCs w:val="24"/>
        </w:rPr>
        <w:t>Н</w:t>
      </w:r>
      <w:r w:rsidRPr="00C755FE">
        <w:rPr>
          <w:rFonts w:ascii="Times New Roman" w:eastAsia="Times New Roman" w:hAnsi="Times New Roman" w:cs="Times New Roman"/>
          <w:sz w:val="24"/>
          <w:szCs w:val="24"/>
          <w:vertAlign w:val="subscript"/>
        </w:rPr>
        <w:t>2</w:t>
      </w:r>
      <w:r w:rsidRPr="00C755FE">
        <w:rPr>
          <w:rFonts w:ascii="Times New Roman" w:eastAsia="Times New Roman" w:hAnsi="Times New Roman" w:cs="Times New Roman"/>
          <w:sz w:val="24"/>
          <w:szCs w:val="24"/>
        </w:rPr>
        <w:t>, СН</w:t>
      </w:r>
      <w:r w:rsidRPr="00C755FE">
        <w:rPr>
          <w:rFonts w:ascii="Times New Roman" w:eastAsia="Times New Roman" w:hAnsi="Times New Roman" w:cs="Times New Roman"/>
          <w:sz w:val="24"/>
          <w:szCs w:val="24"/>
          <w:vertAlign w:val="subscript"/>
        </w:rPr>
        <w:t>3</w:t>
      </w:r>
      <w:r w:rsidRPr="00C755FE">
        <w:rPr>
          <w:rFonts w:ascii="Times New Roman" w:eastAsia="Times New Roman" w:hAnsi="Times New Roman" w:cs="Times New Roman"/>
          <w:sz w:val="24"/>
          <w:szCs w:val="24"/>
        </w:rPr>
        <w:t>ОН, С</w:t>
      </w:r>
      <w:r w:rsidRPr="00C755FE">
        <w:rPr>
          <w:rFonts w:ascii="Times New Roman" w:eastAsia="Times New Roman" w:hAnsi="Times New Roman" w:cs="Times New Roman"/>
          <w:sz w:val="24"/>
          <w:szCs w:val="24"/>
          <w:vertAlign w:val="subscript"/>
        </w:rPr>
        <w:t>2</w:t>
      </w:r>
      <w:r w:rsidRPr="00C755FE">
        <w:rPr>
          <w:rFonts w:ascii="Times New Roman" w:eastAsia="Times New Roman" w:hAnsi="Times New Roman" w:cs="Times New Roman"/>
          <w:sz w:val="24"/>
          <w:szCs w:val="24"/>
        </w:rPr>
        <w:t>Н</w:t>
      </w:r>
      <w:r w:rsidRPr="00C755FE">
        <w:rPr>
          <w:rFonts w:ascii="Times New Roman" w:eastAsia="Times New Roman" w:hAnsi="Times New Roman" w:cs="Times New Roman"/>
          <w:sz w:val="24"/>
          <w:szCs w:val="24"/>
          <w:vertAlign w:val="subscript"/>
        </w:rPr>
        <w:t>5</w:t>
      </w:r>
      <w:r w:rsidRPr="00C755FE">
        <w:rPr>
          <w:rFonts w:ascii="Times New Roman" w:eastAsia="Times New Roman" w:hAnsi="Times New Roman" w:cs="Times New Roman"/>
          <w:sz w:val="24"/>
          <w:szCs w:val="24"/>
        </w:rPr>
        <w:t>ОН, СН</w:t>
      </w:r>
      <w:r w:rsidRPr="00C755FE">
        <w:rPr>
          <w:rFonts w:ascii="Times New Roman" w:eastAsia="Times New Roman" w:hAnsi="Times New Roman" w:cs="Times New Roman"/>
          <w:sz w:val="24"/>
          <w:szCs w:val="24"/>
          <w:vertAlign w:val="subscript"/>
        </w:rPr>
        <w:t>3</w:t>
      </w:r>
      <w:r w:rsidRPr="00C755FE">
        <w:rPr>
          <w:rFonts w:ascii="Times New Roman" w:eastAsia="Times New Roman" w:hAnsi="Times New Roman" w:cs="Times New Roman"/>
          <w:sz w:val="24"/>
          <w:szCs w:val="24"/>
        </w:rPr>
        <w:t>СООН);</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вычисления: а) массовой доли химического эле</w:t>
      </w:r>
      <w:r w:rsidRPr="00C755FE">
        <w:rPr>
          <w:rFonts w:ascii="Times New Roman" w:eastAsia="Times New Roman" w:hAnsi="Times New Roman" w:cs="Times New Roman"/>
          <w:sz w:val="24"/>
          <w:szCs w:val="24"/>
        </w:rPr>
        <w:softHyphen/>
        <w:t>мента по формуле вещества, б) количества' вещества (массы) по количеству вещества (массе) одного из всту</w:t>
      </w:r>
      <w:r w:rsidRPr="00C755FE">
        <w:rPr>
          <w:rFonts w:ascii="Times New Roman" w:eastAsia="Times New Roman" w:hAnsi="Times New Roman" w:cs="Times New Roman"/>
          <w:sz w:val="24"/>
          <w:szCs w:val="24"/>
        </w:rPr>
        <w:softHyphen/>
        <w:t>пивших в реакцию или полученных веществ, в) массо</w:t>
      </w:r>
      <w:r w:rsidRPr="00C755FE">
        <w:rPr>
          <w:rFonts w:ascii="Times New Roman" w:eastAsia="Times New Roman" w:hAnsi="Times New Roman" w:cs="Times New Roman"/>
          <w:sz w:val="24"/>
          <w:szCs w:val="24"/>
        </w:rPr>
        <w:softHyphen/>
        <w:t>вой доли растворенного вещества.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Называть:</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химический элемент по его символу;</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вещества по их химическим формулам;</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свойства неорганических и органических веществ;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функциональные группы органических веществ;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признаки и условия осуществления химических реакций;</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факторы, влияющие на скорость химической ре</w:t>
      </w:r>
      <w:r w:rsidRPr="00C755FE">
        <w:rPr>
          <w:rFonts w:ascii="Times New Roman" w:eastAsia="Times New Roman" w:hAnsi="Times New Roman" w:cs="Times New Roman"/>
          <w:sz w:val="24"/>
          <w:szCs w:val="24"/>
        </w:rPr>
        <w:softHyphen/>
        <w:t>акции;</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типы химических реакций;</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биологически важные органические соединения (углеводы, жиры, белки).</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Определять:</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простые и сложные вещества;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принадлежность веществ к определенному классу;</w:t>
      </w:r>
    </w:p>
    <w:p w:rsidR="003B6A1E" w:rsidRPr="00C755FE" w:rsidRDefault="003B6A1E" w:rsidP="00357467">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валентность и (или) степень окисления химиче</w:t>
      </w:r>
      <w:r w:rsidRPr="00C755FE">
        <w:rPr>
          <w:rFonts w:ascii="Times New Roman" w:eastAsia="Times New Roman" w:hAnsi="Times New Roman" w:cs="Times New Roman"/>
          <w:sz w:val="24"/>
          <w:szCs w:val="24"/>
        </w:rPr>
        <w:softHyphen/>
        <w:t>ских элементов в бинарных соединениях;</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вид химической связи между атомами в типичных случаях: а) щелочной металл — галоген, б) водород — типичные неметаллы, в) в молекулах простых веществ;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тип химической реакции: а) по числу и составу исходных веществ и продуктов реакции, б) по характе</w:t>
      </w:r>
      <w:r w:rsidRPr="00C755FE">
        <w:rPr>
          <w:rFonts w:ascii="Times New Roman" w:eastAsia="Times New Roman" w:hAnsi="Times New Roman" w:cs="Times New Roman"/>
          <w:sz w:val="24"/>
          <w:szCs w:val="24"/>
        </w:rPr>
        <w:softHyphen/>
        <w:t>ру теплового эффекта, в) по изменению степеней окис</w:t>
      </w:r>
      <w:r w:rsidRPr="00C755FE">
        <w:rPr>
          <w:rFonts w:ascii="Times New Roman" w:eastAsia="Times New Roman" w:hAnsi="Times New Roman" w:cs="Times New Roman"/>
          <w:sz w:val="24"/>
          <w:szCs w:val="24"/>
        </w:rPr>
        <w:softHyphen/>
        <w:t>ления химических элементов.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Составлять:</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lastRenderedPageBreak/>
        <w:t xml:space="preserve">—  </w:t>
      </w:r>
      <w:r w:rsidRPr="00C755FE">
        <w:rPr>
          <w:rFonts w:ascii="Times New Roman" w:eastAsia="Times New Roman" w:hAnsi="Times New Roman" w:cs="Times New Roman"/>
          <w:sz w:val="24"/>
          <w:szCs w:val="24"/>
        </w:rPr>
        <w:t>формулы неорганических соединений (по валент</w:t>
      </w:r>
      <w:r w:rsidRPr="00C755FE">
        <w:rPr>
          <w:rFonts w:ascii="Times New Roman" w:eastAsia="Times New Roman" w:hAnsi="Times New Roman" w:cs="Times New Roman"/>
          <w:sz w:val="24"/>
          <w:szCs w:val="24"/>
        </w:rPr>
        <w:softHyphen/>
        <w:t>ности химических элементов или степени окисления);</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молекулярные, структурные формулы органиче</w:t>
      </w:r>
      <w:r w:rsidRPr="00C755FE">
        <w:rPr>
          <w:rFonts w:ascii="Times New Roman" w:eastAsia="Times New Roman" w:hAnsi="Times New Roman" w:cs="Times New Roman"/>
          <w:sz w:val="24"/>
          <w:szCs w:val="24"/>
        </w:rPr>
        <w:softHyphen/>
        <w:t>ских веществ;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схемы распределения электронов в атомах хими</w:t>
      </w:r>
      <w:r w:rsidRPr="00C755FE">
        <w:rPr>
          <w:rFonts w:ascii="Times New Roman" w:eastAsia="Times New Roman" w:hAnsi="Times New Roman" w:cs="Times New Roman"/>
          <w:sz w:val="24"/>
          <w:szCs w:val="24"/>
        </w:rPr>
        <w:softHyphen/>
        <w:t>ческих элементов с порядковыми номерами 1—20;</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уравнения химических реакций различных типов;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уравнения электролитической диссоциации кис</w:t>
      </w:r>
      <w:r w:rsidRPr="00C755FE">
        <w:rPr>
          <w:rFonts w:ascii="Times New Roman" w:eastAsia="Times New Roman" w:hAnsi="Times New Roman" w:cs="Times New Roman"/>
          <w:sz w:val="24"/>
          <w:szCs w:val="24"/>
        </w:rPr>
        <w:softHyphen/>
        <w:t>лот, оснований, солей;</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полные и сокращенные ионные уравнения реак</w:t>
      </w:r>
      <w:r w:rsidRPr="00C755FE">
        <w:rPr>
          <w:rFonts w:ascii="Times New Roman" w:eastAsia="Times New Roman" w:hAnsi="Times New Roman" w:cs="Times New Roman"/>
          <w:sz w:val="24"/>
          <w:szCs w:val="24"/>
        </w:rPr>
        <w:softHyphen/>
        <w:t xml:space="preserve">ций обмена.  </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Характеризовать:</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i/>
          <w:iCs/>
          <w:sz w:val="24"/>
          <w:szCs w:val="24"/>
        </w:rPr>
        <w:t xml:space="preserve">—  </w:t>
      </w:r>
      <w:r w:rsidRPr="00C755FE">
        <w:rPr>
          <w:rFonts w:ascii="Times New Roman" w:eastAsia="Times New Roman" w:hAnsi="Times New Roman" w:cs="Times New Roman"/>
          <w:sz w:val="24"/>
          <w:szCs w:val="24"/>
        </w:rPr>
        <w:t>качественный и количественный состав вещества;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химические элементы малых периодов, а также калий и кальций по положению в периодической сис</w:t>
      </w:r>
      <w:r w:rsidRPr="00C755FE">
        <w:rPr>
          <w:rFonts w:ascii="Times New Roman" w:eastAsia="Times New Roman" w:hAnsi="Times New Roman" w:cs="Times New Roman"/>
          <w:sz w:val="24"/>
          <w:szCs w:val="24"/>
        </w:rPr>
        <w:softHyphen/>
        <w:t>теме Д. И. Менделеева и строению их атомов;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свойства высших оксидов элементов с порядко</w:t>
      </w:r>
      <w:r w:rsidRPr="00C755FE">
        <w:rPr>
          <w:rFonts w:ascii="Times New Roman" w:eastAsia="Times New Roman" w:hAnsi="Times New Roman" w:cs="Times New Roman"/>
          <w:sz w:val="24"/>
          <w:szCs w:val="24"/>
        </w:rPr>
        <w:softHyphen/>
        <w:t>выми номерами 1—20, а также соответствующих им кислот и оснований;</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химические свойства органических и неорганиче</w:t>
      </w:r>
      <w:r w:rsidRPr="00C755FE">
        <w:rPr>
          <w:rFonts w:ascii="Times New Roman" w:eastAsia="Times New Roman" w:hAnsi="Times New Roman" w:cs="Times New Roman"/>
          <w:sz w:val="24"/>
          <w:szCs w:val="24"/>
        </w:rPr>
        <w:softHyphen/>
        <w:t>ских веществ;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химическое загрязнение окружающей среды как следствие производственных процессов (на примере производства серной кислоты) и неправильного ис</w:t>
      </w:r>
      <w:r w:rsidRPr="00C755FE">
        <w:rPr>
          <w:rFonts w:ascii="Times New Roman" w:eastAsia="Times New Roman" w:hAnsi="Times New Roman" w:cs="Times New Roman"/>
          <w:sz w:val="24"/>
          <w:szCs w:val="24"/>
        </w:rPr>
        <w:softHyphen/>
        <w:t>пользования веществ в быту, сельском хозяйстве;</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способы защиты окружающей среды от загрязнений;</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строение и общие свойства металлов;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связь между составом, строением, свойствами ве</w:t>
      </w:r>
      <w:r w:rsidRPr="00C755FE">
        <w:rPr>
          <w:rFonts w:ascii="Times New Roman" w:eastAsia="Times New Roman" w:hAnsi="Times New Roman" w:cs="Times New Roman"/>
          <w:sz w:val="24"/>
          <w:szCs w:val="24"/>
        </w:rPr>
        <w:softHyphen/>
        <w:t xml:space="preserve">ществ и их применением;                                          </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области практического применения полиэтилена, металлических сплавов (чугун, сталь, дюралюминий), силикатных материалов (стекло, цемент);</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свойства и физиологическое действие на орга</w:t>
      </w:r>
      <w:r w:rsidRPr="00C755FE">
        <w:rPr>
          <w:rFonts w:ascii="Times New Roman" w:eastAsia="Times New Roman" w:hAnsi="Times New Roman" w:cs="Times New Roman"/>
          <w:sz w:val="24"/>
          <w:szCs w:val="24"/>
        </w:rPr>
        <w:softHyphen/>
        <w:t>низм оксида углерода (</w:t>
      </w:r>
      <w:r w:rsidRPr="00C755FE">
        <w:rPr>
          <w:rFonts w:ascii="Times New Roman" w:eastAsia="Times New Roman" w:hAnsi="Times New Roman" w:cs="Times New Roman"/>
          <w:sz w:val="24"/>
          <w:szCs w:val="24"/>
          <w:lang w:val="en-US"/>
        </w:rPr>
        <w:t>II</w:t>
      </w:r>
      <w:r w:rsidRPr="00C755FE">
        <w:rPr>
          <w:rFonts w:ascii="Times New Roman" w:eastAsia="Times New Roman" w:hAnsi="Times New Roman" w:cs="Times New Roman"/>
          <w:sz w:val="24"/>
          <w:szCs w:val="24"/>
        </w:rPr>
        <w:t>), аммиака, хлора, озона, рту</w:t>
      </w:r>
      <w:r w:rsidRPr="00C755FE">
        <w:rPr>
          <w:rFonts w:ascii="Times New Roman" w:eastAsia="Times New Roman" w:hAnsi="Times New Roman" w:cs="Times New Roman"/>
          <w:sz w:val="24"/>
          <w:szCs w:val="24"/>
        </w:rPr>
        <w:softHyphen/>
        <w:t>ти, этилового спирта, бензина;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состав и применение веществ: пищевой соды, медного купороса, йода (спиртовой раствор), глюкозы, сахарозы, крахмала и клетчатки;</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круговороты углерода, кислорода, азота в природе Земли (по схемам).</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b/>
          <w:bCs/>
          <w:i/>
          <w:iCs/>
          <w:sz w:val="24"/>
          <w:szCs w:val="24"/>
        </w:rPr>
        <w:t>Объяснять:</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физический смысл порядкового (атомного) номе</w:t>
      </w:r>
      <w:r w:rsidRPr="00C755FE">
        <w:rPr>
          <w:rFonts w:ascii="Times New Roman" w:eastAsia="Times New Roman" w:hAnsi="Times New Roman" w:cs="Times New Roman"/>
          <w:sz w:val="24"/>
          <w:szCs w:val="24"/>
        </w:rPr>
        <w:softHyphen/>
        <w:t>ра химического элемента, номеров группы и периода, к которым он принадлежит в периодической системе Д. И. Менделеева;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закономерности изменения свойств химических элементов малых периодов и главных подгрупп;</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причины сходства и различия в строении атомов химических элементов одного периода и одной главной подгруппы периодической системы Д. И. Менделеева;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причины многообразия веществ;</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сущность процессов окисления и восстановления;</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условия горения и способы его прекращения;</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сущность реакции ионного обмена;</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зависимость свойств веществ от вида химической связи.</w:t>
      </w:r>
    </w:p>
    <w:p w:rsidR="003B6A1E" w:rsidRPr="00C755FE" w:rsidRDefault="003B6A1E" w:rsidP="00825A55">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БИОЛОГИЯ 5-9классы.</w:t>
      </w:r>
    </w:p>
    <w:p w:rsidR="003B6A1E" w:rsidRPr="00C755FE" w:rsidRDefault="003B6A1E" w:rsidP="00825A55">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биологии 5 класс</w:t>
      </w:r>
    </w:p>
    <w:p w:rsidR="003B6A1E" w:rsidRPr="00C755FE" w:rsidRDefault="003B6A1E"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Данная рабочая программа </w:t>
      </w:r>
      <w:r w:rsidRPr="00C755FE">
        <w:rPr>
          <w:rFonts w:ascii="Times New Roman" w:eastAsia="Times New Roman" w:hAnsi="Times New Roman" w:cs="Times New Roman"/>
          <w:b/>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3B6A1E" w:rsidRPr="00C755FE" w:rsidRDefault="003B6A1E" w:rsidP="00357467">
      <w:pPr>
        <w:spacing w:after="0" w:line="240" w:lineRule="auto"/>
        <w:rPr>
          <w:rFonts w:ascii="Times New Roman" w:eastAsia="MS Mincho" w:hAnsi="Times New Roman" w:cs="Times New Roman"/>
          <w:sz w:val="24"/>
          <w:szCs w:val="24"/>
        </w:rPr>
      </w:pPr>
      <w:r w:rsidRPr="00C755FE">
        <w:rPr>
          <w:rFonts w:ascii="Times New Roman" w:eastAsia="Calibri" w:hAnsi="Times New Roman" w:cs="Times New Roman"/>
          <w:sz w:val="24"/>
          <w:szCs w:val="24"/>
          <w:lang w:eastAsia="en-US"/>
        </w:rPr>
        <w:t xml:space="preserve">- </w:t>
      </w:r>
      <w:r w:rsidRPr="00C755FE">
        <w:rPr>
          <w:rFonts w:ascii="Times New Roman" w:eastAsia="MS Mincho" w:hAnsi="Times New Roman" w:cs="Times New Roman"/>
          <w:sz w:val="24"/>
          <w:szCs w:val="24"/>
        </w:rPr>
        <w:t xml:space="preserve">программы авторского коллектива под руководством </w:t>
      </w:r>
      <w:r w:rsidRPr="00C755FE">
        <w:rPr>
          <w:rFonts w:ascii="Times New Roman" w:eastAsia="MS Mincho" w:hAnsi="Times New Roman" w:cs="Times New Roman"/>
          <w:b/>
          <w:bCs/>
          <w:i/>
          <w:iCs/>
          <w:sz w:val="24"/>
          <w:szCs w:val="24"/>
        </w:rPr>
        <w:t>И.Н.Пономаревой</w:t>
      </w:r>
      <w:r w:rsidRPr="00C755FE">
        <w:rPr>
          <w:rFonts w:ascii="Times New Roman" w:eastAsia="MS Mincho" w:hAnsi="Times New Roman" w:cs="Times New Roman"/>
          <w:sz w:val="24"/>
          <w:szCs w:val="24"/>
        </w:rPr>
        <w:t xml:space="preserve"> (сборник программ по биологии для     общеобразовательных    школ, гимназий и лицеев – М., изд. "Дрофа", 20</w:t>
      </w:r>
      <w:r w:rsidR="000F050E" w:rsidRPr="00C755FE">
        <w:rPr>
          <w:rFonts w:ascii="Times New Roman" w:eastAsia="MS Mincho" w:hAnsi="Times New Roman" w:cs="Times New Roman"/>
          <w:sz w:val="24"/>
          <w:szCs w:val="24"/>
        </w:rPr>
        <w:t>15</w:t>
      </w:r>
      <w:r w:rsidRPr="00C755FE">
        <w:rPr>
          <w:rFonts w:ascii="Times New Roman" w:eastAsia="MS Mincho" w:hAnsi="Times New Roman" w:cs="Times New Roman"/>
          <w:sz w:val="24"/>
          <w:szCs w:val="24"/>
        </w:rPr>
        <w:t xml:space="preserve"> г. стр. 57-108), рассчитанной на 35 часов (1 урок в неделю)</w:t>
      </w:r>
    </w:p>
    <w:p w:rsidR="003B6A1E" w:rsidRPr="00C755FE" w:rsidRDefault="003B6A1E" w:rsidP="00357467">
      <w:p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3B6A1E" w:rsidRPr="00C755FE" w:rsidRDefault="003B6A1E" w:rsidP="00357467">
      <w:pPr>
        <w:spacing w:after="0" w:line="240" w:lineRule="auto"/>
        <w:ind w:left="36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 xml:space="preserve">И.Н. Пономаревой, О.А. Корниловой, И.В. Николаева </w:t>
      </w:r>
      <w:r w:rsidRPr="00C755FE">
        <w:rPr>
          <w:rFonts w:ascii="Times New Roman" w:eastAsia="MS Mincho" w:hAnsi="Times New Roman" w:cs="Times New Roman"/>
          <w:sz w:val="24"/>
          <w:szCs w:val="24"/>
        </w:rPr>
        <w:t>"Биология 5 класс  /М., изд. дом "Вентана-Граф", 20</w:t>
      </w:r>
      <w:r w:rsidR="00825A55" w:rsidRPr="00C755FE">
        <w:rPr>
          <w:rFonts w:ascii="Times New Roman" w:eastAsia="MS Mincho" w:hAnsi="Times New Roman" w:cs="Times New Roman"/>
          <w:sz w:val="24"/>
          <w:szCs w:val="24"/>
        </w:rPr>
        <w:t>20</w:t>
      </w:r>
      <w:r w:rsidRPr="00C755FE">
        <w:rPr>
          <w:rFonts w:ascii="Times New Roman" w:eastAsia="MS Mincho" w:hAnsi="Times New Roman" w:cs="Times New Roman"/>
          <w:sz w:val="24"/>
          <w:szCs w:val="24"/>
        </w:rPr>
        <w:t>г./</w:t>
      </w:r>
    </w:p>
    <w:p w:rsidR="003B6A1E" w:rsidRPr="00C755FE"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Цели изучения курса:</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-освоение знаний</w:t>
      </w:r>
      <w:r w:rsidRPr="00C755FE">
        <w:rPr>
          <w:rFonts w:ascii="Times New Roman" w:eastAsia="MS Mincho" w:hAnsi="Times New Roman" w:cs="Times New Roman"/>
          <w:sz w:val="24"/>
          <w:szCs w:val="24"/>
        </w:rPr>
        <w:t xml:space="preserve"> о живой природе и присущих ей закономерностях</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lastRenderedPageBreak/>
        <w:t>-овладение умениями</w:t>
      </w:r>
      <w:r w:rsidRPr="00C755FE">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-воспитание</w:t>
      </w:r>
      <w:r w:rsidRPr="00C755FE">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-использование приобретённых знаний и умений в повседневной жизни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Требования к уровню подготовки учащихся</w:t>
      </w:r>
    </w:p>
    <w:p w:rsidR="003B6A1E" w:rsidRPr="00C755FE" w:rsidRDefault="003B6A1E" w:rsidP="00357467">
      <w:pPr>
        <w:widowControl w:val="0"/>
        <w:spacing w:after="0" w:line="240" w:lineRule="auto"/>
        <w:ind w:firstLine="284"/>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Личностными результатами</w:t>
      </w:r>
      <w:r w:rsidRPr="00C755FE">
        <w:rPr>
          <w:rFonts w:ascii="Times New Roman" w:eastAsia="Calibri" w:hAnsi="Times New Roman" w:cs="Times New Roman"/>
          <w:sz w:val="24"/>
          <w:szCs w:val="24"/>
          <w:lang w:eastAsia="en-US"/>
        </w:rPr>
        <w:t xml:space="preserve"> изучения предмета «Биология» являются: </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 xml:space="preserve">Осознавать единство и целостность окружающего мира, возможности его познаваемости и объяснимости на основе достижений науки. </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Постепенно выстраивать собственное целостное мировоззрение.</w:t>
      </w:r>
    </w:p>
    <w:p w:rsidR="003B6A1E" w:rsidRPr="00C755FE" w:rsidRDefault="003B6A1E" w:rsidP="00357467">
      <w:pPr>
        <w:suppressAutoHyphens/>
        <w:spacing w:after="0" w:line="240" w:lineRule="auto"/>
        <w:ind w:firstLine="284"/>
        <w:rPr>
          <w:rFonts w:ascii="Times New Roman" w:eastAsia="Times New Roman" w:hAnsi="Times New Roman" w:cs="Times New Roman"/>
          <w:bCs/>
          <w:sz w:val="24"/>
          <w:szCs w:val="24"/>
          <w:lang w:eastAsia="ar-SA"/>
        </w:rPr>
      </w:pPr>
      <w:r w:rsidRPr="00C755FE">
        <w:rPr>
          <w:rFonts w:ascii="Times New Roman" w:eastAsia="Times New Roman" w:hAnsi="Times New Roman" w:cs="Times New Roman"/>
          <w:bCs/>
          <w:sz w:val="24"/>
          <w:szCs w:val="24"/>
          <w:lang w:eastAsia="ar-SA"/>
        </w:rPr>
        <w:t xml:space="preserve">Осознавать потребность и готовность к самообразованию, в том числе и в рамках самостоятельной деятельности вне школы. </w:t>
      </w:r>
    </w:p>
    <w:p w:rsidR="003B6A1E" w:rsidRPr="00C755FE" w:rsidRDefault="003B6A1E" w:rsidP="00357467">
      <w:pPr>
        <w:spacing w:after="0" w:line="240" w:lineRule="auto"/>
        <w:ind w:firstLine="284"/>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Оценивать жизненные ситуации с точки зрения безопасного образа жизни и сохранения здоровья. </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 xml:space="preserve">Оценивать экологический риск взаимоотношений человека и природы. </w:t>
      </w:r>
    </w:p>
    <w:p w:rsidR="003B6A1E" w:rsidRPr="00C755FE" w:rsidRDefault="003B6A1E" w:rsidP="00357467">
      <w:pPr>
        <w:suppressAutoHyphens/>
        <w:spacing w:after="0" w:line="240" w:lineRule="auto"/>
        <w:ind w:firstLine="284"/>
        <w:rPr>
          <w:rFonts w:ascii="Times New Roman" w:eastAsia="Times New Roman" w:hAnsi="Times New Roman" w:cs="Times New Roman"/>
          <w:bCs/>
          <w:sz w:val="24"/>
          <w:szCs w:val="24"/>
          <w:lang w:eastAsia="ar-SA"/>
        </w:rPr>
      </w:pPr>
      <w:r w:rsidRPr="00C755FE">
        <w:rPr>
          <w:rFonts w:ascii="Times New Roman" w:eastAsia="Times New Roman" w:hAnsi="Times New Roman" w:cs="Times New Roman"/>
          <w:bCs/>
          <w:sz w:val="24"/>
          <w:szCs w:val="24"/>
          <w:lang w:eastAsia="ar-SA"/>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r w:rsidRPr="00C755FE">
        <w:rPr>
          <w:rFonts w:ascii="Times New Roman" w:eastAsia="Times New Roman" w:hAnsi="Times New Roman" w:cs="Times New Roman"/>
          <w:b/>
          <w:bCs/>
          <w:sz w:val="24"/>
          <w:szCs w:val="24"/>
          <w:lang w:eastAsia="ar-SA"/>
        </w:rPr>
        <w:t>–</w:t>
      </w:r>
      <w:r w:rsidRPr="00C755FE">
        <w:rPr>
          <w:rFonts w:ascii="Times New Roman" w:eastAsia="Times New Roman" w:hAnsi="Times New Roman" w:cs="Times New Roman"/>
          <w:bCs/>
          <w:sz w:val="24"/>
          <w:szCs w:val="24"/>
          <w:lang w:eastAsia="ar-SA"/>
        </w:rPr>
        <w:t xml:space="preserve"> гаранта жизни и благополучия людей на Земле.</w:t>
      </w:r>
    </w:p>
    <w:p w:rsidR="003B6A1E" w:rsidRPr="00C755FE" w:rsidRDefault="003B6A1E" w:rsidP="00357467">
      <w:pPr>
        <w:widowControl w:val="0"/>
        <w:spacing w:after="0" w:line="240" w:lineRule="auto"/>
        <w:ind w:firstLine="284"/>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Метапредметными</w:t>
      </w:r>
      <w:r w:rsidRPr="00C755FE">
        <w:rPr>
          <w:rFonts w:ascii="Times New Roman" w:eastAsia="Calibri" w:hAnsi="Times New Roman" w:cs="Times New Roman"/>
          <w:sz w:val="24"/>
          <w:szCs w:val="24"/>
          <w:lang w:eastAsia="en-US"/>
        </w:rPr>
        <w:t xml:space="preserve"> результатами изучения курса «Биология» является (УУД).</w:t>
      </w:r>
    </w:p>
    <w:p w:rsidR="003B6A1E" w:rsidRPr="00C755FE" w:rsidRDefault="003B6A1E" w:rsidP="00357467">
      <w:pPr>
        <w:widowControl w:val="0"/>
        <w:spacing w:after="0" w:line="240" w:lineRule="auto"/>
        <w:ind w:firstLine="284"/>
        <w:rPr>
          <w:rFonts w:ascii="Times New Roman" w:eastAsia="Calibri" w:hAnsi="Times New Roman" w:cs="Times New Roman"/>
          <w:i/>
          <w:sz w:val="24"/>
          <w:szCs w:val="24"/>
          <w:lang w:eastAsia="en-US"/>
        </w:rPr>
      </w:pPr>
      <w:r w:rsidRPr="00C755FE">
        <w:rPr>
          <w:rFonts w:ascii="Times New Roman" w:eastAsia="Calibri" w:hAnsi="Times New Roman" w:cs="Times New Roman"/>
          <w:i/>
          <w:sz w:val="24"/>
          <w:szCs w:val="24"/>
          <w:u w:val="single"/>
          <w:lang w:eastAsia="en-US"/>
        </w:rPr>
        <w:t>Регулятивные УУД</w:t>
      </w:r>
      <w:r w:rsidRPr="00C755FE">
        <w:rPr>
          <w:rFonts w:ascii="Times New Roman" w:eastAsia="Calibri" w:hAnsi="Times New Roman" w:cs="Times New Roman"/>
          <w:i/>
          <w:sz w:val="24"/>
          <w:szCs w:val="24"/>
          <w:lang w:eastAsia="en-US"/>
        </w:rPr>
        <w:t>:</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Самостоятельно обнаруживать и формулировать учебную проблему, определять цель учебной деятельности, выбирать тему проекта.</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Составлять (индивидуально или в группе) план решения проблемы (выполнения проекта).</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Работая по плану, сверять свои действия с целью и, при необходимости, исправлять ошибки самостоятельно.</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В диалоге с учителем совершенствовать самостоятельно выработанные критерии оценки.</w:t>
      </w:r>
    </w:p>
    <w:p w:rsidR="003B6A1E" w:rsidRPr="00C755FE" w:rsidRDefault="003B6A1E" w:rsidP="00357467">
      <w:pPr>
        <w:widowControl w:val="0"/>
        <w:spacing w:after="0" w:line="240" w:lineRule="auto"/>
        <w:rPr>
          <w:rFonts w:ascii="Times New Roman" w:eastAsia="Calibri" w:hAnsi="Times New Roman" w:cs="Times New Roman"/>
          <w:i/>
          <w:sz w:val="24"/>
          <w:szCs w:val="24"/>
          <w:u w:val="single"/>
          <w:lang w:eastAsia="en-US"/>
        </w:rPr>
      </w:pPr>
      <w:r w:rsidRPr="00C755FE">
        <w:rPr>
          <w:rFonts w:ascii="Times New Roman" w:eastAsia="Calibri" w:hAnsi="Times New Roman" w:cs="Times New Roman"/>
          <w:i/>
          <w:sz w:val="24"/>
          <w:szCs w:val="24"/>
          <w:u w:val="single"/>
          <w:lang w:eastAsia="en-US"/>
        </w:rPr>
        <w:t>Познавательные УУД:</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Анализировать, сравнивать, классифицировать и обобщать факты и явления. Выявлять причины и следствия простых явлений.</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Строить логическое рассуждение, включающее установление причинно-следственных связей.</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 xml:space="preserve">Создавать схематические модели с выделением существенных характеристик объекта. </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Составлять тезисы, различные виды планов (простых, сложных и т.п.). Преобразовывать информацию  из одного вида в другой (таблицу в текст и пр.).</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 xml:space="preserve">Вычитывать все уровни текстовой информации. </w:t>
      </w:r>
    </w:p>
    <w:p w:rsidR="003B6A1E" w:rsidRPr="00C755FE"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C755FE">
        <w:rPr>
          <w:rFonts w:ascii="Times New Roman" w:eastAsia="Times New Roman" w:hAnsi="Times New Roman" w:cs="Times New Roman"/>
          <w:sz w:val="24"/>
          <w:szCs w:val="24"/>
          <w:lang w:eastAsia="ar-SA"/>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3B6A1E" w:rsidRPr="00C755FE" w:rsidRDefault="003B6A1E" w:rsidP="00825A55">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биологии 6 класс</w:t>
      </w:r>
    </w:p>
    <w:p w:rsidR="003B6A1E" w:rsidRPr="00C755FE" w:rsidRDefault="003B6A1E"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Данная рабочая программа </w:t>
      </w:r>
      <w:r w:rsidRPr="00C755FE">
        <w:rPr>
          <w:rFonts w:ascii="Times New Roman" w:eastAsia="Times New Roman" w:hAnsi="Times New Roman" w:cs="Times New Roman"/>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3B6A1E" w:rsidRPr="00C755FE" w:rsidRDefault="003B6A1E" w:rsidP="00357467">
      <w:pPr>
        <w:spacing w:after="0" w:line="240" w:lineRule="auto"/>
        <w:rPr>
          <w:rFonts w:ascii="Times New Roman" w:eastAsia="MS Mincho"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MS Mincho" w:hAnsi="Times New Roman" w:cs="Times New Roman"/>
          <w:sz w:val="24"/>
          <w:szCs w:val="24"/>
        </w:rPr>
        <w:t xml:space="preserve">программы авторского коллектива под руководством </w:t>
      </w:r>
      <w:r w:rsidRPr="00C755FE">
        <w:rPr>
          <w:rFonts w:ascii="Times New Roman" w:eastAsia="MS Mincho" w:hAnsi="Times New Roman" w:cs="Times New Roman"/>
          <w:b/>
          <w:bCs/>
          <w:i/>
          <w:iCs/>
          <w:sz w:val="24"/>
          <w:szCs w:val="24"/>
        </w:rPr>
        <w:t>И.Н.Пономаревой</w:t>
      </w:r>
      <w:r w:rsidRPr="00C755FE">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825A55" w:rsidRPr="00C755FE">
        <w:rPr>
          <w:rFonts w:ascii="Times New Roman" w:eastAsia="MS Mincho" w:hAnsi="Times New Roman" w:cs="Times New Roman"/>
          <w:sz w:val="24"/>
          <w:szCs w:val="24"/>
        </w:rPr>
        <w:t>и лицеев – М., изд. "Дрофа", 2020</w:t>
      </w:r>
      <w:r w:rsidRPr="00C755FE">
        <w:rPr>
          <w:rFonts w:ascii="Times New Roman" w:eastAsia="MS Mincho" w:hAnsi="Times New Roman" w:cs="Times New Roman"/>
          <w:sz w:val="24"/>
          <w:szCs w:val="24"/>
        </w:rPr>
        <w:t xml:space="preserve"> г. стр. 57-108), рассчитанной на </w:t>
      </w:r>
      <w:r w:rsidR="00825A55" w:rsidRPr="00C755FE">
        <w:rPr>
          <w:rFonts w:ascii="Times New Roman" w:eastAsia="MS Mincho" w:hAnsi="Times New Roman" w:cs="Times New Roman"/>
          <w:sz w:val="24"/>
          <w:szCs w:val="24"/>
        </w:rPr>
        <w:t>35</w:t>
      </w:r>
      <w:r w:rsidRPr="00C755FE">
        <w:rPr>
          <w:rFonts w:ascii="Times New Roman" w:eastAsia="MS Mincho" w:hAnsi="Times New Roman" w:cs="Times New Roman"/>
          <w:sz w:val="24"/>
          <w:szCs w:val="24"/>
        </w:rPr>
        <w:t xml:space="preserve"> часов (</w:t>
      </w:r>
      <w:r w:rsidR="00825A55" w:rsidRPr="00C755FE">
        <w:rPr>
          <w:rFonts w:ascii="Times New Roman" w:eastAsia="MS Mincho" w:hAnsi="Times New Roman" w:cs="Times New Roman"/>
          <w:sz w:val="24"/>
          <w:szCs w:val="24"/>
        </w:rPr>
        <w:t>1</w:t>
      </w:r>
      <w:r w:rsidRPr="00C755FE">
        <w:rPr>
          <w:rFonts w:ascii="Times New Roman" w:eastAsia="MS Mincho" w:hAnsi="Times New Roman" w:cs="Times New Roman"/>
          <w:sz w:val="24"/>
          <w:szCs w:val="24"/>
        </w:rPr>
        <w:t xml:space="preserve"> урок в неделю)</w:t>
      </w:r>
    </w:p>
    <w:p w:rsidR="003B6A1E" w:rsidRPr="00C755FE" w:rsidRDefault="003B6A1E" w:rsidP="00357467">
      <w:p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3B6A1E" w:rsidRPr="00C755FE" w:rsidRDefault="003B6A1E" w:rsidP="00357467">
      <w:pPr>
        <w:spacing w:after="0" w:line="240" w:lineRule="auto"/>
        <w:ind w:left="36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 xml:space="preserve">И.Н. Пономаревой, О.А. Корниловой, И.В. Николаева </w:t>
      </w:r>
      <w:r w:rsidRPr="00C755FE">
        <w:rPr>
          <w:rFonts w:ascii="Times New Roman" w:eastAsia="MS Mincho" w:hAnsi="Times New Roman" w:cs="Times New Roman"/>
          <w:sz w:val="24"/>
          <w:szCs w:val="24"/>
        </w:rPr>
        <w:t>"Биология</w:t>
      </w:r>
      <w:r w:rsidR="00825A55" w:rsidRPr="00C755FE">
        <w:rPr>
          <w:rFonts w:ascii="Times New Roman" w:eastAsia="MS Mincho" w:hAnsi="Times New Roman" w:cs="Times New Roman"/>
          <w:sz w:val="24"/>
          <w:szCs w:val="24"/>
        </w:rPr>
        <w:t>6</w:t>
      </w:r>
      <w:r w:rsidRPr="00C755FE">
        <w:rPr>
          <w:rFonts w:ascii="Times New Roman" w:eastAsia="MS Mincho" w:hAnsi="Times New Roman" w:cs="Times New Roman"/>
          <w:sz w:val="24"/>
          <w:szCs w:val="24"/>
        </w:rPr>
        <w:t xml:space="preserve"> класс  /</w:t>
      </w:r>
      <w:r w:rsidR="000F050E" w:rsidRPr="00C755FE">
        <w:rPr>
          <w:rFonts w:ascii="Times New Roman" w:eastAsia="MS Mincho" w:hAnsi="Times New Roman" w:cs="Times New Roman"/>
          <w:sz w:val="24"/>
          <w:szCs w:val="24"/>
        </w:rPr>
        <w:t>М., изд. дом "Вентана-Граф", 20</w:t>
      </w:r>
      <w:r w:rsidR="00825A55" w:rsidRPr="00C755FE">
        <w:rPr>
          <w:rFonts w:ascii="Times New Roman" w:eastAsia="MS Mincho" w:hAnsi="Times New Roman" w:cs="Times New Roman"/>
          <w:sz w:val="24"/>
          <w:szCs w:val="24"/>
        </w:rPr>
        <w:t>20</w:t>
      </w:r>
      <w:r w:rsidRPr="00C755FE">
        <w:rPr>
          <w:rFonts w:ascii="Times New Roman" w:eastAsia="MS Mincho" w:hAnsi="Times New Roman" w:cs="Times New Roman"/>
          <w:sz w:val="24"/>
          <w:szCs w:val="24"/>
        </w:rPr>
        <w:t>г./</w:t>
      </w:r>
    </w:p>
    <w:p w:rsidR="003B6A1E" w:rsidRPr="00C755FE" w:rsidRDefault="003B6A1E" w:rsidP="00357467">
      <w:pPr>
        <w:spacing w:after="0" w:line="240" w:lineRule="auto"/>
        <w:rPr>
          <w:rFonts w:ascii="Times New Roman" w:eastAsia="MS Mincho" w:hAnsi="Times New Roman" w:cs="Times New Roman"/>
          <w:b/>
          <w:bCs/>
          <w:sz w:val="24"/>
          <w:szCs w:val="24"/>
        </w:rPr>
      </w:pPr>
      <w:r w:rsidRPr="00C755FE">
        <w:rPr>
          <w:rFonts w:ascii="Times New Roman" w:eastAsia="MS Mincho" w:hAnsi="Times New Roman" w:cs="Times New Roman"/>
          <w:b/>
          <w:bCs/>
          <w:sz w:val="24"/>
          <w:szCs w:val="24"/>
        </w:rPr>
        <w:t xml:space="preserve">  Изучение биологии направлено на достижение следующих целей:</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-освоение знаний</w:t>
      </w:r>
      <w:r w:rsidRPr="00C755FE">
        <w:rPr>
          <w:rFonts w:ascii="Times New Roman" w:eastAsia="MS Mincho" w:hAnsi="Times New Roman" w:cs="Times New Roman"/>
          <w:sz w:val="24"/>
          <w:szCs w:val="24"/>
        </w:rPr>
        <w:t xml:space="preserve"> о живой природе и присущих ей закономерностях</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lastRenderedPageBreak/>
        <w:t>-овладение умениями</w:t>
      </w:r>
      <w:r w:rsidRPr="00C755FE">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-воспитание</w:t>
      </w:r>
      <w:r w:rsidRPr="00C755FE">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3B6A1E" w:rsidRPr="00C755FE" w:rsidRDefault="003B6A1E"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-использование приобретённых знаний и умений в повседневной жизни</w:t>
      </w:r>
    </w:p>
    <w:p w:rsidR="003B6A1E" w:rsidRPr="00C755FE"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Требования к уровню подготовки учащихся</w:t>
      </w:r>
    </w:p>
    <w:p w:rsidR="003B6A1E" w:rsidRPr="00C755FE" w:rsidRDefault="003B6A1E" w:rsidP="00357467">
      <w:pPr>
        <w:pStyle w:val="a9"/>
        <w:rPr>
          <w:rFonts w:ascii="Times New Roman" w:eastAsia="MS Mincho" w:hAnsi="Times New Roman" w:cs="Times New Roman"/>
          <w:b/>
          <w:bCs/>
          <w:sz w:val="24"/>
          <w:szCs w:val="24"/>
        </w:rPr>
      </w:pPr>
      <w:r w:rsidRPr="00C755FE">
        <w:rPr>
          <w:rFonts w:ascii="Times New Roman" w:eastAsia="MS Mincho" w:hAnsi="Times New Roman" w:cs="Times New Roman"/>
          <w:b/>
          <w:bCs/>
          <w:sz w:val="24"/>
          <w:szCs w:val="24"/>
        </w:rPr>
        <w:t>В соответствии со cтандартом биологического образования:</w:t>
      </w:r>
    </w:p>
    <w:p w:rsidR="003B6A1E" w:rsidRPr="00C755FE" w:rsidRDefault="003B6A1E" w:rsidP="00357467">
      <w:pPr>
        <w:pStyle w:val="a9"/>
        <w:rPr>
          <w:rFonts w:ascii="Times New Roman" w:eastAsia="MS Mincho" w:hAnsi="Times New Roman" w:cs="Times New Roman"/>
          <w:b/>
          <w:bCs/>
          <w:i/>
          <w:iCs/>
          <w:sz w:val="24"/>
          <w:szCs w:val="24"/>
        </w:rPr>
      </w:pPr>
    </w:p>
    <w:p w:rsidR="003B6A1E" w:rsidRPr="00C755FE" w:rsidRDefault="003B6A1E" w:rsidP="00357467">
      <w:pPr>
        <w:pStyle w:val="a9"/>
        <w:rPr>
          <w:rFonts w:ascii="Times New Roman" w:eastAsia="MS Mincho" w:hAnsi="Times New Roman" w:cs="Times New Roman"/>
          <w:b/>
          <w:bCs/>
          <w:i/>
          <w:iCs/>
          <w:sz w:val="24"/>
          <w:szCs w:val="24"/>
        </w:rPr>
      </w:pPr>
      <w:r w:rsidRPr="00C755FE">
        <w:rPr>
          <w:rFonts w:ascii="Times New Roman" w:eastAsia="MS Mincho" w:hAnsi="Times New Roman" w:cs="Times New Roman"/>
          <w:b/>
          <w:bCs/>
          <w:i/>
          <w:iCs/>
          <w:sz w:val="24"/>
          <w:szCs w:val="24"/>
        </w:rPr>
        <w:t>учащиеся должны знать</w:t>
      </w:r>
    </w:p>
    <w:tbl>
      <w:tblPr>
        <w:tblW w:w="0" w:type="auto"/>
        <w:tblBorders>
          <w:insideH w:val="single" w:sz="4" w:space="0" w:color="auto"/>
          <w:insideV w:val="single" w:sz="4" w:space="0" w:color="auto"/>
        </w:tblBorders>
        <w:tblLook w:val="0000"/>
      </w:tblPr>
      <w:tblGrid>
        <w:gridCol w:w="5391"/>
        <w:gridCol w:w="5112"/>
      </w:tblGrid>
      <w:tr w:rsidR="003B6A1E" w:rsidRPr="00C755FE" w:rsidTr="000D67AD">
        <w:tc>
          <w:tcPr>
            <w:tcW w:w="5391" w:type="dxa"/>
          </w:tcPr>
          <w:p w:rsidR="003B6A1E" w:rsidRPr="00C755FE" w:rsidRDefault="003B6A1E" w:rsidP="00357467">
            <w:pPr>
              <w:pStyle w:val="a9"/>
              <w:ind w:right="216"/>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 базовом уровне</w:t>
            </w:r>
          </w:p>
          <w:p w:rsidR="003B6A1E" w:rsidRPr="00C755FE"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C755FE">
              <w:rPr>
                <w:rFonts w:ascii="Times New Roman" w:eastAsia="MS Mincho" w:hAnsi="Times New Roman" w:cs="Times New Roman"/>
                <w:sz w:val="24"/>
                <w:szCs w:val="24"/>
              </w:rPr>
              <w:t>что изучают биология и ботаника</w:t>
            </w:r>
          </w:p>
          <w:p w:rsidR="003B6A1E" w:rsidRPr="00C755FE"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C755FE">
              <w:rPr>
                <w:rFonts w:ascii="Times New Roman" w:eastAsia="MS Mincho" w:hAnsi="Times New Roman" w:cs="Times New Roman"/>
                <w:sz w:val="24"/>
                <w:szCs w:val="24"/>
              </w:rPr>
              <w:t>органы растения (корень и побег, части побега)</w:t>
            </w:r>
          </w:p>
          <w:p w:rsidR="003B6A1E" w:rsidRPr="00C755FE"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C755FE">
              <w:rPr>
                <w:rFonts w:ascii="Times New Roman" w:eastAsia="MS Mincho" w:hAnsi="Times New Roman" w:cs="Times New Roman"/>
                <w:sz w:val="24"/>
                <w:szCs w:val="24"/>
              </w:rPr>
              <w:t>разнообразие растений по продол-жительности жизни и жизненным формам</w:t>
            </w:r>
          </w:p>
          <w:p w:rsidR="003B6A1E" w:rsidRPr="00C755FE"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C755FE">
              <w:rPr>
                <w:rFonts w:ascii="Times New Roman" w:eastAsia="MS Mincho" w:hAnsi="Times New Roman" w:cs="Times New Roman"/>
                <w:sz w:val="24"/>
                <w:szCs w:val="24"/>
              </w:rPr>
              <w:t>признаки живых организмов</w:t>
            </w:r>
          </w:p>
          <w:p w:rsidR="003B6A1E" w:rsidRPr="00C755FE"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C755FE">
              <w:rPr>
                <w:rFonts w:ascii="Times New Roman" w:eastAsia="MS Mincho" w:hAnsi="Times New Roman" w:cs="Times New Roman"/>
                <w:sz w:val="24"/>
                <w:szCs w:val="24"/>
              </w:rPr>
              <w:t>факторы живой и неживой приро-ды и связанные с деятельностью человека</w:t>
            </w:r>
          </w:p>
        </w:tc>
        <w:tc>
          <w:tcPr>
            <w:tcW w:w="5112" w:type="dxa"/>
          </w:tcPr>
          <w:p w:rsidR="003B6A1E" w:rsidRPr="00C755FE" w:rsidRDefault="003B6A1E" w:rsidP="00357467">
            <w:pPr>
              <w:pStyle w:val="a9"/>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 повышенном уровне</w:t>
            </w:r>
          </w:p>
          <w:p w:rsidR="003B6A1E" w:rsidRPr="00C755FE" w:rsidRDefault="003B6A1E" w:rsidP="00357467">
            <w:pPr>
              <w:pStyle w:val="a9"/>
              <w:numPr>
                <w:ilvl w:val="0"/>
                <w:numId w:val="11"/>
              </w:numPr>
              <w:tabs>
                <w:tab w:val="clear" w:pos="720"/>
                <w:tab w:val="num" w:pos="468"/>
              </w:tabs>
              <w:ind w:left="468"/>
              <w:rPr>
                <w:rFonts w:ascii="Times New Roman" w:eastAsia="MS Mincho" w:hAnsi="Times New Roman" w:cs="Times New Roman"/>
                <w:sz w:val="24"/>
                <w:szCs w:val="24"/>
              </w:rPr>
            </w:pPr>
            <w:r w:rsidRPr="00C755FE">
              <w:rPr>
                <w:rFonts w:ascii="Times New Roman" w:eastAsia="MS Mincho" w:hAnsi="Times New Roman" w:cs="Times New Roman"/>
                <w:sz w:val="24"/>
                <w:szCs w:val="24"/>
              </w:rPr>
              <w:t>науки, изучающие живую природу</w:t>
            </w:r>
          </w:p>
          <w:p w:rsidR="003B6A1E" w:rsidRPr="00C755FE" w:rsidRDefault="003B6A1E" w:rsidP="00357467">
            <w:pPr>
              <w:pStyle w:val="a9"/>
              <w:rPr>
                <w:rFonts w:ascii="Times New Roman" w:eastAsia="MS Mincho" w:hAnsi="Times New Roman" w:cs="Times New Roman"/>
                <w:sz w:val="24"/>
                <w:szCs w:val="24"/>
              </w:rPr>
            </w:pPr>
          </w:p>
          <w:p w:rsidR="003B6A1E" w:rsidRPr="00C755FE" w:rsidRDefault="003B6A1E" w:rsidP="00357467">
            <w:pPr>
              <w:pStyle w:val="a9"/>
              <w:rPr>
                <w:rFonts w:ascii="Times New Roman" w:eastAsia="MS Mincho" w:hAnsi="Times New Roman" w:cs="Times New Roman"/>
                <w:sz w:val="24"/>
                <w:szCs w:val="24"/>
              </w:rPr>
            </w:pPr>
          </w:p>
          <w:p w:rsidR="003B6A1E" w:rsidRPr="00C755FE" w:rsidRDefault="003B6A1E" w:rsidP="00357467">
            <w:pPr>
              <w:pStyle w:val="a9"/>
              <w:numPr>
                <w:ilvl w:val="0"/>
                <w:numId w:val="11"/>
              </w:numPr>
              <w:tabs>
                <w:tab w:val="clear" w:pos="720"/>
                <w:tab w:val="num" w:pos="468"/>
              </w:tabs>
              <w:ind w:left="468"/>
              <w:rPr>
                <w:rFonts w:ascii="Times New Roman" w:eastAsia="MS Mincho" w:hAnsi="Times New Roman" w:cs="Times New Roman"/>
                <w:sz w:val="24"/>
                <w:szCs w:val="24"/>
              </w:rPr>
            </w:pPr>
            <w:r w:rsidRPr="00C755FE">
              <w:rPr>
                <w:rFonts w:ascii="Times New Roman" w:eastAsia="MS Mincho" w:hAnsi="Times New Roman" w:cs="Times New Roman"/>
                <w:sz w:val="24"/>
                <w:szCs w:val="24"/>
              </w:rPr>
              <w:t>органы вегетативные и генера-тивные</w:t>
            </w:r>
          </w:p>
        </w:tc>
      </w:tr>
      <w:tr w:rsidR="003B6A1E" w:rsidRPr="00C755FE" w:rsidTr="000D67AD">
        <w:tc>
          <w:tcPr>
            <w:tcW w:w="5391" w:type="dxa"/>
            <w:tcBorders>
              <w:top w:val="single" w:sz="4" w:space="0" w:color="auto"/>
              <w:right w:val="single" w:sz="4" w:space="0" w:color="auto"/>
            </w:tcBorders>
          </w:tcPr>
          <w:p w:rsidR="003B6A1E" w:rsidRPr="00C755FE"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увеличительные приборы: строение лупы и микроскопа</w:t>
            </w:r>
          </w:p>
          <w:p w:rsidR="003B6A1E" w:rsidRPr="00C755FE"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строение клетки</w:t>
            </w:r>
          </w:p>
          <w:p w:rsidR="003B6A1E" w:rsidRPr="00C755FE"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жизнедеятельность клетки</w:t>
            </w:r>
          </w:p>
          <w:p w:rsidR="003B6A1E" w:rsidRPr="00C755FE"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правила работы с микроскопом</w:t>
            </w:r>
          </w:p>
          <w:p w:rsidR="003B6A1E" w:rsidRPr="00C755FE"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последовательность приготовления микропрепарата</w:t>
            </w:r>
          </w:p>
        </w:tc>
        <w:tc>
          <w:tcPr>
            <w:tcW w:w="5112" w:type="dxa"/>
            <w:tcBorders>
              <w:top w:val="single" w:sz="4" w:space="0" w:color="auto"/>
              <w:left w:val="single" w:sz="4" w:space="0" w:color="auto"/>
            </w:tcBorders>
          </w:tcPr>
          <w:p w:rsidR="003B6A1E" w:rsidRPr="00C755FE" w:rsidRDefault="003B6A1E"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клетка – единица строения и жизнедеятельности</w:t>
            </w:r>
          </w:p>
          <w:p w:rsidR="003B6A1E" w:rsidRPr="00C755FE" w:rsidRDefault="003B6A1E"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запасные вещества клетки</w:t>
            </w:r>
          </w:p>
          <w:p w:rsidR="003B6A1E" w:rsidRPr="00C755FE" w:rsidRDefault="003B6A1E"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функции основных частей клетки</w:t>
            </w:r>
          </w:p>
        </w:tc>
      </w:tr>
      <w:tr w:rsidR="000D67AD" w:rsidRPr="00C755FE" w:rsidTr="000D67AD">
        <w:tc>
          <w:tcPr>
            <w:tcW w:w="5391"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функции корня</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виды корней</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типы корневых систем</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зоны корня, их функции</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почва, ее состав</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видоизменения корней: корнеплоды, корневые шишки</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особенности строения клеток раз-личных зон</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корни дыхательные и воздушные, корни-подпорки, корни-прищепки</w:t>
            </w:r>
          </w:p>
        </w:tc>
      </w:tr>
      <w:tr w:rsidR="000D67AD" w:rsidRPr="00C755FE" w:rsidTr="000D67AD">
        <w:tc>
          <w:tcPr>
            <w:tcW w:w="5391" w:type="dxa"/>
            <w:tcBorders>
              <w:top w:val="single" w:sz="4" w:space="0" w:color="auto"/>
              <w:right w:val="single" w:sz="4" w:space="0" w:color="auto"/>
            </w:tcBorders>
          </w:tcPr>
          <w:p w:rsidR="000D67AD" w:rsidRPr="00C755FE" w:rsidRDefault="000D67AD" w:rsidP="00357467">
            <w:pPr>
              <w:pStyle w:val="a9"/>
              <w:tabs>
                <w:tab w:val="num" w:pos="360"/>
              </w:tabs>
              <w:ind w:left="360" w:hanging="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 базовом уровне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побег</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части побега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почки вегетативные и генеративные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почки верхушечные и боковые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лист – боковая часть побега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внешнее строение листа:  листовая пластинка и черешок</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листья простые и сложные</w:t>
            </w:r>
          </w:p>
          <w:p w:rsidR="000D67AD" w:rsidRPr="00C755FE" w:rsidRDefault="000D67AD" w:rsidP="00357467">
            <w:pPr>
              <w:pStyle w:val="a9"/>
              <w:numPr>
                <w:ilvl w:val="0"/>
                <w:numId w:val="12"/>
              </w:numPr>
              <w:tabs>
                <w:tab w:val="clear" w:pos="720"/>
                <w:tab w:val="num" w:pos="360"/>
              </w:tabs>
              <w:ind w:left="360" w:right="-15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 жилкование листьев</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листорасположение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внутреннее строение листа: кожица, устьице, мякоть, жилка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видоизменения листьев: усики, ко-лючки</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стебель – осевая часть побега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функции стебля</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многообразие стеблей</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строение стебля: кора, камбий, дре-весина, </w:t>
            </w:r>
            <w:r w:rsidRPr="00C755FE">
              <w:rPr>
                <w:rFonts w:ascii="Times New Roman" w:eastAsia="MS Mincho" w:hAnsi="Times New Roman" w:cs="Times New Roman"/>
                <w:iCs/>
                <w:sz w:val="24"/>
                <w:szCs w:val="24"/>
              </w:rPr>
              <w:lastRenderedPageBreak/>
              <w:t>сердцевина, их функции</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видоизмененные побеги: корневище, клубень, луковица, их хоз. значение</w:t>
            </w:r>
          </w:p>
        </w:tc>
        <w:tc>
          <w:tcPr>
            <w:tcW w:w="5112" w:type="dxa"/>
            <w:tcBorders>
              <w:top w:val="single" w:sz="4" w:space="0" w:color="auto"/>
              <w:left w:val="single" w:sz="4" w:space="0" w:color="auto"/>
            </w:tcBorders>
          </w:tcPr>
          <w:p w:rsidR="000D67AD" w:rsidRPr="00C755FE" w:rsidRDefault="000D67AD" w:rsidP="00357467">
            <w:pPr>
              <w:pStyle w:val="a9"/>
              <w:tabs>
                <w:tab w:val="num" w:pos="468"/>
              </w:tabs>
              <w:ind w:left="468" w:hanging="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lastRenderedPageBreak/>
              <w:t>на повышенном уровне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почка – зачаточный побег</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части листа: прилистники, влага-лище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разнообразие простых и сложных листьев</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край листовой пластинки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кутикула и восковой налет</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строение жилки: волокна, сосуды, ситовидные трубки, их функции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отложение запасных питательных веществ в стебле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особенности строения видоизме-ненных побегов</w:t>
            </w:r>
          </w:p>
        </w:tc>
      </w:tr>
      <w:tr w:rsidR="000D67AD" w:rsidRPr="00C755FE" w:rsidTr="000D67AD">
        <w:tc>
          <w:tcPr>
            <w:tcW w:w="5391"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lastRenderedPageBreak/>
              <w:t>строение цветка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соцветия, их биологическая роль</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типы плодов </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значение плодов</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распространение плодов и семян</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значение семян в жизни растения</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строение семян однодольных и дву-дольных растений</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условия прорастания семян</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агротехника посева семян</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цветок – видоизмененный побег</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околоцветник двойной и простой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цветки однополые и обоеполые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растения однодомные и двудомные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соцветия простые и сложные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разнообразие семян по особеннос-тям строения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особенности теплолюбивых и холо-достойких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сроки хранения основных семян</w:t>
            </w:r>
          </w:p>
        </w:tc>
      </w:tr>
      <w:tr w:rsidR="000D67AD" w:rsidRPr="00C755FE" w:rsidTr="000D67AD">
        <w:tc>
          <w:tcPr>
            <w:tcW w:w="5391"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корневое питание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корневое давление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удобрения, их значение и основные виды</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воздушное питание (фотосинтез)</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испарение, его значение для орга-низма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дыхание растений</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размножение и его значение</w:t>
            </w:r>
          </w:p>
          <w:p w:rsidR="000D67AD" w:rsidRPr="00C755FE" w:rsidRDefault="000D67AD" w:rsidP="00357467">
            <w:pPr>
              <w:pStyle w:val="a9"/>
              <w:numPr>
                <w:ilvl w:val="0"/>
                <w:numId w:val="12"/>
              </w:numPr>
              <w:tabs>
                <w:tab w:val="clear" w:pos="720"/>
                <w:tab w:val="num" w:pos="360"/>
              </w:tabs>
              <w:ind w:left="360" w:right="-185"/>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способы вегетативного размножения:</w:t>
            </w:r>
          </w:p>
          <w:p w:rsidR="000D67AD" w:rsidRPr="00C755FE"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черенками</w:t>
            </w:r>
          </w:p>
          <w:p w:rsidR="000D67AD" w:rsidRPr="00C755FE"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отводками</w:t>
            </w:r>
          </w:p>
          <w:p w:rsidR="000D67AD" w:rsidRPr="00C755FE"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усами</w:t>
            </w:r>
          </w:p>
          <w:p w:rsidR="000D67AD" w:rsidRPr="00C755FE"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видоизмененными побегами</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опыление: перекрестное (ветром), самоопыление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оплодотворение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образование плодов и семян</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рост растений в длину и в толщину</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развитие растений</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макро- и микроэлементы</w:t>
            </w:r>
          </w:p>
          <w:p w:rsidR="000D67AD" w:rsidRPr="00C755FE" w:rsidRDefault="000D67AD" w:rsidP="00357467">
            <w:pPr>
              <w:pStyle w:val="a9"/>
              <w:numPr>
                <w:ilvl w:val="0"/>
                <w:numId w:val="12"/>
              </w:numPr>
              <w:tabs>
                <w:tab w:val="clear" w:pos="720"/>
                <w:tab w:val="num" w:pos="468"/>
              </w:tabs>
              <w:ind w:left="468" w:right="-18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космическую роль зеленых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значение воды в жизни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этапы водообмена</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половое и бесполое размножение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вегетативное размножение отпрыс-ками и прививкой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приспособленность растений к раз-ным способам опыления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искусственное опыление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ветвление, формирование кроны</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образование годичных колец</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периоды индивидуальногоразви-тия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зависимость роста и развития от условий окружающей среды</w:t>
            </w:r>
          </w:p>
        </w:tc>
      </w:tr>
      <w:tr w:rsidR="000D67AD" w:rsidRPr="00C755FE" w:rsidTr="000D67AD">
        <w:tc>
          <w:tcPr>
            <w:tcW w:w="5391"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систематические категории</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строение, жизнедеятельность и зна-чение:   -    водорослей</w:t>
            </w:r>
          </w:p>
          <w:p w:rsidR="000D67AD" w:rsidRPr="00C755FE"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мохообразных</w:t>
            </w:r>
          </w:p>
          <w:p w:rsidR="000D67AD" w:rsidRPr="00C755FE"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папоротникообразных</w:t>
            </w:r>
          </w:p>
          <w:p w:rsidR="000D67AD" w:rsidRPr="00C755FE"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голосеменных </w:t>
            </w:r>
          </w:p>
          <w:p w:rsidR="000D67AD" w:rsidRPr="00C755FE"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покрытосеменных </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многообразие покрытосеменных:</w:t>
            </w:r>
          </w:p>
          <w:p w:rsidR="000D67AD" w:rsidRPr="00C755FE"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признаки классов</w:t>
            </w:r>
          </w:p>
          <w:p w:rsidR="000D67AD" w:rsidRPr="00C755FE"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признаки семейств</w:t>
            </w:r>
          </w:p>
          <w:p w:rsidR="000D67AD" w:rsidRPr="00C755FE"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основные представители семейств</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половое и бесполое размножение водорослей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жизненные циклы мхов и папо-ротников</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древовидные папоротники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жизненных цикл сосны</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покрытосеменные – господствую-щая группа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редкие и охраняемые растения Кировской области</w:t>
            </w:r>
          </w:p>
        </w:tc>
      </w:tr>
      <w:tr w:rsidR="000D67AD" w:rsidRPr="00C755FE" w:rsidTr="000D67AD">
        <w:tc>
          <w:tcPr>
            <w:tcW w:w="5391"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многообразие и происхождение рас-тений</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доказательства исторического разви-тия растений</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этапы развития растительного мира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влияние человека на растительный мир</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важнейшие сельскохозяйственные растения: зерновые, овощные, пло-дово-ягодные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биологические основы их выращива-ния</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усложнение растений в процессе исторического развития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причины господства покрытосе-менных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происхождение культурных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понятие сорта</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достижения науки в выведении но-вых сортов</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основные регионированные сорта</w:t>
            </w:r>
          </w:p>
        </w:tc>
      </w:tr>
      <w:tr w:rsidR="000D67AD" w:rsidRPr="00C755FE" w:rsidTr="000D67AD">
        <w:tc>
          <w:tcPr>
            <w:tcW w:w="5391"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строение и жизнедеятельность</w:t>
            </w:r>
          </w:p>
          <w:p w:rsidR="000D67AD" w:rsidRPr="00C755FE" w:rsidRDefault="000D67AD" w:rsidP="00357467">
            <w:pPr>
              <w:pStyle w:val="a9"/>
              <w:numPr>
                <w:ilvl w:val="1"/>
                <w:numId w:val="12"/>
              </w:numPr>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lastRenderedPageBreak/>
              <w:t>бактерий</w:t>
            </w:r>
          </w:p>
          <w:p w:rsidR="000D67AD" w:rsidRPr="00C755FE" w:rsidRDefault="000D67AD" w:rsidP="00357467">
            <w:pPr>
              <w:pStyle w:val="a9"/>
              <w:numPr>
                <w:ilvl w:val="1"/>
                <w:numId w:val="12"/>
              </w:numPr>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грибов </w:t>
            </w:r>
          </w:p>
          <w:p w:rsidR="000D67AD" w:rsidRPr="00C755FE" w:rsidRDefault="000D67AD" w:rsidP="00357467">
            <w:pPr>
              <w:pStyle w:val="a9"/>
              <w:numPr>
                <w:ilvl w:val="1"/>
                <w:numId w:val="12"/>
              </w:numPr>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лишайников </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их многообразие и значение</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lastRenderedPageBreak/>
              <w:t>значение бактерий в процессах брожения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lastRenderedPageBreak/>
              <w:t>деятельность серо- и железобактерий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жизнедеятельность грибов-хищников</w:t>
            </w:r>
          </w:p>
        </w:tc>
      </w:tr>
    </w:tbl>
    <w:p w:rsidR="003B6A1E" w:rsidRPr="00C755FE" w:rsidRDefault="003B6A1E" w:rsidP="00357467">
      <w:pPr>
        <w:pStyle w:val="a9"/>
        <w:rPr>
          <w:rFonts w:ascii="Times New Roman" w:eastAsia="MS Mincho" w:hAnsi="Times New Roman" w:cs="Times New Roman"/>
          <w:sz w:val="24"/>
          <w:szCs w:val="24"/>
        </w:rPr>
      </w:pPr>
    </w:p>
    <w:p w:rsidR="003B6A1E" w:rsidRPr="00C755FE" w:rsidRDefault="003B6A1E" w:rsidP="00357467">
      <w:pPr>
        <w:pStyle w:val="a9"/>
        <w:rPr>
          <w:rFonts w:ascii="Times New Roman" w:eastAsia="MS Mincho" w:hAnsi="Times New Roman" w:cs="Times New Roman"/>
          <w:sz w:val="24"/>
          <w:szCs w:val="24"/>
        </w:rPr>
      </w:pPr>
    </w:p>
    <w:p w:rsidR="003B6A1E" w:rsidRPr="00C755FE" w:rsidRDefault="003B6A1E" w:rsidP="00357467">
      <w:pPr>
        <w:pStyle w:val="a9"/>
        <w:rPr>
          <w:rFonts w:ascii="Times New Roman" w:eastAsia="MS Mincho" w:hAnsi="Times New Roman" w:cs="Times New Roman"/>
          <w:b/>
          <w:bCs/>
          <w:i/>
          <w:iCs/>
          <w:sz w:val="24"/>
          <w:szCs w:val="24"/>
        </w:rPr>
      </w:pPr>
      <w:r w:rsidRPr="00C755FE">
        <w:rPr>
          <w:rFonts w:ascii="Times New Roman" w:eastAsia="MS Mincho" w:hAnsi="Times New Roman" w:cs="Times New Roman"/>
          <w:b/>
          <w:bCs/>
          <w:i/>
          <w:iCs/>
          <w:sz w:val="24"/>
          <w:szCs w:val="24"/>
        </w:rPr>
        <w:t xml:space="preserve">                                              учащиеся должны уметь</w:t>
      </w:r>
    </w:p>
    <w:tbl>
      <w:tblPr>
        <w:tblW w:w="0" w:type="auto"/>
        <w:tblBorders>
          <w:insideH w:val="single" w:sz="4" w:space="0" w:color="auto"/>
          <w:insideV w:val="single" w:sz="4" w:space="0" w:color="auto"/>
        </w:tblBorders>
        <w:tblLook w:val="0000"/>
      </w:tblPr>
      <w:tblGrid>
        <w:gridCol w:w="5112"/>
        <w:gridCol w:w="5112"/>
      </w:tblGrid>
      <w:tr w:rsidR="003B6A1E" w:rsidRPr="00C755FE" w:rsidTr="003B6A1E">
        <w:tc>
          <w:tcPr>
            <w:tcW w:w="5112" w:type="dxa"/>
          </w:tcPr>
          <w:p w:rsidR="003B6A1E" w:rsidRPr="00C755FE" w:rsidRDefault="003B6A1E" w:rsidP="00357467">
            <w:pPr>
              <w:pStyle w:val="a9"/>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 базовом уровне</w:t>
            </w:r>
          </w:p>
          <w:p w:rsidR="003B6A1E" w:rsidRPr="00C755FE" w:rsidRDefault="003B6A1E" w:rsidP="00357467">
            <w:pPr>
              <w:pStyle w:val="a9"/>
              <w:numPr>
                <w:ilvl w:val="0"/>
                <w:numId w:val="12"/>
              </w:numPr>
              <w:tabs>
                <w:tab w:val="clear" w:pos="720"/>
                <w:tab w:val="num" w:pos="360"/>
              </w:tabs>
              <w:ind w:left="360"/>
              <w:rPr>
                <w:rFonts w:ascii="Times New Roman" w:eastAsia="MS Mincho" w:hAnsi="Times New Roman" w:cs="Times New Roman"/>
                <w:sz w:val="24"/>
                <w:szCs w:val="24"/>
              </w:rPr>
            </w:pPr>
            <w:r w:rsidRPr="00C755FE">
              <w:rPr>
                <w:rFonts w:ascii="Times New Roman" w:eastAsia="MS Mincho" w:hAnsi="Times New Roman" w:cs="Times New Roman"/>
                <w:sz w:val="24"/>
                <w:szCs w:val="24"/>
              </w:rPr>
              <w:t>распознавать органы цветкового растения</w:t>
            </w:r>
          </w:p>
          <w:p w:rsidR="003B6A1E" w:rsidRPr="00C755FE" w:rsidRDefault="003B6A1E" w:rsidP="00357467">
            <w:pPr>
              <w:pStyle w:val="a9"/>
              <w:numPr>
                <w:ilvl w:val="0"/>
                <w:numId w:val="12"/>
              </w:numPr>
              <w:tabs>
                <w:tab w:val="clear" w:pos="720"/>
                <w:tab w:val="num" w:pos="360"/>
              </w:tabs>
              <w:ind w:left="360"/>
              <w:rPr>
                <w:rFonts w:ascii="Times New Roman" w:eastAsia="MS Mincho" w:hAnsi="Times New Roman" w:cs="Times New Roman"/>
                <w:sz w:val="24"/>
                <w:szCs w:val="24"/>
              </w:rPr>
            </w:pPr>
            <w:r w:rsidRPr="00C755FE">
              <w:rPr>
                <w:rFonts w:ascii="Times New Roman" w:eastAsia="MS Mincho" w:hAnsi="Times New Roman" w:cs="Times New Roman"/>
                <w:sz w:val="24"/>
                <w:szCs w:val="24"/>
              </w:rPr>
              <w:t>узнавать споровые и семенные растения</w:t>
            </w:r>
          </w:p>
        </w:tc>
        <w:tc>
          <w:tcPr>
            <w:tcW w:w="5112" w:type="dxa"/>
          </w:tcPr>
          <w:p w:rsidR="003B6A1E" w:rsidRPr="00C755FE" w:rsidRDefault="003B6A1E" w:rsidP="00357467">
            <w:pPr>
              <w:pStyle w:val="a9"/>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 повышенном уровне</w:t>
            </w:r>
          </w:p>
          <w:p w:rsidR="003B6A1E" w:rsidRPr="00C755FE" w:rsidRDefault="003B6A1E" w:rsidP="00357467">
            <w:pPr>
              <w:pStyle w:val="a9"/>
              <w:numPr>
                <w:ilvl w:val="0"/>
                <w:numId w:val="12"/>
              </w:numPr>
              <w:tabs>
                <w:tab w:val="clear" w:pos="720"/>
                <w:tab w:val="num" w:pos="468"/>
              </w:tabs>
              <w:ind w:left="468"/>
              <w:rPr>
                <w:rFonts w:ascii="Times New Roman" w:eastAsia="MS Mincho" w:hAnsi="Times New Roman" w:cs="Times New Roman"/>
                <w:sz w:val="24"/>
                <w:szCs w:val="24"/>
              </w:rPr>
            </w:pPr>
            <w:r w:rsidRPr="00C755FE">
              <w:rPr>
                <w:rFonts w:ascii="Times New Roman" w:eastAsia="MS Mincho" w:hAnsi="Times New Roman" w:cs="Times New Roman"/>
                <w:sz w:val="24"/>
                <w:szCs w:val="24"/>
              </w:rPr>
              <w:t>сравнивать различные жизненные формы</w:t>
            </w:r>
          </w:p>
          <w:p w:rsidR="003B6A1E" w:rsidRPr="00C755FE" w:rsidRDefault="003B6A1E" w:rsidP="00357467">
            <w:pPr>
              <w:pStyle w:val="a9"/>
              <w:numPr>
                <w:ilvl w:val="0"/>
                <w:numId w:val="12"/>
              </w:numPr>
              <w:tabs>
                <w:tab w:val="clear" w:pos="720"/>
                <w:tab w:val="num" w:pos="468"/>
              </w:tabs>
              <w:ind w:left="468"/>
              <w:rPr>
                <w:rFonts w:ascii="Times New Roman" w:eastAsia="MS Mincho" w:hAnsi="Times New Roman" w:cs="Times New Roman"/>
                <w:sz w:val="24"/>
                <w:szCs w:val="24"/>
              </w:rPr>
            </w:pPr>
            <w:r w:rsidRPr="00C755FE">
              <w:rPr>
                <w:rFonts w:ascii="Times New Roman" w:eastAsia="MS Mincho" w:hAnsi="Times New Roman" w:cs="Times New Roman"/>
                <w:sz w:val="24"/>
                <w:szCs w:val="24"/>
              </w:rPr>
              <w:t>обосновывать значение растений в жизни человека и необходимость их охраны</w:t>
            </w:r>
          </w:p>
          <w:p w:rsidR="003B6A1E" w:rsidRPr="00C755FE" w:rsidRDefault="003B6A1E" w:rsidP="00357467">
            <w:pPr>
              <w:pStyle w:val="a9"/>
              <w:numPr>
                <w:ilvl w:val="0"/>
                <w:numId w:val="12"/>
              </w:numPr>
              <w:tabs>
                <w:tab w:val="clear" w:pos="720"/>
                <w:tab w:val="num" w:pos="468"/>
              </w:tabs>
              <w:ind w:left="468"/>
              <w:rPr>
                <w:rFonts w:ascii="Times New Roman" w:eastAsia="MS Mincho" w:hAnsi="Times New Roman" w:cs="Times New Roman"/>
                <w:sz w:val="24"/>
                <w:szCs w:val="24"/>
              </w:rPr>
            </w:pPr>
            <w:r w:rsidRPr="00C755FE">
              <w:rPr>
                <w:rFonts w:ascii="Times New Roman" w:eastAsia="MS Mincho" w:hAnsi="Times New Roman" w:cs="Times New Roman"/>
                <w:sz w:val="24"/>
                <w:szCs w:val="24"/>
              </w:rPr>
              <w:t>устанавливать взаимосвязи между строением растений и факторами среды обитания</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типы корневых систем</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обосновывать взаимосвязь строе-ния и функций клеток различных зон корня</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пользоваться лупой и микроскопом</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готовить микропрепараты и рассматривать их под микроскопом</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на микропрепаратах и таблицах части клеток</w:t>
            </w:r>
          </w:p>
        </w:tc>
        <w:tc>
          <w:tcPr>
            <w:tcW w:w="5112" w:type="dxa"/>
            <w:tcBorders>
              <w:top w:val="single" w:sz="4" w:space="0" w:color="auto"/>
              <w:left w:val="single" w:sz="4" w:space="0" w:color="auto"/>
            </w:tcBorders>
          </w:tcPr>
          <w:p w:rsidR="000D67AD" w:rsidRPr="00C755FE" w:rsidRDefault="000D67AD" w:rsidP="00357467">
            <w:pPr>
              <w:pStyle w:val="a9"/>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объяснять отличия молодой клетки от старой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доказывать, что клетка обладает всеми признаками живого</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узнавать на рисунках части побега, почки</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называть и показывать части листа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определять тип листорасположения и жилкование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отличать простые и сложные листья</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узнавать на рисунках и схемах части стебля</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сравнивать вегетативные и генера-тивные почки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по внешнему виду почки различных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доказывать, что почка – зачаточ-ный побег</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сравнивать листья различных рас-тений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связывать особенности строения листа со средой обитания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объяснять взаимосвязь строения листа с выполняемыми функциями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объяснять взаимосвязь строения и функций клеток стебля</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узнавать и называть основные части цветка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узнавать на наглядном материале виды соцветий</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определять типы плодов</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на рисунках и схемах составные части семян</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по внешнему виду се-мена основных сельскохозяйствен-ных культур</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сравнивать цветки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сравнивать плоды</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сравнивать семена</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обосновывать использование чело-веком семян в зависимости от хи-мического состава</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обосновывать основные агротехнические приемы</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ight="-52"/>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различать основные виды удобрений</w:t>
            </w:r>
          </w:p>
          <w:p w:rsidR="000D67AD" w:rsidRPr="00C755FE" w:rsidRDefault="000D67AD" w:rsidP="00357467">
            <w:pPr>
              <w:pStyle w:val="a9"/>
              <w:numPr>
                <w:ilvl w:val="0"/>
                <w:numId w:val="12"/>
              </w:numPr>
              <w:tabs>
                <w:tab w:val="clear" w:pos="720"/>
                <w:tab w:val="num" w:pos="360"/>
              </w:tabs>
              <w:ind w:left="360" w:right="-52"/>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применять знания на практике (полив, подкормка, рыхление)</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наблюдать результаты опытов, до-казывающих фотосинтез, дыхание и испарение воды</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размножать комнатные растения черенками</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проводить опыты, доказывающие рост корня</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определять возраст дерева по спилу</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объяснять роль составных частей почвы в жизни растения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обосновывать необходимость охра-ны почв</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объяснять результаты опытов</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обосновать приспособленность рас-тений к фотосинтезу</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обосновывать необходимость озеле-нения населенных пунктов и защиты воздуха от загрязнений</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сравнивать фотосинтез и дыхание</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 xml:space="preserve">определять по внешнему виду рас-тений – </w:t>
            </w:r>
            <w:r w:rsidRPr="00C755FE">
              <w:rPr>
                <w:rFonts w:ascii="Times New Roman" w:eastAsia="MS Mincho" w:hAnsi="Times New Roman" w:cs="Times New Roman"/>
                <w:iCs/>
                <w:sz w:val="24"/>
                <w:szCs w:val="24"/>
              </w:rPr>
              <w:lastRenderedPageBreak/>
              <w:t>способ опыления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ставить опыты с целью выявления прищепки на рост побега</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объяснять рост побега</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lastRenderedPageBreak/>
              <w:t>распознавать представителей разных отделов</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определять растения по определи-тельным карточкам</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представителей разных семейств</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уметь выявлять усложнения расте-ний в связи с освоением ими суши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выявлять приспособления у расте-ний к среде обитания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различать лекарственные и ядови-тые растения</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выделять общие признаки растений, свидетельствующие о единстве рас-тительного мира</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применять знания по биологии для выращивания культурных растений</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выявлять приспособленность расте-ний к среде обитания</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находить черты усложнения у рас-тений разных отделов</w:t>
            </w:r>
          </w:p>
        </w:tc>
      </w:tr>
      <w:tr w:rsidR="000D67AD" w:rsidRPr="00C755FE" w:rsidTr="000D67AD">
        <w:tc>
          <w:tcPr>
            <w:tcW w:w="5112" w:type="dxa"/>
            <w:tcBorders>
              <w:top w:val="single" w:sz="4" w:space="0" w:color="auto"/>
              <w:right w:val="single" w:sz="4" w:space="0" w:color="auto"/>
            </w:tcBorders>
          </w:tcPr>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бактерии разных форм на рисунках</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распознавать пластинчатые и трубчатые шляпочные грибы, ядовитые и съедобные на муляжах и рисунках</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сравнивать плесневые грибы</w:t>
            </w:r>
          </w:p>
          <w:p w:rsidR="000D67AD" w:rsidRPr="00C755FE"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узнавать грибы-паразиты на рисунках</w:t>
            </w:r>
          </w:p>
        </w:tc>
        <w:tc>
          <w:tcPr>
            <w:tcW w:w="5112" w:type="dxa"/>
            <w:tcBorders>
              <w:top w:val="single" w:sz="4" w:space="0" w:color="auto"/>
              <w:left w:val="single" w:sz="4" w:space="0" w:color="auto"/>
            </w:tcBorders>
          </w:tcPr>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выращивать бактерии: картофель-ную и сенную палочку</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выявлять у грибов черты сходства с растениями и животными</w:t>
            </w:r>
          </w:p>
          <w:p w:rsidR="000D67AD" w:rsidRPr="00C755FE"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C755FE">
              <w:rPr>
                <w:rFonts w:ascii="Times New Roman" w:eastAsia="MS Mincho" w:hAnsi="Times New Roman" w:cs="Times New Roman"/>
                <w:iCs/>
                <w:sz w:val="24"/>
                <w:szCs w:val="24"/>
              </w:rPr>
              <w:t>узнавать разные формы лишайни-ков</w:t>
            </w:r>
          </w:p>
        </w:tc>
      </w:tr>
    </w:tbl>
    <w:p w:rsidR="008C5AE2" w:rsidRPr="00C755FE" w:rsidRDefault="008C5AE2" w:rsidP="00357467">
      <w:pPr>
        <w:spacing w:after="0" w:line="240" w:lineRule="auto"/>
        <w:rPr>
          <w:rFonts w:ascii="Times New Roman" w:eastAsia="Calibri" w:hAnsi="Times New Roman" w:cs="Times New Roman"/>
          <w:b/>
          <w:sz w:val="24"/>
          <w:szCs w:val="24"/>
          <w:lang w:eastAsia="en-US"/>
        </w:rPr>
      </w:pPr>
    </w:p>
    <w:p w:rsidR="008C5AE2" w:rsidRPr="00C755FE" w:rsidRDefault="008C5AE2" w:rsidP="00825A55">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биологии 7класс</w:t>
      </w:r>
    </w:p>
    <w:p w:rsidR="008C5AE2" w:rsidRPr="00C755FE" w:rsidRDefault="008C5AE2"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Данная рабочая программа </w:t>
      </w:r>
      <w:r w:rsidRPr="00C755FE">
        <w:rPr>
          <w:rFonts w:ascii="Times New Roman" w:eastAsia="Times New Roman" w:hAnsi="Times New Roman" w:cs="Times New Roman"/>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8C5AE2" w:rsidRPr="00C755FE" w:rsidRDefault="008C5AE2" w:rsidP="00357467">
      <w:p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sz w:val="24"/>
          <w:szCs w:val="24"/>
          <w:lang w:eastAsia="ja-JP"/>
        </w:rPr>
        <w:t xml:space="preserve">- </w:t>
      </w:r>
      <w:r w:rsidRPr="00C755FE">
        <w:rPr>
          <w:rFonts w:ascii="Times New Roman" w:eastAsia="MS Mincho" w:hAnsi="Times New Roman" w:cs="Times New Roman"/>
          <w:sz w:val="24"/>
          <w:szCs w:val="24"/>
        </w:rPr>
        <w:t xml:space="preserve">программы авторского коллектива под руководством </w:t>
      </w:r>
      <w:r w:rsidRPr="00C755FE">
        <w:rPr>
          <w:rFonts w:ascii="Times New Roman" w:eastAsia="MS Mincho" w:hAnsi="Times New Roman" w:cs="Times New Roman"/>
          <w:b/>
          <w:bCs/>
          <w:i/>
          <w:iCs/>
          <w:sz w:val="24"/>
          <w:szCs w:val="24"/>
        </w:rPr>
        <w:t>И.Н.Пономаревой</w:t>
      </w:r>
      <w:r w:rsidRPr="00C755FE">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0F050E" w:rsidRPr="00C755FE">
        <w:rPr>
          <w:rFonts w:ascii="Times New Roman" w:eastAsia="MS Mincho" w:hAnsi="Times New Roman" w:cs="Times New Roman"/>
          <w:sz w:val="24"/>
          <w:szCs w:val="24"/>
        </w:rPr>
        <w:t>и лицеев – М., изд. "Дрофа", 20</w:t>
      </w:r>
      <w:r w:rsidR="00825A55" w:rsidRPr="00C755FE">
        <w:rPr>
          <w:rFonts w:ascii="Times New Roman" w:eastAsia="MS Mincho" w:hAnsi="Times New Roman" w:cs="Times New Roman"/>
          <w:sz w:val="24"/>
          <w:szCs w:val="24"/>
        </w:rPr>
        <w:t>20</w:t>
      </w:r>
      <w:r w:rsidR="000F050E" w:rsidRPr="00C755FE">
        <w:rPr>
          <w:rFonts w:ascii="Times New Roman" w:eastAsia="MS Mincho" w:hAnsi="Times New Roman" w:cs="Times New Roman"/>
          <w:sz w:val="24"/>
          <w:szCs w:val="24"/>
        </w:rPr>
        <w:t xml:space="preserve"> г. стр. 57-108)</w:t>
      </w:r>
    </w:p>
    <w:p w:rsidR="008C5AE2" w:rsidRPr="00C755FE" w:rsidRDefault="008C5AE2" w:rsidP="00357467">
      <w:p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C755FE" w:rsidRDefault="008C5AE2" w:rsidP="00357467">
      <w:pPr>
        <w:spacing w:after="0" w:line="240" w:lineRule="auto"/>
        <w:ind w:left="360"/>
        <w:rPr>
          <w:rFonts w:ascii="Times New Roman" w:eastAsia="MS Mincho" w:hAnsi="Times New Roman" w:cs="Times New Roman"/>
          <w:sz w:val="24"/>
          <w:szCs w:val="24"/>
        </w:rPr>
      </w:pPr>
      <w:r w:rsidRPr="00C755FE">
        <w:rPr>
          <w:rFonts w:ascii="Times New Roman" w:eastAsia="MS Mincho" w:hAnsi="Times New Roman" w:cs="Times New Roman"/>
          <w:sz w:val="24"/>
          <w:szCs w:val="24"/>
        </w:rPr>
        <w:t xml:space="preserve">"Биология 7 класс  </w:t>
      </w:r>
      <w:r w:rsidRPr="00C755FE">
        <w:rPr>
          <w:rFonts w:ascii="Times New Roman" w:eastAsia="Times New Roman" w:hAnsi="Times New Roman" w:cs="Times New Roman"/>
          <w:spacing w:val="-2"/>
          <w:sz w:val="24"/>
          <w:szCs w:val="24"/>
          <w:lang w:eastAsia="ja-JP"/>
        </w:rPr>
        <w:t xml:space="preserve">«Животные» для 7-го </w:t>
      </w:r>
      <w:r w:rsidRPr="00C755FE">
        <w:rPr>
          <w:rFonts w:ascii="Times New Roman" w:eastAsia="Times New Roman" w:hAnsi="Times New Roman" w:cs="Times New Roman"/>
          <w:spacing w:val="-1"/>
          <w:sz w:val="24"/>
          <w:szCs w:val="24"/>
          <w:lang w:eastAsia="ja-JP"/>
        </w:rPr>
        <w:t xml:space="preserve">класса авторов В.М. Константинова, </w:t>
      </w:r>
      <w:r w:rsidRPr="00C755FE">
        <w:rPr>
          <w:rFonts w:ascii="Times New Roman" w:eastAsia="Times New Roman" w:hAnsi="Times New Roman" w:cs="Times New Roman"/>
          <w:spacing w:val="-1"/>
          <w:sz w:val="24"/>
          <w:szCs w:val="24"/>
          <w:lang w:val="en-US" w:eastAsia="ja-JP"/>
        </w:rPr>
        <w:t>B</w:t>
      </w:r>
      <w:r w:rsidRPr="00C755FE">
        <w:rPr>
          <w:rFonts w:ascii="Times New Roman" w:eastAsia="Times New Roman" w:hAnsi="Times New Roman" w:cs="Times New Roman"/>
          <w:spacing w:val="-1"/>
          <w:sz w:val="24"/>
          <w:szCs w:val="24"/>
          <w:lang w:eastAsia="ja-JP"/>
        </w:rPr>
        <w:t>.</w:t>
      </w:r>
      <w:r w:rsidRPr="00C755FE">
        <w:rPr>
          <w:rFonts w:ascii="Times New Roman" w:eastAsia="Times New Roman" w:hAnsi="Times New Roman" w:cs="Times New Roman"/>
          <w:spacing w:val="-1"/>
          <w:sz w:val="24"/>
          <w:szCs w:val="24"/>
          <w:lang w:val="en-US" w:eastAsia="ja-JP"/>
        </w:rPr>
        <w:t>C</w:t>
      </w:r>
      <w:r w:rsidRPr="00C755FE">
        <w:rPr>
          <w:rFonts w:ascii="Times New Roman" w:eastAsia="Times New Roman" w:hAnsi="Times New Roman" w:cs="Times New Roman"/>
          <w:spacing w:val="-1"/>
          <w:sz w:val="24"/>
          <w:szCs w:val="24"/>
          <w:lang w:eastAsia="ja-JP"/>
        </w:rPr>
        <w:t>. Кучменко, И.Н. Пономаревой</w:t>
      </w:r>
      <w:r w:rsidRPr="00C755FE">
        <w:rPr>
          <w:rFonts w:ascii="Times New Roman" w:eastAsia="MS Mincho" w:hAnsi="Times New Roman" w:cs="Times New Roman"/>
          <w:sz w:val="24"/>
          <w:szCs w:val="24"/>
        </w:rPr>
        <w:t xml:space="preserve"> /</w:t>
      </w:r>
      <w:r w:rsidR="00825A55" w:rsidRPr="00C755FE">
        <w:rPr>
          <w:rFonts w:ascii="Times New Roman" w:eastAsia="MS Mincho" w:hAnsi="Times New Roman" w:cs="Times New Roman"/>
          <w:sz w:val="24"/>
          <w:szCs w:val="24"/>
        </w:rPr>
        <w:t>М., изд. дом "Вентана-Граф", 2020</w:t>
      </w:r>
      <w:r w:rsidRPr="00C755FE">
        <w:rPr>
          <w:rFonts w:ascii="Times New Roman" w:eastAsia="MS Mincho" w:hAnsi="Times New Roman" w:cs="Times New Roman"/>
          <w:sz w:val="24"/>
          <w:szCs w:val="24"/>
        </w:rPr>
        <w:t>г./</w:t>
      </w:r>
    </w:p>
    <w:p w:rsidR="008C5AE2" w:rsidRPr="00C755FE" w:rsidRDefault="008C5AE2" w:rsidP="00357467">
      <w:pPr>
        <w:spacing w:after="0" w:line="240" w:lineRule="auto"/>
        <w:rPr>
          <w:rFonts w:ascii="Times New Roman" w:eastAsia="MS Mincho" w:hAnsi="Times New Roman" w:cs="Times New Roman"/>
          <w:b/>
          <w:bCs/>
          <w:sz w:val="24"/>
          <w:szCs w:val="24"/>
        </w:rPr>
      </w:pPr>
      <w:r w:rsidRPr="00C755FE">
        <w:rPr>
          <w:rFonts w:ascii="Times New Roman" w:eastAsia="MS Mincho" w:hAnsi="Times New Roman" w:cs="Times New Roman"/>
          <w:b/>
          <w:bCs/>
          <w:sz w:val="24"/>
          <w:szCs w:val="24"/>
        </w:rPr>
        <w:t>Изучение биологии направлено на достижение следующих целей:</w:t>
      </w:r>
    </w:p>
    <w:p w:rsidR="008C5AE2" w:rsidRPr="00C755FE" w:rsidRDefault="008C5AE2"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-освоение знаний</w:t>
      </w:r>
      <w:r w:rsidRPr="00C755FE">
        <w:rPr>
          <w:rFonts w:ascii="Times New Roman" w:eastAsia="MS Mincho" w:hAnsi="Times New Roman" w:cs="Times New Roman"/>
          <w:sz w:val="24"/>
          <w:szCs w:val="24"/>
        </w:rPr>
        <w:t xml:space="preserve"> о живой природе и присущих ей закономерностях</w:t>
      </w:r>
    </w:p>
    <w:p w:rsidR="008C5AE2" w:rsidRPr="00C755FE" w:rsidRDefault="008C5AE2"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-овладение умениями</w:t>
      </w:r>
      <w:r w:rsidRPr="00C755FE">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8C5AE2" w:rsidRPr="00C755FE" w:rsidRDefault="008C5AE2"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8C5AE2" w:rsidRPr="00C755FE" w:rsidRDefault="008C5AE2"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-воспитание</w:t>
      </w:r>
      <w:r w:rsidRPr="00C755FE">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8C5AE2" w:rsidRPr="00C755FE" w:rsidRDefault="008C5AE2" w:rsidP="00357467">
      <w:pPr>
        <w:tabs>
          <w:tab w:val="left" w:pos="3015"/>
        </w:tabs>
        <w:spacing w:after="0" w:line="240" w:lineRule="auto"/>
        <w:ind w:left="72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-использование приобретённых знаний и умений в повседневной жизни</w:t>
      </w:r>
    </w:p>
    <w:p w:rsidR="008C5AE2" w:rsidRPr="00C755FE" w:rsidRDefault="008C5AE2" w:rsidP="00357467">
      <w:pPr>
        <w:shd w:val="clear" w:color="auto" w:fill="FFFFFF"/>
        <w:spacing w:after="0" w:line="240" w:lineRule="auto"/>
        <w:ind w:left="24" w:right="10" w:firstLine="470"/>
        <w:rPr>
          <w:rFonts w:ascii="Times New Roman" w:eastAsia="MS Mincho" w:hAnsi="Times New Roman" w:cs="Times New Roman"/>
          <w:sz w:val="24"/>
          <w:szCs w:val="24"/>
          <w:lang w:eastAsia="ja-JP"/>
        </w:rPr>
      </w:pPr>
      <w:r w:rsidRPr="00C755FE">
        <w:rPr>
          <w:rFonts w:ascii="Times New Roman" w:eastAsia="Times New Roman" w:hAnsi="Times New Roman" w:cs="Times New Roman"/>
          <w:spacing w:val="1"/>
          <w:sz w:val="24"/>
          <w:szCs w:val="24"/>
          <w:lang w:eastAsia="ja-JP"/>
        </w:rPr>
        <w:t>Принципы отбора основного и дополнительного содержания связаны с преемственностью це</w:t>
      </w:r>
      <w:r w:rsidRPr="00C755FE">
        <w:rPr>
          <w:rFonts w:ascii="Times New Roman" w:eastAsia="Times New Roman" w:hAnsi="Times New Roman" w:cs="Times New Roman"/>
          <w:spacing w:val="1"/>
          <w:sz w:val="24"/>
          <w:szCs w:val="24"/>
          <w:lang w:eastAsia="ja-JP"/>
        </w:rPr>
        <w:softHyphen/>
      </w:r>
      <w:r w:rsidRPr="00C755FE">
        <w:rPr>
          <w:rFonts w:ascii="Times New Roman" w:eastAsia="Times New Roman" w:hAnsi="Times New Roman" w:cs="Times New Roman"/>
          <w:sz w:val="24"/>
          <w:szCs w:val="24"/>
          <w:lang w:eastAsia="ja-JP"/>
        </w:rPr>
        <w:t xml:space="preserve">лей образования на различных ступенях и уровнях обучения, логикой внутрипредметных связей, а </w:t>
      </w:r>
      <w:r w:rsidRPr="00C755FE">
        <w:rPr>
          <w:rFonts w:ascii="Times New Roman" w:eastAsia="Times New Roman" w:hAnsi="Times New Roman" w:cs="Times New Roman"/>
          <w:spacing w:val="-3"/>
          <w:sz w:val="24"/>
          <w:szCs w:val="24"/>
          <w:lang w:eastAsia="ja-JP"/>
        </w:rPr>
        <w:t>также с возрастными особенностями развития учащихся.</w:t>
      </w:r>
    </w:p>
    <w:p w:rsidR="008C5AE2" w:rsidRPr="00C755FE" w:rsidRDefault="008C5AE2" w:rsidP="00357467">
      <w:pPr>
        <w:shd w:val="clear" w:color="auto" w:fill="FFFFFF"/>
        <w:spacing w:after="0" w:line="240" w:lineRule="auto"/>
        <w:ind w:left="24" w:right="10" w:firstLine="470"/>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Представ</w:t>
      </w:r>
      <w:r w:rsidRPr="00C755FE">
        <w:rPr>
          <w:rFonts w:ascii="Times New Roman" w:eastAsia="Times New Roman" w:hAnsi="Times New Roman" w:cs="Times New Roman"/>
          <w:sz w:val="24"/>
          <w:szCs w:val="24"/>
          <w:lang w:eastAsia="ja-JP"/>
        </w:rPr>
        <w:softHyphen/>
      </w:r>
      <w:r w:rsidRPr="00C755FE">
        <w:rPr>
          <w:rFonts w:ascii="Times New Roman" w:eastAsia="Times New Roman" w:hAnsi="Times New Roman" w:cs="Times New Roman"/>
          <w:spacing w:val="-1"/>
          <w:sz w:val="24"/>
          <w:szCs w:val="24"/>
          <w:lang w:eastAsia="ja-JP"/>
        </w:rPr>
        <w:t>ленная в рабочей программе последовательность требований к каждому уроку соответствует услож</w:t>
      </w:r>
      <w:r w:rsidRPr="00C755FE">
        <w:rPr>
          <w:rFonts w:ascii="Times New Roman" w:eastAsia="Times New Roman" w:hAnsi="Times New Roman" w:cs="Times New Roman"/>
          <w:spacing w:val="-1"/>
          <w:sz w:val="24"/>
          <w:szCs w:val="24"/>
          <w:lang w:eastAsia="ja-JP"/>
        </w:rPr>
        <w:softHyphen/>
      </w:r>
      <w:r w:rsidRPr="00C755FE">
        <w:rPr>
          <w:rFonts w:ascii="Times New Roman" w:eastAsia="Times New Roman" w:hAnsi="Times New Roman" w:cs="Times New Roman"/>
          <w:spacing w:val="-5"/>
          <w:sz w:val="24"/>
          <w:szCs w:val="24"/>
          <w:lang w:eastAsia="ja-JP"/>
        </w:rPr>
        <w:t>нению проверяемых видов деятельности.</w:t>
      </w:r>
    </w:p>
    <w:p w:rsidR="008C5AE2" w:rsidRPr="00C755FE" w:rsidRDefault="008C5AE2" w:rsidP="00357467">
      <w:pPr>
        <w:shd w:val="clear" w:color="auto" w:fill="FFFFFF"/>
        <w:spacing w:after="0" w:line="240" w:lineRule="auto"/>
        <w:ind w:left="34" w:firstLine="451"/>
        <w:rPr>
          <w:rFonts w:ascii="Times New Roman" w:eastAsia="MS Mincho" w:hAnsi="Times New Roman" w:cs="Times New Roman"/>
          <w:sz w:val="24"/>
          <w:szCs w:val="24"/>
          <w:lang w:eastAsia="ja-JP"/>
        </w:rPr>
      </w:pPr>
      <w:r w:rsidRPr="00C755FE">
        <w:rPr>
          <w:rFonts w:ascii="Times New Roman" w:eastAsia="Times New Roman" w:hAnsi="Times New Roman" w:cs="Times New Roman"/>
          <w:spacing w:val="1"/>
          <w:sz w:val="24"/>
          <w:szCs w:val="24"/>
          <w:lang w:eastAsia="ja-JP"/>
        </w:rPr>
        <w:t xml:space="preserve">Для приобретения практических навыков и повышения уровня знаний в рабочую программу </w:t>
      </w:r>
      <w:r w:rsidRPr="00C755FE">
        <w:rPr>
          <w:rFonts w:ascii="Times New Roman" w:eastAsia="Times New Roman" w:hAnsi="Times New Roman" w:cs="Times New Roman"/>
          <w:spacing w:val="-2"/>
          <w:sz w:val="24"/>
          <w:szCs w:val="24"/>
          <w:lang w:eastAsia="ja-JP"/>
        </w:rPr>
        <w:t xml:space="preserve">включены лабораторные и практические работы, предусмотренные Примерной программой. </w:t>
      </w:r>
    </w:p>
    <w:p w:rsidR="008C5AE2" w:rsidRPr="00C755FE" w:rsidRDefault="008C5AE2" w:rsidP="00357467">
      <w:pPr>
        <w:shd w:val="clear" w:color="auto" w:fill="FFFFFF"/>
        <w:spacing w:after="0" w:line="240" w:lineRule="auto"/>
        <w:ind w:left="29" w:right="14" w:firstLine="461"/>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Система уроков сориентирована не столько на передачу «готовых знаний», сколько на форми</w:t>
      </w:r>
      <w:r w:rsidRPr="00C755FE">
        <w:rPr>
          <w:rFonts w:ascii="Times New Roman" w:eastAsia="Times New Roman" w:hAnsi="Times New Roman" w:cs="Times New Roman"/>
          <w:sz w:val="24"/>
          <w:szCs w:val="24"/>
          <w:lang w:eastAsia="ja-JP"/>
        </w:rPr>
        <w:softHyphen/>
      </w:r>
      <w:r w:rsidRPr="00C755FE">
        <w:rPr>
          <w:rFonts w:ascii="Times New Roman" w:eastAsia="Times New Roman" w:hAnsi="Times New Roman" w:cs="Times New Roman"/>
          <w:spacing w:val="-1"/>
          <w:sz w:val="24"/>
          <w:szCs w:val="24"/>
          <w:lang w:eastAsia="ja-JP"/>
        </w:rPr>
        <w:t>рование активной личности, мотивированной к самообразованию, обладающей достаточными навы</w:t>
      </w:r>
      <w:r w:rsidRPr="00C755FE">
        <w:rPr>
          <w:rFonts w:ascii="Times New Roman" w:eastAsia="Times New Roman" w:hAnsi="Times New Roman" w:cs="Times New Roman"/>
          <w:spacing w:val="-1"/>
          <w:sz w:val="24"/>
          <w:szCs w:val="24"/>
          <w:lang w:eastAsia="ja-JP"/>
        </w:rPr>
        <w:softHyphen/>
      </w:r>
      <w:r w:rsidRPr="00C755FE">
        <w:rPr>
          <w:rFonts w:ascii="Times New Roman" w:eastAsia="Times New Roman" w:hAnsi="Times New Roman" w:cs="Times New Roman"/>
          <w:spacing w:val="-2"/>
          <w:sz w:val="24"/>
          <w:szCs w:val="24"/>
          <w:lang w:eastAsia="ja-JP"/>
        </w:rPr>
        <w:t xml:space="preserve">ками и психологическими установками к самостоятельному поиску, отбору, анализу и использованию </w:t>
      </w:r>
      <w:r w:rsidRPr="00C755FE">
        <w:rPr>
          <w:rFonts w:ascii="Times New Roman" w:eastAsia="Times New Roman" w:hAnsi="Times New Roman" w:cs="Times New Roman"/>
          <w:spacing w:val="-18"/>
          <w:sz w:val="24"/>
          <w:szCs w:val="24"/>
          <w:lang w:eastAsia="ja-JP"/>
        </w:rPr>
        <w:t>информации.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Требования к уровню подготовки выпускников основной общеобразовательной школы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Называть:</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lastRenderedPageBreak/>
        <w:t>• общие признаки живого организма;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основные систематические категории, признаки вида, царств живой природы, отделов, классов и семейств цвет</w:t>
      </w:r>
      <w:r w:rsidRPr="00C755FE">
        <w:rPr>
          <w:rFonts w:ascii="Times New Roman" w:eastAsia="Times New Roman" w:hAnsi="Times New Roman" w:cs="Times New Roman"/>
          <w:sz w:val="24"/>
          <w:szCs w:val="24"/>
          <w:lang w:eastAsia="ja-JP"/>
        </w:rPr>
        <w:softHyphen/>
        <w:t>ковых растений; подцарств, типов и классов животных;</w:t>
      </w:r>
    </w:p>
    <w:p w:rsidR="008C5AE2" w:rsidRPr="00C755FE"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C755FE">
        <w:rPr>
          <w:rFonts w:ascii="Times New Roman" w:eastAsia="Times New Roman" w:hAnsi="Times New Roman" w:cs="Times New Roman"/>
          <w:sz w:val="24"/>
          <w:szCs w:val="24"/>
          <w:lang w:eastAsia="ja-JP"/>
        </w:rPr>
        <w:t>• причины и результаты эволюции.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b/>
          <w:sz w:val="24"/>
          <w:szCs w:val="24"/>
          <w:lang w:eastAsia="ja-JP"/>
        </w:rPr>
        <w:t>Приводить примеры</w:t>
      </w:r>
      <w:r w:rsidRPr="00C755FE">
        <w:rPr>
          <w:rFonts w:ascii="Times New Roman" w:eastAsia="Times New Roman" w:hAnsi="Times New Roman" w:cs="Times New Roman"/>
          <w:sz w:val="24"/>
          <w:szCs w:val="24"/>
          <w:lang w:eastAsia="ja-JP"/>
        </w:rPr>
        <w:t>:</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усложнения растений и животных в процессе эволюции;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природных и искусственных сообществ;</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изменчивости, наследственности и приспособленнос</w:t>
      </w:r>
      <w:r w:rsidRPr="00C755FE">
        <w:rPr>
          <w:rFonts w:ascii="Times New Roman" w:eastAsia="Times New Roman" w:hAnsi="Times New Roman" w:cs="Times New Roman"/>
          <w:sz w:val="24"/>
          <w:szCs w:val="24"/>
          <w:lang w:eastAsia="ja-JP"/>
        </w:rPr>
        <w:softHyphen/>
        <w:t>ти растений и животных к среде обитания;</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наиболее распространенных видов и сортов растений, видов и пород животных.</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Характеризовать:</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строение, функции клеток бактерий, грибов, растений и животных;</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деление клетки, роль клеточной теории в обосновании единства органического мира;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строение и жизнедеятельность бактериального, гриб</w:t>
      </w:r>
      <w:r w:rsidRPr="00C755FE">
        <w:rPr>
          <w:rFonts w:ascii="Times New Roman" w:eastAsia="Times New Roman" w:hAnsi="Times New Roman" w:cs="Times New Roman"/>
          <w:sz w:val="24"/>
          <w:szCs w:val="24"/>
          <w:lang w:eastAsia="ja-JP"/>
        </w:rPr>
        <w:softHyphen/>
        <w:t>ного, растительного, животного организма; организма человека, лишайника как комплексного организма;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обмен веществ и превращение энергии;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роль ферментов, витаминов в организме;</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особенности питания автотрофных и гетеротрофных организмов (сапрофитов, паразитов и симбионтов);</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дыхание, передвижение веществ, выделение конечных продуктов жизнедеятельности в живом организме;</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иммунитет, его значение в жизни человека, профилак</w:t>
      </w:r>
      <w:r w:rsidRPr="00C755FE">
        <w:rPr>
          <w:rFonts w:ascii="Times New Roman" w:eastAsia="Times New Roman" w:hAnsi="Times New Roman" w:cs="Times New Roman"/>
          <w:sz w:val="24"/>
          <w:szCs w:val="24"/>
          <w:lang w:eastAsia="ja-JP"/>
        </w:rPr>
        <w:softHyphen/>
        <w:t>тику СПИДа;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размножение, рост и развитие бактерий, грибов, расте</w:t>
      </w:r>
      <w:r w:rsidRPr="00C755FE">
        <w:rPr>
          <w:rFonts w:ascii="Times New Roman" w:eastAsia="Times New Roman" w:hAnsi="Times New Roman" w:cs="Times New Roman"/>
          <w:sz w:val="24"/>
          <w:szCs w:val="24"/>
          <w:lang w:eastAsia="ja-JP"/>
        </w:rPr>
        <w:softHyphen/>
        <w:t>ний и животных, особенности размножения и развития человека;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вирусы как неклеточные формы жизни;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среды обитания организмов, экологические факторы (абиотические, биотические, антропогенные);</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природные сообщества, пищевые связи в них, приспо</w:t>
      </w:r>
      <w:r w:rsidRPr="00C755FE">
        <w:rPr>
          <w:rFonts w:ascii="Times New Roman" w:eastAsia="Times New Roman" w:hAnsi="Times New Roman" w:cs="Times New Roman"/>
          <w:sz w:val="24"/>
          <w:szCs w:val="24"/>
          <w:lang w:eastAsia="ja-JP"/>
        </w:rPr>
        <w:softHyphen/>
        <w:t>собленность организмов к жизни в сообществе;</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искусственные сообщества, роль человека в их продук</w:t>
      </w:r>
      <w:r w:rsidRPr="00C755FE">
        <w:rPr>
          <w:rFonts w:ascii="Times New Roman" w:eastAsia="Times New Roman" w:hAnsi="Times New Roman" w:cs="Times New Roman"/>
          <w:sz w:val="24"/>
          <w:szCs w:val="24"/>
          <w:lang w:eastAsia="ja-JP"/>
        </w:rPr>
        <w:softHyphen/>
        <w:t>тивности.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Обосновывать:</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взаимосвязь строения и функций органов и систем ор</w:t>
      </w:r>
      <w:r w:rsidRPr="00C755FE">
        <w:rPr>
          <w:rFonts w:ascii="Times New Roman" w:eastAsia="Times New Roman" w:hAnsi="Times New Roman" w:cs="Times New Roman"/>
          <w:sz w:val="24"/>
          <w:szCs w:val="24"/>
          <w:lang w:eastAsia="ja-JP"/>
        </w:rPr>
        <w:softHyphen/>
        <w:t>ганов, организма и среды;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родство млекопитающих животных и человека, челове</w:t>
      </w:r>
      <w:r w:rsidRPr="00C755FE">
        <w:rPr>
          <w:rFonts w:ascii="Times New Roman" w:eastAsia="Times New Roman" w:hAnsi="Times New Roman" w:cs="Times New Roman"/>
          <w:sz w:val="24"/>
          <w:szCs w:val="24"/>
          <w:lang w:eastAsia="ja-JP"/>
        </w:rPr>
        <w:softHyphen/>
        <w:t>ческих рас;</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особенности человека, обусловленные прямохождением, трудовой деятельностью;</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роль нейрогуморальной регуляции процессов жизнеде</w:t>
      </w:r>
      <w:r w:rsidRPr="00C755FE">
        <w:rPr>
          <w:rFonts w:ascii="Times New Roman" w:eastAsia="Times New Roman" w:hAnsi="Times New Roman" w:cs="Times New Roman"/>
          <w:sz w:val="24"/>
          <w:szCs w:val="24"/>
          <w:lang w:eastAsia="ja-JP"/>
        </w:rPr>
        <w:softHyphen/>
        <w:t>ятельности в организме человека; особенности высшей нервной деятельности человека;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влияние экологических и социальных факторов, умственного и физического труда, физкультуры и спорта на здоровье человека; вредное влияние алкоголя, нарко</w:t>
      </w:r>
      <w:r w:rsidRPr="00C755FE">
        <w:rPr>
          <w:rFonts w:ascii="Times New Roman" w:eastAsia="Times New Roman" w:hAnsi="Times New Roman" w:cs="Times New Roman"/>
          <w:sz w:val="24"/>
          <w:szCs w:val="24"/>
          <w:lang w:eastAsia="ja-JP"/>
        </w:rPr>
        <w:softHyphen/>
        <w:t>тиков, курения на организм человека и его потомство;</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меры профилактики появления вредных привычек (курение, алкоголизм, наркомания), нарушения осанки,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плоскостопие;</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влияние деятельности человека на многообразие видов растений, животных, на среду их обитания, последствия</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этой деятельности;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роль биологического разнообразия, регулирования численности видов, охраны природных сообществ в со</w:t>
      </w:r>
      <w:r w:rsidRPr="00C755FE">
        <w:rPr>
          <w:rFonts w:ascii="Times New Roman" w:eastAsia="Times New Roman" w:hAnsi="Times New Roman" w:cs="Times New Roman"/>
          <w:sz w:val="24"/>
          <w:szCs w:val="24"/>
          <w:lang w:eastAsia="ja-JP"/>
        </w:rPr>
        <w:softHyphen/>
        <w:t>хранении равновесия в биосфере.</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Распознавать:</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организмы бактерий, грибов, лишайников, растений</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и животных;</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клетки, ткани, органы и системы органов растений, жи</w:t>
      </w:r>
      <w:r w:rsidRPr="00C755FE">
        <w:rPr>
          <w:rFonts w:ascii="Times New Roman" w:eastAsia="Times New Roman" w:hAnsi="Times New Roman" w:cs="Times New Roman"/>
          <w:sz w:val="24"/>
          <w:szCs w:val="24"/>
          <w:lang w:eastAsia="ja-JP"/>
        </w:rPr>
        <w:softHyphen/>
        <w:t>вотных, человека;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наиболее распространенные виды растений и живот</w:t>
      </w:r>
      <w:r w:rsidRPr="00C755FE">
        <w:rPr>
          <w:rFonts w:ascii="Times New Roman" w:eastAsia="Times New Roman" w:hAnsi="Times New Roman" w:cs="Times New Roman"/>
          <w:sz w:val="24"/>
          <w:szCs w:val="24"/>
          <w:lang w:eastAsia="ja-JP"/>
        </w:rPr>
        <w:softHyphen/>
        <w:t>ных своего региона, растений разных семейств, классов, отделов; животных разных классов и типов, съедобные и ядовитые грибы.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Сравнивать:</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строение и функции клеток растений и животных;</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организмы прокариоты и эукариоты, автотрофы и гетеротрофы;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lastRenderedPageBreak/>
        <w:t>• семейства, классы покрытосеменных растений, типы животных, классы хордовых, царства живой природы.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b/>
          <w:sz w:val="24"/>
          <w:szCs w:val="24"/>
          <w:lang w:eastAsia="ja-JP"/>
        </w:rPr>
        <w:t>Применять знания</w:t>
      </w:r>
      <w:r w:rsidRPr="00C755FE">
        <w:rPr>
          <w:rFonts w:ascii="Times New Roman" w:eastAsia="Times New Roman" w:hAnsi="Times New Roman" w:cs="Times New Roman"/>
          <w:sz w:val="24"/>
          <w:szCs w:val="24"/>
          <w:lang w:eastAsia="ja-JP"/>
        </w:rPr>
        <w:t>:</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 строении и жизнедеятельности растений и животных для обоснования приемов их выращивания, мер охраны;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 строении и жизнедеятельности организма человека для обоснования здорового образа жизни, соблюдения гигиенических норм, профилактики травм, заболеваний;</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 строении и жизнедеятельности бактерий, грибов, о ви</w:t>
      </w:r>
      <w:r w:rsidRPr="00C755FE">
        <w:rPr>
          <w:rFonts w:ascii="Times New Roman" w:eastAsia="Times New Roman" w:hAnsi="Times New Roman" w:cs="Times New Roman"/>
          <w:sz w:val="24"/>
          <w:szCs w:val="24"/>
          <w:lang w:eastAsia="ja-JP"/>
        </w:rPr>
        <w:softHyphen/>
        <w:t>русах для обоснования способов хранения продуктов питания, профилактики отравлений и заболеваний;</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 видах, популяциях, природных сообществах для обос</w:t>
      </w:r>
      <w:r w:rsidRPr="00C755FE">
        <w:rPr>
          <w:rFonts w:ascii="Times New Roman" w:eastAsia="Times New Roman" w:hAnsi="Times New Roman" w:cs="Times New Roman"/>
          <w:sz w:val="24"/>
          <w:szCs w:val="24"/>
          <w:lang w:eastAsia="ja-JP"/>
        </w:rPr>
        <w:softHyphen/>
        <w:t>нования мер их охраны;</w:t>
      </w:r>
    </w:p>
    <w:p w:rsidR="008C5AE2" w:rsidRPr="00C755FE"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C755FE">
        <w:rPr>
          <w:rFonts w:ascii="Times New Roman" w:eastAsia="Times New Roman" w:hAnsi="Times New Roman" w:cs="Times New Roman"/>
          <w:sz w:val="24"/>
          <w:szCs w:val="24"/>
          <w:lang w:eastAsia="ja-JP"/>
        </w:rPr>
        <w:t>• о движущих силах эволюции для объяснения ее резуль</w:t>
      </w:r>
      <w:r w:rsidRPr="00C755FE">
        <w:rPr>
          <w:rFonts w:ascii="Times New Roman" w:eastAsia="Times New Roman" w:hAnsi="Times New Roman" w:cs="Times New Roman"/>
          <w:sz w:val="24"/>
          <w:szCs w:val="24"/>
          <w:lang w:eastAsia="ja-JP"/>
        </w:rPr>
        <w:softHyphen/>
        <w:t>татов: приспособленности организмов и многообразии видов.</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 xml:space="preserve"> Делать выводы: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 клеточном строении организмов всех царств живой природы;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о родстве и единстве органического мира;</w:t>
      </w:r>
    </w:p>
    <w:p w:rsidR="008C5AE2" w:rsidRPr="00C755FE"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C755FE">
        <w:rPr>
          <w:rFonts w:ascii="Times New Roman" w:eastAsia="Times New Roman" w:hAnsi="Times New Roman" w:cs="Times New Roman"/>
          <w:sz w:val="24"/>
          <w:szCs w:val="24"/>
          <w:lang w:eastAsia="ja-JP"/>
        </w:rPr>
        <w:t>• об усложнении растительного и животного мира в про</w:t>
      </w:r>
      <w:r w:rsidRPr="00C755FE">
        <w:rPr>
          <w:rFonts w:ascii="Times New Roman" w:eastAsia="Times New Roman" w:hAnsi="Times New Roman" w:cs="Times New Roman"/>
          <w:sz w:val="24"/>
          <w:szCs w:val="24"/>
          <w:lang w:eastAsia="ja-JP"/>
        </w:rPr>
        <w:softHyphen/>
        <w:t xml:space="preserve">цессе эволюции, о происхождении человека от животных. </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Наблюдать:</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сезонные изменения в жизни растений и животных, по</w:t>
      </w:r>
      <w:r w:rsidRPr="00C755FE">
        <w:rPr>
          <w:rFonts w:ascii="Times New Roman" w:eastAsia="Times New Roman" w:hAnsi="Times New Roman" w:cs="Times New Roman"/>
          <w:sz w:val="24"/>
          <w:szCs w:val="24"/>
          <w:lang w:eastAsia="ja-JP"/>
        </w:rPr>
        <w:softHyphen/>
        <w:t>ведение аквариумных рыб, домашних и сельскохозяй</w:t>
      </w:r>
      <w:r w:rsidRPr="00C755FE">
        <w:rPr>
          <w:rFonts w:ascii="Times New Roman" w:eastAsia="Times New Roman" w:hAnsi="Times New Roman" w:cs="Times New Roman"/>
          <w:sz w:val="24"/>
          <w:szCs w:val="24"/>
          <w:lang w:eastAsia="ja-JP"/>
        </w:rPr>
        <w:softHyphen/>
        <w:t>ственных животных;</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результаты опытов по изучению жизнедеятельности живых организмов.</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Соблюдать правила: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приготовления микропрепаратов и рассматривания их под микроскопом;</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наблюдения за сезонными изменениями в жизни расте</w:t>
      </w:r>
      <w:r w:rsidRPr="00C755FE">
        <w:rPr>
          <w:rFonts w:ascii="Times New Roman" w:eastAsia="Times New Roman" w:hAnsi="Times New Roman" w:cs="Times New Roman"/>
          <w:sz w:val="24"/>
          <w:szCs w:val="24"/>
          <w:lang w:eastAsia="ja-JP"/>
        </w:rPr>
        <w:softHyphen/>
        <w:t>ний и животных, поведением аквариумных рыб, домаш</w:t>
      </w:r>
      <w:r w:rsidRPr="00C755FE">
        <w:rPr>
          <w:rFonts w:ascii="Times New Roman" w:eastAsia="Times New Roman" w:hAnsi="Times New Roman" w:cs="Times New Roman"/>
          <w:sz w:val="24"/>
          <w:szCs w:val="24"/>
          <w:lang w:eastAsia="ja-JP"/>
        </w:rPr>
        <w:softHyphen/>
        <w:t>них и сельскохозяйственных животных, изменениями среды обитания под влиянием деятельности человека;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проведения простейших опытов изучения жизнедея</w:t>
      </w:r>
      <w:r w:rsidRPr="00C755FE">
        <w:rPr>
          <w:rFonts w:ascii="Times New Roman" w:eastAsia="Times New Roman" w:hAnsi="Times New Roman" w:cs="Times New Roman"/>
          <w:sz w:val="24"/>
          <w:szCs w:val="24"/>
          <w:lang w:eastAsia="ja-JP"/>
        </w:rPr>
        <w:softHyphen/>
        <w:t>тельности растений, поведения животных;</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бережного отношения к организмам, видам, природ</w:t>
      </w:r>
      <w:r w:rsidRPr="00C755FE">
        <w:rPr>
          <w:rFonts w:ascii="Times New Roman" w:eastAsia="Times New Roman" w:hAnsi="Times New Roman" w:cs="Times New Roman"/>
          <w:sz w:val="24"/>
          <w:szCs w:val="24"/>
          <w:lang w:eastAsia="ja-JP"/>
        </w:rPr>
        <w:softHyphen/>
        <w:t>ным сообществам, поведения в природе;</w:t>
      </w:r>
    </w:p>
    <w:p w:rsidR="008C5AE2" w:rsidRPr="00C755FE"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C755FE">
        <w:rPr>
          <w:rFonts w:ascii="Times New Roman" w:eastAsia="Times New Roman" w:hAnsi="Times New Roman" w:cs="Times New Roman"/>
          <w:sz w:val="24"/>
          <w:szCs w:val="24"/>
          <w:lang w:eastAsia="ja-JP"/>
        </w:rPr>
        <w:t>• здорового образа жизни человека, его личной и обще</w:t>
      </w:r>
      <w:r w:rsidRPr="00C755FE">
        <w:rPr>
          <w:rFonts w:ascii="Times New Roman" w:eastAsia="Times New Roman" w:hAnsi="Times New Roman" w:cs="Times New Roman"/>
          <w:sz w:val="24"/>
          <w:szCs w:val="24"/>
          <w:lang w:eastAsia="ja-JP"/>
        </w:rPr>
        <w:softHyphen/>
        <w:t>ственной гигиены; профилактики отравления ядовиты</w:t>
      </w:r>
      <w:r w:rsidRPr="00C755FE">
        <w:rPr>
          <w:rFonts w:ascii="Times New Roman" w:eastAsia="Times New Roman" w:hAnsi="Times New Roman" w:cs="Times New Roman"/>
          <w:sz w:val="24"/>
          <w:szCs w:val="24"/>
          <w:lang w:eastAsia="ja-JP"/>
        </w:rPr>
        <w:softHyphen/>
        <w:t>ми грибами, растениями.</w:t>
      </w:r>
    </w:p>
    <w:p w:rsidR="008C5AE2" w:rsidRPr="00C755FE" w:rsidRDefault="008C5AE2" w:rsidP="00825A55">
      <w:pPr>
        <w:spacing w:after="0" w:line="240" w:lineRule="auto"/>
        <w:ind w:firstLine="708"/>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биологии 8 класса</w:t>
      </w:r>
    </w:p>
    <w:p w:rsidR="008C5AE2" w:rsidRPr="00C755FE" w:rsidRDefault="008C5AE2"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Данная рабочая программа </w:t>
      </w:r>
      <w:r w:rsidRPr="00C755FE">
        <w:rPr>
          <w:rFonts w:ascii="Times New Roman" w:eastAsia="Times New Roman" w:hAnsi="Times New Roman" w:cs="Times New Roman"/>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8C5AE2" w:rsidRPr="00C755FE" w:rsidRDefault="008C5AE2" w:rsidP="00357467">
      <w:p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sz w:val="24"/>
          <w:szCs w:val="24"/>
          <w:lang w:eastAsia="ja-JP"/>
        </w:rPr>
        <w:t xml:space="preserve">- </w:t>
      </w:r>
      <w:r w:rsidRPr="00C755FE">
        <w:rPr>
          <w:rFonts w:ascii="Times New Roman" w:eastAsia="MS Mincho" w:hAnsi="Times New Roman" w:cs="Times New Roman"/>
          <w:sz w:val="24"/>
          <w:szCs w:val="24"/>
        </w:rPr>
        <w:t xml:space="preserve">программы авторского коллектива под руководством </w:t>
      </w:r>
      <w:r w:rsidRPr="00C755FE">
        <w:rPr>
          <w:rFonts w:ascii="Times New Roman" w:eastAsia="MS Mincho" w:hAnsi="Times New Roman" w:cs="Times New Roman"/>
          <w:b/>
          <w:bCs/>
          <w:i/>
          <w:iCs/>
          <w:sz w:val="24"/>
          <w:szCs w:val="24"/>
        </w:rPr>
        <w:t>И.Н.Пономаревой</w:t>
      </w:r>
      <w:r w:rsidRPr="00C755FE">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825A55" w:rsidRPr="00C755FE">
        <w:rPr>
          <w:rFonts w:ascii="Times New Roman" w:eastAsia="MS Mincho" w:hAnsi="Times New Roman" w:cs="Times New Roman"/>
          <w:sz w:val="24"/>
          <w:szCs w:val="24"/>
        </w:rPr>
        <w:t>и лицеев – М., изд. "Дрофа", 2020</w:t>
      </w:r>
      <w:r w:rsidRPr="00C755FE">
        <w:rPr>
          <w:rFonts w:ascii="Times New Roman" w:eastAsia="MS Mincho" w:hAnsi="Times New Roman" w:cs="Times New Roman"/>
          <w:sz w:val="24"/>
          <w:szCs w:val="24"/>
        </w:rPr>
        <w:t xml:space="preserve"> г. стр. 57-108), рассчитанной на 70 часов (2 урока в неделю)</w:t>
      </w:r>
    </w:p>
    <w:p w:rsidR="008C5AE2" w:rsidRPr="00C755FE" w:rsidRDefault="008C5AE2" w:rsidP="00357467">
      <w:p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C755FE" w:rsidRDefault="008C5AE2" w:rsidP="00357467">
      <w:pPr>
        <w:spacing w:after="0" w:line="240" w:lineRule="auto"/>
        <w:ind w:left="360"/>
        <w:rPr>
          <w:rFonts w:ascii="Times New Roman" w:eastAsia="MS Mincho" w:hAnsi="Times New Roman" w:cs="Times New Roman"/>
          <w:sz w:val="24"/>
          <w:szCs w:val="24"/>
        </w:rPr>
      </w:pPr>
      <w:r w:rsidRPr="00C755FE">
        <w:rPr>
          <w:rFonts w:ascii="Times New Roman" w:eastAsia="Times New Roman" w:hAnsi="Times New Roman" w:cs="Times New Roman"/>
          <w:spacing w:val="3"/>
          <w:sz w:val="24"/>
          <w:szCs w:val="24"/>
          <w:lang w:eastAsia="ja-JP"/>
        </w:rPr>
        <w:t>8 класса «Человек и его здоровье», авторов А.Г. Драгомилова, Р.М. Маша</w:t>
      </w:r>
      <w:r w:rsidR="00825A55" w:rsidRPr="00C755FE">
        <w:rPr>
          <w:rFonts w:ascii="Times New Roman" w:eastAsia="MS Mincho" w:hAnsi="Times New Roman" w:cs="Times New Roman"/>
          <w:sz w:val="24"/>
          <w:szCs w:val="24"/>
        </w:rPr>
        <w:t>М., изд. дом "Вентана-Граф", 2020</w:t>
      </w:r>
      <w:r w:rsidRPr="00C755FE">
        <w:rPr>
          <w:rFonts w:ascii="Times New Roman" w:eastAsia="MS Mincho" w:hAnsi="Times New Roman" w:cs="Times New Roman"/>
          <w:sz w:val="24"/>
          <w:szCs w:val="24"/>
        </w:rPr>
        <w:t>г./</w:t>
      </w:r>
    </w:p>
    <w:p w:rsidR="008C5AE2" w:rsidRPr="00C755FE" w:rsidRDefault="008C5AE2" w:rsidP="00357467">
      <w:pPr>
        <w:shd w:val="clear" w:color="auto" w:fill="FFFFFF"/>
        <w:spacing w:after="0" w:line="240" w:lineRule="auto"/>
        <w:ind w:left="43" w:right="19" w:firstLine="571"/>
        <w:rPr>
          <w:rFonts w:ascii="Times New Roman" w:eastAsia="MS Mincho" w:hAnsi="Times New Roman" w:cs="Times New Roman"/>
          <w:sz w:val="24"/>
          <w:szCs w:val="24"/>
          <w:lang w:eastAsia="ja-JP"/>
        </w:rPr>
      </w:pPr>
      <w:r w:rsidRPr="00C755FE">
        <w:rPr>
          <w:rFonts w:ascii="Times New Roman" w:eastAsia="Times New Roman" w:hAnsi="Times New Roman" w:cs="Times New Roman"/>
          <w:sz w:val="24"/>
          <w:szCs w:val="24"/>
          <w:lang w:eastAsia="ja-JP"/>
        </w:rPr>
        <w:t xml:space="preserve">В рабочей программе нашли отражение цели и задачи изучения биологии на ступени основного </w:t>
      </w:r>
      <w:r w:rsidRPr="00C755FE">
        <w:rPr>
          <w:rFonts w:ascii="Times New Roman" w:eastAsia="Times New Roman" w:hAnsi="Times New Roman" w:cs="Times New Roman"/>
          <w:spacing w:val="2"/>
          <w:sz w:val="24"/>
          <w:szCs w:val="24"/>
          <w:lang w:eastAsia="ja-JP"/>
        </w:rPr>
        <w:t>общего образования, изложенные в пояснительной записке к Примерной программе по биологии. В ней также заложены возможности предусмотренного стандартом формирования у обучающихся об</w:t>
      </w:r>
      <w:r w:rsidRPr="00C755FE">
        <w:rPr>
          <w:rFonts w:ascii="Times New Roman" w:eastAsia="Times New Roman" w:hAnsi="Times New Roman" w:cs="Times New Roman"/>
          <w:spacing w:val="2"/>
          <w:sz w:val="24"/>
          <w:szCs w:val="24"/>
          <w:lang w:eastAsia="ja-JP"/>
        </w:rPr>
        <w:softHyphen/>
      </w:r>
      <w:r w:rsidRPr="00C755FE">
        <w:rPr>
          <w:rFonts w:ascii="Times New Roman" w:eastAsia="Times New Roman" w:hAnsi="Times New Roman" w:cs="Times New Roman"/>
          <w:spacing w:val="1"/>
          <w:sz w:val="24"/>
          <w:szCs w:val="24"/>
          <w:lang w:eastAsia="ja-JP"/>
        </w:rPr>
        <w:t>щеучебных умений и навыков, универсальных способов деятельности и ключевых компетенций.</w:t>
      </w:r>
    </w:p>
    <w:p w:rsidR="008C5AE2" w:rsidRPr="00C755FE" w:rsidRDefault="008C5AE2" w:rsidP="00357467">
      <w:pPr>
        <w:shd w:val="clear" w:color="auto" w:fill="FFFFFF"/>
        <w:spacing w:after="0" w:line="240" w:lineRule="auto"/>
        <w:ind w:left="24" w:right="24" w:firstLine="566"/>
        <w:rPr>
          <w:rFonts w:ascii="Times New Roman" w:eastAsia="MS Mincho" w:hAnsi="Times New Roman" w:cs="Times New Roman"/>
          <w:sz w:val="24"/>
          <w:szCs w:val="24"/>
          <w:lang w:eastAsia="ja-JP"/>
        </w:rPr>
      </w:pPr>
      <w:r w:rsidRPr="00C755FE">
        <w:rPr>
          <w:rFonts w:ascii="Times New Roman" w:eastAsia="Times New Roman" w:hAnsi="Times New Roman" w:cs="Times New Roman"/>
          <w:spacing w:val="1"/>
          <w:sz w:val="24"/>
          <w:szCs w:val="24"/>
          <w:lang w:eastAsia="ja-JP"/>
        </w:rPr>
        <w:t>Рабочая программа для 8 класса предусматривает изучение материала в следующей последо</w:t>
      </w:r>
      <w:r w:rsidRPr="00C755FE">
        <w:rPr>
          <w:rFonts w:ascii="Times New Roman" w:eastAsia="Times New Roman" w:hAnsi="Times New Roman" w:cs="Times New Roman"/>
          <w:spacing w:val="1"/>
          <w:sz w:val="24"/>
          <w:szCs w:val="24"/>
          <w:lang w:eastAsia="ja-JP"/>
        </w:rPr>
        <w:softHyphen/>
        <w:t>вательности. На первых уроках курса раскрывается биосоциальная природа человека, определяется место человека в природе, раскрываются предмет и методы анатомии, физиологии и гигиены, приво</w:t>
      </w:r>
      <w:r w:rsidRPr="00C755FE">
        <w:rPr>
          <w:rFonts w:ascii="Times New Roman" w:eastAsia="Times New Roman" w:hAnsi="Times New Roman" w:cs="Times New Roman"/>
          <w:spacing w:val="1"/>
          <w:sz w:val="24"/>
          <w:szCs w:val="24"/>
          <w:lang w:eastAsia="ja-JP"/>
        </w:rPr>
        <w:softHyphen/>
      </w:r>
      <w:r w:rsidRPr="00C755FE">
        <w:rPr>
          <w:rFonts w:ascii="Times New Roman" w:eastAsia="Times New Roman" w:hAnsi="Times New Roman" w:cs="Times New Roman"/>
          <w:sz w:val="24"/>
          <w:szCs w:val="24"/>
          <w:lang w:eastAsia="ja-JP"/>
        </w:rPr>
        <w:t>дится знакомство с разноуровневой организацией организма человека. На последующих уроках дает</w:t>
      </w:r>
      <w:r w:rsidRPr="00C755FE">
        <w:rPr>
          <w:rFonts w:ascii="Times New Roman" w:eastAsia="Times New Roman" w:hAnsi="Times New Roman" w:cs="Times New Roman"/>
          <w:sz w:val="24"/>
          <w:szCs w:val="24"/>
          <w:lang w:eastAsia="ja-JP"/>
        </w:rPr>
        <w:softHyphen/>
      </w:r>
      <w:r w:rsidRPr="00C755FE">
        <w:rPr>
          <w:rFonts w:ascii="Times New Roman" w:eastAsia="Times New Roman" w:hAnsi="Times New Roman" w:cs="Times New Roman"/>
          <w:spacing w:val="3"/>
          <w:sz w:val="24"/>
          <w:szCs w:val="24"/>
          <w:lang w:eastAsia="ja-JP"/>
        </w:rPr>
        <w:t xml:space="preserve">ся обзор основных систем органов, вводятся сведения об обмене веществ, нервной и гуморальной </w:t>
      </w:r>
      <w:r w:rsidRPr="00C755FE">
        <w:rPr>
          <w:rFonts w:ascii="Times New Roman" w:eastAsia="Times New Roman" w:hAnsi="Times New Roman" w:cs="Times New Roman"/>
          <w:spacing w:val="2"/>
          <w:sz w:val="24"/>
          <w:szCs w:val="24"/>
          <w:lang w:eastAsia="ja-JP"/>
        </w:rPr>
        <w:t xml:space="preserve">системах, их связи, анализаторах, поведении и психике. На последних занятиях рассматриваются </w:t>
      </w:r>
      <w:r w:rsidRPr="00C755FE">
        <w:rPr>
          <w:rFonts w:ascii="Times New Roman" w:eastAsia="Times New Roman" w:hAnsi="Times New Roman" w:cs="Times New Roman"/>
          <w:spacing w:val="1"/>
          <w:sz w:val="24"/>
          <w:szCs w:val="24"/>
          <w:lang w:eastAsia="ja-JP"/>
        </w:rPr>
        <w:t>индивидуальное развитие человека, наследственные и приобретенные качества личности.</w:t>
      </w:r>
    </w:p>
    <w:p w:rsidR="008C5AE2" w:rsidRPr="00C755FE" w:rsidRDefault="008C5AE2" w:rsidP="00357467">
      <w:pPr>
        <w:shd w:val="clear" w:color="auto" w:fill="FFFFFF"/>
        <w:spacing w:after="0" w:line="240" w:lineRule="auto"/>
        <w:ind w:left="29" w:right="29" w:firstLine="581"/>
        <w:rPr>
          <w:rFonts w:ascii="Times New Roman" w:eastAsia="MS Mincho" w:hAnsi="Times New Roman" w:cs="Times New Roman"/>
          <w:sz w:val="24"/>
          <w:szCs w:val="24"/>
          <w:lang w:eastAsia="ja-JP"/>
        </w:rPr>
      </w:pPr>
      <w:r w:rsidRPr="00C755FE">
        <w:rPr>
          <w:rFonts w:ascii="Times New Roman" w:eastAsia="Times New Roman" w:hAnsi="Times New Roman" w:cs="Times New Roman"/>
          <w:spacing w:val="2"/>
          <w:sz w:val="24"/>
          <w:szCs w:val="24"/>
          <w:lang w:eastAsia="ja-JP"/>
        </w:rPr>
        <w:lastRenderedPageBreak/>
        <w:t>Принципы отбора основного и дополнительного содержания связаны с преемственностью це</w:t>
      </w:r>
      <w:r w:rsidRPr="00C755FE">
        <w:rPr>
          <w:rFonts w:ascii="Times New Roman" w:eastAsia="Times New Roman" w:hAnsi="Times New Roman" w:cs="Times New Roman"/>
          <w:spacing w:val="2"/>
          <w:sz w:val="24"/>
          <w:szCs w:val="24"/>
          <w:lang w:eastAsia="ja-JP"/>
        </w:rPr>
        <w:softHyphen/>
      </w:r>
      <w:r w:rsidRPr="00C755FE">
        <w:rPr>
          <w:rFonts w:ascii="Times New Roman" w:eastAsia="Times New Roman" w:hAnsi="Times New Roman" w:cs="Times New Roman"/>
          <w:spacing w:val="3"/>
          <w:sz w:val="24"/>
          <w:szCs w:val="24"/>
          <w:lang w:eastAsia="ja-JP"/>
        </w:rPr>
        <w:t xml:space="preserve">лей образования на различных ступенях и уровнях обучения, логикой внутрипредметных связей, а </w:t>
      </w:r>
      <w:r w:rsidRPr="00C755FE">
        <w:rPr>
          <w:rFonts w:ascii="Times New Roman" w:eastAsia="Times New Roman" w:hAnsi="Times New Roman" w:cs="Times New Roman"/>
          <w:spacing w:val="1"/>
          <w:sz w:val="24"/>
          <w:szCs w:val="24"/>
          <w:lang w:eastAsia="ja-JP"/>
        </w:rPr>
        <w:t>также с возрастными особенностями развития учащихся.</w:t>
      </w:r>
    </w:p>
    <w:p w:rsidR="008C5AE2" w:rsidRPr="00C755FE" w:rsidRDefault="008C5AE2" w:rsidP="00357467">
      <w:pPr>
        <w:shd w:val="clear" w:color="auto" w:fill="FFFFFF"/>
        <w:spacing w:after="0" w:line="240" w:lineRule="auto"/>
        <w:ind w:left="29" w:right="24" w:firstLine="566"/>
        <w:rPr>
          <w:rFonts w:ascii="Times New Roman" w:eastAsia="MS Mincho" w:hAnsi="Times New Roman" w:cs="Times New Roman"/>
          <w:sz w:val="24"/>
          <w:szCs w:val="24"/>
          <w:lang w:eastAsia="ja-JP"/>
        </w:rPr>
      </w:pPr>
      <w:r w:rsidRPr="00C755FE">
        <w:rPr>
          <w:rFonts w:ascii="Times New Roman" w:eastAsia="Times New Roman" w:hAnsi="Times New Roman" w:cs="Times New Roman"/>
          <w:spacing w:val="2"/>
          <w:sz w:val="24"/>
          <w:szCs w:val="24"/>
          <w:lang w:eastAsia="ja-JP"/>
        </w:rPr>
        <w:t>Система уроков сориентирована не столько на передачу «готовых знаний», сколько на форми</w:t>
      </w:r>
      <w:r w:rsidRPr="00C755FE">
        <w:rPr>
          <w:rFonts w:ascii="Times New Roman" w:eastAsia="Times New Roman" w:hAnsi="Times New Roman" w:cs="Times New Roman"/>
          <w:spacing w:val="2"/>
          <w:sz w:val="24"/>
          <w:szCs w:val="24"/>
          <w:lang w:eastAsia="ja-JP"/>
        </w:rPr>
        <w:softHyphen/>
      </w:r>
      <w:r w:rsidRPr="00C755FE">
        <w:rPr>
          <w:rFonts w:ascii="Times New Roman" w:eastAsia="Times New Roman" w:hAnsi="Times New Roman" w:cs="Times New Roman"/>
          <w:spacing w:val="1"/>
          <w:sz w:val="24"/>
          <w:szCs w:val="24"/>
          <w:lang w:eastAsia="ja-JP"/>
        </w:rPr>
        <w:t>рование активной личности, мотивированной к самообразованию, обладающей достаточными навы</w:t>
      </w:r>
      <w:r w:rsidRPr="00C755FE">
        <w:rPr>
          <w:rFonts w:ascii="Times New Roman" w:eastAsia="Times New Roman" w:hAnsi="Times New Roman" w:cs="Times New Roman"/>
          <w:spacing w:val="1"/>
          <w:sz w:val="24"/>
          <w:szCs w:val="24"/>
          <w:lang w:eastAsia="ja-JP"/>
        </w:rPr>
        <w:softHyphen/>
        <w:t xml:space="preserve">ками и психологическими установками к самостоятельному поиску, отбору, анализу и использованию </w:t>
      </w:r>
      <w:r w:rsidRPr="00C755FE">
        <w:rPr>
          <w:rFonts w:ascii="Times New Roman" w:eastAsia="Times New Roman" w:hAnsi="Times New Roman" w:cs="Times New Roman"/>
          <w:spacing w:val="-2"/>
          <w:sz w:val="24"/>
          <w:szCs w:val="24"/>
          <w:lang w:eastAsia="ja-JP"/>
        </w:rPr>
        <w:t>информации.</w:t>
      </w:r>
    </w:p>
    <w:p w:rsidR="008C5AE2" w:rsidRPr="00C755FE" w:rsidRDefault="008C5AE2" w:rsidP="00357467">
      <w:pPr>
        <w:shd w:val="clear" w:color="auto" w:fill="FFFFFF"/>
        <w:spacing w:after="0" w:line="240" w:lineRule="auto"/>
        <w:ind w:left="24" w:right="24" w:firstLine="562"/>
        <w:rPr>
          <w:rFonts w:ascii="Times New Roman" w:eastAsia="MS Mincho" w:hAnsi="Times New Roman" w:cs="Times New Roman"/>
          <w:sz w:val="24"/>
          <w:szCs w:val="24"/>
          <w:lang w:eastAsia="ja-JP"/>
        </w:rPr>
      </w:pPr>
      <w:r w:rsidRPr="00C755FE">
        <w:rPr>
          <w:rFonts w:ascii="Times New Roman" w:eastAsia="Times New Roman" w:hAnsi="Times New Roman" w:cs="Times New Roman"/>
          <w:spacing w:val="2"/>
          <w:sz w:val="24"/>
          <w:szCs w:val="24"/>
          <w:lang w:eastAsia="ja-JP"/>
        </w:rPr>
        <w:t>Особое внимание уделяется познавательной активности учащихся, их мотивированности к са</w:t>
      </w:r>
      <w:r w:rsidRPr="00C755FE">
        <w:rPr>
          <w:rFonts w:ascii="Times New Roman" w:eastAsia="Times New Roman" w:hAnsi="Times New Roman" w:cs="Times New Roman"/>
          <w:spacing w:val="2"/>
          <w:sz w:val="24"/>
          <w:szCs w:val="24"/>
          <w:lang w:eastAsia="ja-JP"/>
        </w:rPr>
        <w:softHyphen/>
        <w:t>мостоятельной учебной работе.</w:t>
      </w:r>
    </w:p>
    <w:p w:rsidR="008C5AE2" w:rsidRPr="00C755FE" w:rsidRDefault="008C5AE2" w:rsidP="00357467">
      <w:pPr>
        <w:spacing w:after="0" w:line="240" w:lineRule="auto"/>
        <w:rPr>
          <w:rFonts w:ascii="Times New Roman" w:eastAsia="MS Mincho" w:hAnsi="Times New Roman" w:cs="Times New Roman"/>
          <w:b/>
          <w:bCs/>
          <w:iCs/>
          <w:sz w:val="24"/>
          <w:szCs w:val="24"/>
        </w:rPr>
      </w:pPr>
      <w:r w:rsidRPr="00C755FE">
        <w:rPr>
          <w:rFonts w:ascii="Times New Roman" w:eastAsia="MS Mincho" w:hAnsi="Times New Roman" w:cs="Times New Roman"/>
          <w:b/>
          <w:bCs/>
          <w:iCs/>
          <w:sz w:val="24"/>
          <w:szCs w:val="24"/>
        </w:rPr>
        <w:t>Изучение биологии направлено на достижение</w:t>
      </w:r>
      <w:r w:rsidR="000F050E" w:rsidRPr="00C755FE">
        <w:rPr>
          <w:rFonts w:ascii="Times New Roman" w:eastAsia="MS Mincho" w:hAnsi="Times New Roman" w:cs="Times New Roman"/>
          <w:b/>
          <w:bCs/>
          <w:iCs/>
          <w:sz w:val="24"/>
          <w:szCs w:val="24"/>
        </w:rPr>
        <w:t xml:space="preserve"> </w:t>
      </w:r>
      <w:r w:rsidRPr="00C755FE">
        <w:rPr>
          <w:rFonts w:ascii="Times New Roman" w:eastAsia="MS Mincho" w:hAnsi="Times New Roman" w:cs="Times New Roman"/>
          <w:b/>
          <w:bCs/>
          <w:iCs/>
          <w:sz w:val="24"/>
          <w:szCs w:val="24"/>
        </w:rPr>
        <w:t>следующих целей:</w:t>
      </w:r>
    </w:p>
    <w:p w:rsidR="008C5AE2" w:rsidRPr="00C755FE" w:rsidRDefault="008C5AE2" w:rsidP="00357467">
      <w:pPr>
        <w:numPr>
          <w:ilvl w:val="0"/>
          <w:numId w:val="13"/>
        </w:num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sz w:val="24"/>
          <w:szCs w:val="24"/>
        </w:rPr>
        <w:t>освоение знаний</w:t>
      </w:r>
      <w:r w:rsidRPr="00C755FE">
        <w:rPr>
          <w:rFonts w:ascii="Times New Roman" w:eastAsia="MS Mincho" w:hAnsi="Times New Roman" w:cs="Times New Roman"/>
          <w:sz w:val="24"/>
          <w:szCs w:val="24"/>
        </w:rPr>
        <w:t xml:space="preserve"> о живой природе и присущих ей закономерностях, методах познания живой природы</w:t>
      </w:r>
    </w:p>
    <w:p w:rsidR="008C5AE2" w:rsidRPr="00C755FE" w:rsidRDefault="008C5AE2" w:rsidP="00357467">
      <w:pPr>
        <w:numPr>
          <w:ilvl w:val="0"/>
          <w:numId w:val="13"/>
        </w:num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sz w:val="24"/>
          <w:szCs w:val="24"/>
        </w:rPr>
        <w:t>овладение умениями</w:t>
      </w:r>
      <w:r w:rsidRPr="00C755FE">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w:t>
      </w:r>
    </w:p>
    <w:p w:rsidR="008C5AE2" w:rsidRPr="00C755FE" w:rsidRDefault="008C5AE2" w:rsidP="00357467">
      <w:pPr>
        <w:numPr>
          <w:ilvl w:val="0"/>
          <w:numId w:val="13"/>
        </w:num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sz w:val="24"/>
          <w:szCs w:val="24"/>
        </w:rPr>
        <w:t>развитие познавательных интересов, интеллектуальных и творческих способностей</w:t>
      </w:r>
    </w:p>
    <w:p w:rsidR="008C5AE2" w:rsidRPr="00C755FE" w:rsidRDefault="008C5AE2" w:rsidP="00357467">
      <w:pPr>
        <w:numPr>
          <w:ilvl w:val="0"/>
          <w:numId w:val="13"/>
        </w:num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sz w:val="24"/>
          <w:szCs w:val="24"/>
        </w:rPr>
        <w:t>воспитание</w:t>
      </w:r>
      <w:r w:rsidRPr="00C755FE">
        <w:rPr>
          <w:rFonts w:ascii="Times New Roman" w:eastAsia="MS Mincho" w:hAnsi="Times New Roman" w:cs="Times New Roman"/>
          <w:sz w:val="24"/>
          <w:szCs w:val="24"/>
        </w:rPr>
        <w:t xml:space="preserve"> позитивного ценностного отношения к живой природе, собственной жизни, культуры поведения в природе</w:t>
      </w:r>
    </w:p>
    <w:p w:rsidR="008C5AE2" w:rsidRPr="00C755FE" w:rsidRDefault="008C5AE2" w:rsidP="00357467">
      <w:pPr>
        <w:numPr>
          <w:ilvl w:val="0"/>
          <w:numId w:val="13"/>
        </w:numPr>
        <w:spacing w:after="0" w:line="240" w:lineRule="auto"/>
        <w:rPr>
          <w:rFonts w:ascii="Times New Roman" w:eastAsia="MS Mincho" w:hAnsi="Times New Roman" w:cs="Times New Roman"/>
          <w:b/>
          <w:bCs/>
          <w:sz w:val="24"/>
          <w:szCs w:val="24"/>
        </w:rPr>
      </w:pPr>
      <w:r w:rsidRPr="00C755FE">
        <w:rPr>
          <w:rFonts w:ascii="Times New Roman" w:eastAsia="MS Mincho" w:hAnsi="Times New Roman" w:cs="Times New Roman"/>
          <w:b/>
          <w:bCs/>
          <w:sz w:val="24"/>
          <w:szCs w:val="24"/>
        </w:rPr>
        <w:t>использование приобретённых знаний и умений в повседневной жизни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Основные требования к знаниям и умениям учащихся</w:t>
      </w:r>
    </w:p>
    <w:p w:rsidR="008C5AE2" w:rsidRPr="00C755FE" w:rsidRDefault="008C5AE2" w:rsidP="00357467">
      <w:pPr>
        <w:widowControl w:val="0"/>
        <w:autoSpaceDE w:val="0"/>
        <w:autoSpaceDN w:val="0"/>
        <w:adjustRightInd w:val="0"/>
        <w:spacing w:after="0" w:line="240" w:lineRule="auto"/>
        <w:rPr>
          <w:rFonts w:ascii="Times New Roman" w:eastAsia="Times New Roman" w:hAnsi="Times New Roman" w:cs="Times New Roman"/>
          <w:b/>
          <w:sz w:val="24"/>
          <w:szCs w:val="24"/>
          <w:lang w:eastAsia="ja-JP"/>
        </w:rPr>
      </w:pPr>
      <w:r w:rsidRPr="00C755FE">
        <w:rPr>
          <w:rFonts w:ascii="Times New Roman" w:eastAsia="Times New Roman" w:hAnsi="Times New Roman" w:cs="Times New Roman"/>
          <w:b/>
          <w:sz w:val="24"/>
          <w:szCs w:val="24"/>
          <w:lang w:eastAsia="ja-JP"/>
        </w:rPr>
        <w:t>Учащиеся должны знать :</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1. </w:t>
      </w:r>
      <w:r w:rsidRPr="00C755FE">
        <w:rPr>
          <w:rFonts w:ascii="Times New Roman" w:eastAsia="Times New Roman" w:hAnsi="Times New Roman" w:cs="Times New Roman"/>
          <w:sz w:val="24"/>
          <w:szCs w:val="24"/>
          <w:lang w:eastAsia="ja-JP"/>
        </w:rPr>
        <w:t>Понятия: биосоциальная природа человека, природ</w:t>
      </w:r>
      <w:r w:rsidRPr="00C755FE">
        <w:rPr>
          <w:rFonts w:ascii="Times New Roman" w:eastAsia="Times New Roman" w:hAnsi="Times New Roman" w:cs="Times New Roman"/>
          <w:sz w:val="24"/>
          <w:szCs w:val="24"/>
          <w:lang w:eastAsia="ja-JP"/>
        </w:rPr>
        <w:softHyphen/>
        <w:t>ная среда, социальная среда.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2. </w:t>
      </w:r>
      <w:r w:rsidRPr="00C755FE">
        <w:rPr>
          <w:rFonts w:ascii="Times New Roman" w:eastAsia="Times New Roman" w:hAnsi="Times New Roman" w:cs="Times New Roman"/>
          <w:sz w:val="24"/>
          <w:szCs w:val="24"/>
          <w:lang w:eastAsia="ja-JP"/>
        </w:rPr>
        <w:t>Основные науки, изучающие человека, их методы ис</w:t>
      </w:r>
      <w:r w:rsidRPr="00C755FE">
        <w:rPr>
          <w:rFonts w:ascii="Times New Roman" w:eastAsia="Times New Roman" w:hAnsi="Times New Roman" w:cs="Times New Roman"/>
          <w:sz w:val="24"/>
          <w:szCs w:val="24"/>
          <w:lang w:eastAsia="ja-JP"/>
        </w:rPr>
        <w:softHyphen/>
        <w:t>следования и практические выходы.</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3. </w:t>
      </w:r>
      <w:r w:rsidRPr="00C755FE">
        <w:rPr>
          <w:rFonts w:ascii="Times New Roman" w:eastAsia="Times New Roman" w:hAnsi="Times New Roman" w:cs="Times New Roman"/>
          <w:sz w:val="24"/>
          <w:szCs w:val="24"/>
          <w:lang w:eastAsia="ja-JP"/>
        </w:rPr>
        <w:t>Значение санитарно-гигиенических знаний для обще</w:t>
      </w:r>
      <w:r w:rsidRPr="00C755FE">
        <w:rPr>
          <w:rFonts w:ascii="Times New Roman" w:eastAsia="Times New Roman" w:hAnsi="Times New Roman" w:cs="Times New Roman"/>
          <w:sz w:val="24"/>
          <w:szCs w:val="24"/>
          <w:lang w:eastAsia="ja-JP"/>
        </w:rPr>
        <w:softHyphen/>
        <w:t>ства и каждого человека, роль медицинской и санитарной служб в охране экологии среды и здоровья населения.</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4. </w:t>
      </w:r>
      <w:r w:rsidRPr="00C755FE">
        <w:rPr>
          <w:rFonts w:ascii="Times New Roman" w:eastAsia="Times New Roman" w:hAnsi="Times New Roman" w:cs="Times New Roman"/>
          <w:sz w:val="24"/>
          <w:szCs w:val="24"/>
          <w:lang w:eastAsia="ja-JP"/>
        </w:rPr>
        <w:t>Уровневую организацию человеческого организма, включая клеточный, тканевый, органный, системный, организменный и поведенческий уровни.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5. </w:t>
      </w:r>
      <w:r w:rsidRPr="00C755FE">
        <w:rPr>
          <w:rFonts w:ascii="Times New Roman" w:eastAsia="Times New Roman" w:hAnsi="Times New Roman" w:cs="Times New Roman"/>
          <w:sz w:val="24"/>
          <w:szCs w:val="24"/>
          <w:lang w:eastAsia="ja-JP"/>
        </w:rPr>
        <w:t>Состав и свойства внутренней среды, гомеостаз; основ</w:t>
      </w:r>
      <w:r w:rsidRPr="00C755FE">
        <w:rPr>
          <w:rFonts w:ascii="Times New Roman" w:eastAsia="Times New Roman" w:hAnsi="Times New Roman" w:cs="Times New Roman"/>
          <w:sz w:val="24"/>
          <w:szCs w:val="24"/>
          <w:lang w:eastAsia="ja-JP"/>
        </w:rPr>
        <w:softHyphen/>
        <w:t>ные свойства крови, лимфы и тканевой жидкости; природу им</w:t>
      </w:r>
      <w:r w:rsidRPr="00C755FE">
        <w:rPr>
          <w:rFonts w:ascii="Times New Roman" w:eastAsia="Times New Roman" w:hAnsi="Times New Roman" w:cs="Times New Roman"/>
          <w:sz w:val="24"/>
          <w:szCs w:val="24"/>
          <w:lang w:eastAsia="ja-JP"/>
        </w:rPr>
        <w:softHyphen/>
        <w:t>мунитета.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6. </w:t>
      </w:r>
      <w:r w:rsidRPr="00C755FE">
        <w:rPr>
          <w:rFonts w:ascii="Times New Roman" w:eastAsia="Times New Roman" w:hAnsi="Times New Roman" w:cs="Times New Roman"/>
          <w:sz w:val="24"/>
          <w:szCs w:val="24"/>
          <w:lang w:eastAsia="ja-JP"/>
        </w:rPr>
        <w:t>Строение и функции основных систем органов, вклю</w:t>
      </w:r>
      <w:r w:rsidRPr="00C755FE">
        <w:rPr>
          <w:rFonts w:ascii="Times New Roman" w:eastAsia="Times New Roman" w:hAnsi="Times New Roman" w:cs="Times New Roman"/>
          <w:sz w:val="24"/>
          <w:szCs w:val="24"/>
          <w:lang w:eastAsia="ja-JP"/>
        </w:rPr>
        <w:softHyphen/>
        <w:t>чая систему органов иммунитета; причины тканевой совмести</w:t>
      </w:r>
      <w:r w:rsidRPr="00C755FE">
        <w:rPr>
          <w:rFonts w:ascii="Times New Roman" w:eastAsia="Times New Roman" w:hAnsi="Times New Roman" w:cs="Times New Roman"/>
          <w:sz w:val="24"/>
          <w:szCs w:val="24"/>
          <w:lang w:eastAsia="ja-JP"/>
        </w:rPr>
        <w:softHyphen/>
        <w:t>мости.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7. </w:t>
      </w:r>
      <w:r w:rsidRPr="00C755FE">
        <w:rPr>
          <w:rFonts w:ascii="Times New Roman" w:eastAsia="Times New Roman" w:hAnsi="Times New Roman" w:cs="Times New Roman"/>
          <w:sz w:val="24"/>
          <w:szCs w:val="24"/>
          <w:lang w:eastAsia="ja-JP"/>
        </w:rPr>
        <w:t>Нервную и эндокринную регуляцию исполнительных систем, значение прямых и обратных связей; основные законо</w:t>
      </w:r>
      <w:r w:rsidRPr="00C755FE">
        <w:rPr>
          <w:rFonts w:ascii="Times New Roman" w:eastAsia="Times New Roman" w:hAnsi="Times New Roman" w:cs="Times New Roman"/>
          <w:sz w:val="24"/>
          <w:szCs w:val="24"/>
          <w:lang w:eastAsia="ja-JP"/>
        </w:rPr>
        <w:softHyphen/>
        <w:t>мерности высшей нервной деятельности.</w:t>
      </w:r>
    </w:p>
    <w:p w:rsidR="008C5AE2" w:rsidRPr="00C755FE"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C755FE">
        <w:rPr>
          <w:rFonts w:ascii="Times New Roman" w:eastAsia="MS Mincho" w:hAnsi="Times New Roman" w:cs="Times New Roman"/>
          <w:sz w:val="24"/>
          <w:szCs w:val="24"/>
          <w:lang w:eastAsia="ja-JP"/>
        </w:rPr>
        <w:t xml:space="preserve">8. </w:t>
      </w:r>
      <w:r w:rsidRPr="00C755FE">
        <w:rPr>
          <w:rFonts w:ascii="Times New Roman" w:eastAsia="Times New Roman" w:hAnsi="Times New Roman" w:cs="Times New Roman"/>
          <w:sz w:val="24"/>
          <w:szCs w:val="24"/>
          <w:lang w:eastAsia="ja-JP"/>
        </w:rPr>
        <w:t xml:space="preserve">Индивидуальное развитие организма. </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C755FE">
        <w:rPr>
          <w:rFonts w:ascii="Times New Roman" w:eastAsia="Times New Roman" w:hAnsi="Times New Roman" w:cs="Times New Roman"/>
          <w:b/>
          <w:sz w:val="24"/>
          <w:szCs w:val="24"/>
          <w:lang w:eastAsia="ja-JP"/>
        </w:rPr>
        <w:t>Учащиеся должны уметь</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1. </w:t>
      </w:r>
      <w:r w:rsidRPr="00C755FE">
        <w:rPr>
          <w:rFonts w:ascii="Times New Roman" w:eastAsia="Times New Roman" w:hAnsi="Times New Roman" w:cs="Times New Roman"/>
          <w:sz w:val="24"/>
          <w:szCs w:val="24"/>
          <w:lang w:eastAsia="ja-JP"/>
        </w:rPr>
        <w:t>Пользоваться научной номенклатурой и терминологи</w:t>
      </w:r>
      <w:r w:rsidRPr="00C755FE">
        <w:rPr>
          <w:rFonts w:ascii="Times New Roman" w:eastAsia="Times New Roman" w:hAnsi="Times New Roman" w:cs="Times New Roman"/>
          <w:sz w:val="24"/>
          <w:szCs w:val="24"/>
          <w:lang w:eastAsia="ja-JP"/>
        </w:rPr>
        <w:softHyphen/>
        <w:t>ей, отличать ее от бытовой лексики.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2. </w:t>
      </w:r>
      <w:r w:rsidRPr="00C755FE">
        <w:rPr>
          <w:rFonts w:ascii="Times New Roman" w:eastAsia="Times New Roman" w:hAnsi="Times New Roman" w:cs="Times New Roman"/>
          <w:sz w:val="24"/>
          <w:szCs w:val="24"/>
          <w:lang w:eastAsia="ja-JP"/>
        </w:rPr>
        <w:t>Пользоваться анатомическими таблицами и находить на себе проекции внутренних органов.</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3. </w:t>
      </w:r>
      <w:r w:rsidRPr="00C755FE">
        <w:rPr>
          <w:rFonts w:ascii="Times New Roman" w:eastAsia="Times New Roman" w:hAnsi="Times New Roman" w:cs="Times New Roman"/>
          <w:sz w:val="24"/>
          <w:szCs w:val="24"/>
          <w:lang w:eastAsia="ja-JP"/>
        </w:rPr>
        <w:t>Раскрывать взаимосвязь строения и функций на раз</w:t>
      </w:r>
      <w:r w:rsidRPr="00C755FE">
        <w:rPr>
          <w:rFonts w:ascii="Times New Roman" w:eastAsia="Times New Roman" w:hAnsi="Times New Roman" w:cs="Times New Roman"/>
          <w:sz w:val="24"/>
          <w:szCs w:val="24"/>
          <w:lang w:eastAsia="ja-JP"/>
        </w:rPr>
        <w:softHyphen/>
        <w:t>ных уровнях организации организма.</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4. </w:t>
      </w:r>
      <w:r w:rsidRPr="00C755FE">
        <w:rPr>
          <w:rFonts w:ascii="Times New Roman" w:eastAsia="Times New Roman" w:hAnsi="Times New Roman" w:cs="Times New Roman"/>
          <w:sz w:val="24"/>
          <w:szCs w:val="24"/>
          <w:lang w:eastAsia="ja-JP"/>
        </w:rPr>
        <w:t>Устанавливать связи микро- и макростроения органов.</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5. </w:t>
      </w:r>
      <w:r w:rsidRPr="00C755FE">
        <w:rPr>
          <w:rFonts w:ascii="Times New Roman" w:eastAsia="Times New Roman" w:hAnsi="Times New Roman" w:cs="Times New Roman"/>
          <w:sz w:val="24"/>
          <w:szCs w:val="24"/>
          <w:lang w:eastAsia="ja-JP"/>
        </w:rPr>
        <w:t>Пользоваться лупой, световым микроскопом и другими оптическими приборами. Отличать истинные структуры от ложных (артефактов).</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6. </w:t>
      </w:r>
      <w:r w:rsidRPr="00C755FE">
        <w:rPr>
          <w:rFonts w:ascii="Times New Roman" w:eastAsia="Times New Roman" w:hAnsi="Times New Roman" w:cs="Times New Roman"/>
          <w:sz w:val="24"/>
          <w:szCs w:val="24"/>
          <w:lang w:eastAsia="ja-JP"/>
        </w:rPr>
        <w:t>Оказывать первую помощь при травматических и неко</w:t>
      </w:r>
      <w:r w:rsidRPr="00C755FE">
        <w:rPr>
          <w:rFonts w:ascii="Times New Roman" w:eastAsia="Times New Roman" w:hAnsi="Times New Roman" w:cs="Times New Roman"/>
          <w:sz w:val="24"/>
          <w:szCs w:val="24"/>
          <w:lang w:eastAsia="ja-JP"/>
        </w:rPr>
        <w:softHyphen/>
        <w:t>торых органических заболеваниях. Выполнять правила профи</w:t>
      </w:r>
      <w:r w:rsidRPr="00C755FE">
        <w:rPr>
          <w:rFonts w:ascii="Times New Roman" w:eastAsia="Times New Roman" w:hAnsi="Times New Roman" w:cs="Times New Roman"/>
          <w:sz w:val="24"/>
          <w:szCs w:val="24"/>
          <w:lang w:eastAsia="ja-JP"/>
        </w:rPr>
        <w:softHyphen/>
        <w:t>лактики и защиты от инфекционных, гельминтозных и других заразных заболеваний.</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7. </w:t>
      </w:r>
      <w:r w:rsidRPr="00C755FE">
        <w:rPr>
          <w:rFonts w:ascii="Times New Roman" w:eastAsia="Times New Roman" w:hAnsi="Times New Roman" w:cs="Times New Roman"/>
          <w:sz w:val="24"/>
          <w:szCs w:val="24"/>
          <w:lang w:eastAsia="ja-JP"/>
        </w:rPr>
        <w:t>Использовать закономерности высшей нервной дея</w:t>
      </w:r>
      <w:r w:rsidRPr="00C755FE">
        <w:rPr>
          <w:rFonts w:ascii="Times New Roman" w:eastAsia="Times New Roman" w:hAnsi="Times New Roman" w:cs="Times New Roman"/>
          <w:sz w:val="24"/>
          <w:szCs w:val="24"/>
          <w:lang w:eastAsia="ja-JP"/>
        </w:rPr>
        <w:softHyphen/>
        <w:t>тельности и психологии для организации рационального учеб</w:t>
      </w:r>
      <w:r w:rsidRPr="00C755FE">
        <w:rPr>
          <w:rFonts w:ascii="Times New Roman" w:eastAsia="Times New Roman" w:hAnsi="Times New Roman" w:cs="Times New Roman"/>
          <w:sz w:val="24"/>
          <w:szCs w:val="24"/>
          <w:lang w:eastAsia="ja-JP"/>
        </w:rPr>
        <w:softHyphen/>
        <w:t>ного, физического, бытового труда, грамотно чередовать труд с отдыхом, распределять физическую нагрузку.</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8. </w:t>
      </w:r>
      <w:r w:rsidRPr="00C755FE">
        <w:rPr>
          <w:rFonts w:ascii="Times New Roman" w:eastAsia="Times New Roman" w:hAnsi="Times New Roman" w:cs="Times New Roman"/>
          <w:sz w:val="24"/>
          <w:szCs w:val="24"/>
          <w:lang w:eastAsia="ja-JP"/>
        </w:rPr>
        <w:t>Выполнять простейшие функциональные пробы, срав</w:t>
      </w:r>
      <w:r w:rsidRPr="00C755FE">
        <w:rPr>
          <w:rFonts w:ascii="Times New Roman" w:eastAsia="Times New Roman" w:hAnsi="Times New Roman" w:cs="Times New Roman"/>
          <w:sz w:val="24"/>
          <w:szCs w:val="24"/>
          <w:lang w:eastAsia="ja-JP"/>
        </w:rPr>
        <w:softHyphen/>
        <w:t>нивая свои показания со средними значениями, и при необхо</w:t>
      </w:r>
      <w:r w:rsidRPr="00C755FE">
        <w:rPr>
          <w:rFonts w:ascii="Times New Roman" w:eastAsia="Times New Roman" w:hAnsi="Times New Roman" w:cs="Times New Roman"/>
          <w:sz w:val="24"/>
          <w:szCs w:val="24"/>
          <w:lang w:eastAsia="ja-JP"/>
        </w:rPr>
        <w:softHyphen/>
        <w:t>димости пользоваться соответствующими формулами.</w:t>
      </w:r>
    </w:p>
    <w:p w:rsidR="008C5AE2" w:rsidRPr="00C755FE"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9. </w:t>
      </w:r>
      <w:r w:rsidRPr="00C755FE">
        <w:rPr>
          <w:rFonts w:ascii="Times New Roman" w:eastAsia="Times New Roman" w:hAnsi="Times New Roman" w:cs="Times New Roman"/>
          <w:sz w:val="24"/>
          <w:szCs w:val="24"/>
          <w:lang w:eastAsia="ja-JP"/>
        </w:rPr>
        <w:t>Находить гомологичные органы животных и человека и грамотно вести сравнение.</w:t>
      </w:r>
    </w:p>
    <w:p w:rsidR="008C5AE2" w:rsidRPr="00C755FE" w:rsidRDefault="008C5AE2" w:rsidP="00357467">
      <w:pPr>
        <w:spacing w:after="0" w:line="240" w:lineRule="auto"/>
        <w:rPr>
          <w:rFonts w:ascii="Times New Roman" w:eastAsia="MS Mincho" w:hAnsi="Times New Roman" w:cs="Times New Roman"/>
          <w:sz w:val="24"/>
          <w:szCs w:val="24"/>
          <w:lang w:eastAsia="ja-JP"/>
        </w:rPr>
      </w:pPr>
      <w:r w:rsidRPr="00C755FE">
        <w:rPr>
          <w:rFonts w:ascii="Times New Roman" w:eastAsia="MS Mincho" w:hAnsi="Times New Roman" w:cs="Times New Roman"/>
          <w:sz w:val="24"/>
          <w:szCs w:val="24"/>
          <w:lang w:eastAsia="ja-JP"/>
        </w:rPr>
        <w:t xml:space="preserve">10. </w:t>
      </w:r>
      <w:r w:rsidRPr="00C755FE">
        <w:rPr>
          <w:rFonts w:ascii="Times New Roman" w:eastAsia="Times New Roman" w:hAnsi="Times New Roman" w:cs="Times New Roman"/>
          <w:sz w:val="24"/>
          <w:szCs w:val="24"/>
          <w:lang w:eastAsia="ja-JP"/>
        </w:rPr>
        <w:t>Использовать знание систематики, индивидуального развития, сравнительной анатомии и физиологии для уста</w:t>
      </w:r>
      <w:r w:rsidRPr="00C755FE">
        <w:rPr>
          <w:rFonts w:ascii="Times New Roman" w:eastAsia="Times New Roman" w:hAnsi="Times New Roman" w:cs="Times New Roman"/>
          <w:sz w:val="24"/>
          <w:szCs w:val="24"/>
          <w:lang w:eastAsia="ja-JP"/>
        </w:rPr>
        <w:softHyphen/>
        <w:t>новления места человека в природе и его связей с животным миром</w:t>
      </w:r>
    </w:p>
    <w:p w:rsidR="008C5AE2" w:rsidRPr="00C755FE" w:rsidRDefault="008C5AE2" w:rsidP="00357467">
      <w:pPr>
        <w:spacing w:after="0" w:line="240" w:lineRule="auto"/>
        <w:ind w:firstLine="708"/>
        <w:rPr>
          <w:rFonts w:ascii="Times New Roman" w:eastAsia="Calibri" w:hAnsi="Times New Roman" w:cs="Times New Roman"/>
          <w:b/>
          <w:sz w:val="24"/>
          <w:szCs w:val="24"/>
          <w:lang w:eastAsia="en-US"/>
        </w:rPr>
      </w:pPr>
    </w:p>
    <w:p w:rsidR="008C5AE2" w:rsidRPr="00C755FE" w:rsidRDefault="008C5AE2" w:rsidP="008661AC">
      <w:pPr>
        <w:spacing w:after="0" w:line="240" w:lineRule="auto"/>
        <w:ind w:firstLine="708"/>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биологии 9класса</w:t>
      </w:r>
    </w:p>
    <w:p w:rsidR="008C5AE2" w:rsidRPr="00C755FE" w:rsidRDefault="008C5AE2" w:rsidP="00357467">
      <w:pPr>
        <w:spacing w:after="0" w:line="240" w:lineRule="auto"/>
        <w:textAlignment w:val="baseline"/>
        <w:rPr>
          <w:rFonts w:ascii="Times New Roman" w:eastAsia="Times New Roman" w:hAnsi="Times New Roman" w:cs="Times New Roman"/>
          <w:kern w:val="24"/>
          <w:sz w:val="24"/>
          <w:szCs w:val="24"/>
        </w:rPr>
      </w:pPr>
      <w:r w:rsidRPr="00C755FE">
        <w:rPr>
          <w:rFonts w:ascii="Times New Roman" w:eastAsia="Times New Roman" w:hAnsi="Times New Roman" w:cs="Times New Roman"/>
          <w:kern w:val="24"/>
          <w:sz w:val="24"/>
          <w:szCs w:val="24"/>
        </w:rPr>
        <w:lastRenderedPageBreak/>
        <w:t xml:space="preserve">Данная рабочая программа </w:t>
      </w:r>
      <w:r w:rsidRPr="00C755FE">
        <w:rPr>
          <w:rFonts w:ascii="Times New Roman" w:eastAsia="Times New Roman" w:hAnsi="Times New Roman" w:cs="Times New Roman"/>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8C5AE2" w:rsidRPr="00C755FE" w:rsidRDefault="008C5AE2" w:rsidP="00357467">
      <w:pPr>
        <w:spacing w:after="0" w:line="240" w:lineRule="auto"/>
        <w:rPr>
          <w:rFonts w:ascii="Times New Roman" w:eastAsia="MS Mincho"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MS Mincho" w:hAnsi="Times New Roman" w:cs="Times New Roman"/>
          <w:sz w:val="24"/>
          <w:szCs w:val="24"/>
        </w:rPr>
        <w:t xml:space="preserve">программы авторского коллектива под руководством </w:t>
      </w:r>
      <w:r w:rsidRPr="00C755FE">
        <w:rPr>
          <w:rFonts w:ascii="Times New Roman" w:eastAsia="MS Mincho" w:hAnsi="Times New Roman" w:cs="Times New Roman"/>
          <w:b/>
          <w:bCs/>
          <w:i/>
          <w:iCs/>
          <w:sz w:val="24"/>
          <w:szCs w:val="24"/>
        </w:rPr>
        <w:t>И.Н.Пономаревой</w:t>
      </w:r>
      <w:r w:rsidRPr="00C755FE">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8661AC" w:rsidRPr="00C755FE">
        <w:rPr>
          <w:rFonts w:ascii="Times New Roman" w:eastAsia="MS Mincho" w:hAnsi="Times New Roman" w:cs="Times New Roman"/>
          <w:sz w:val="24"/>
          <w:szCs w:val="24"/>
        </w:rPr>
        <w:t>и лицеев – М., изд. "Дрофа", 2020</w:t>
      </w:r>
      <w:r w:rsidRPr="00C755FE">
        <w:rPr>
          <w:rFonts w:ascii="Times New Roman" w:eastAsia="MS Mincho" w:hAnsi="Times New Roman" w:cs="Times New Roman"/>
          <w:sz w:val="24"/>
          <w:szCs w:val="24"/>
        </w:rPr>
        <w:t xml:space="preserve"> г. стр. 57-108), рассчитанной на 70 часов (2 урока в неделю)</w:t>
      </w:r>
    </w:p>
    <w:p w:rsidR="008C5AE2" w:rsidRPr="00C755FE" w:rsidRDefault="008C5AE2" w:rsidP="00357467">
      <w:pPr>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C755FE" w:rsidRDefault="008C5AE2" w:rsidP="00357467">
      <w:pPr>
        <w:spacing w:after="0" w:line="240" w:lineRule="auto"/>
        <w:ind w:left="360"/>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 xml:space="preserve">И.Н. Пономаревой, О.А. Корниловой, Н. М. Чернова </w:t>
      </w:r>
      <w:r w:rsidRPr="00C755FE">
        <w:rPr>
          <w:rFonts w:ascii="Times New Roman" w:eastAsia="MS Mincho" w:hAnsi="Times New Roman" w:cs="Times New Roman"/>
          <w:sz w:val="24"/>
          <w:szCs w:val="24"/>
        </w:rPr>
        <w:t>«Основы общей биологии» /М., изд. дом "Вентана-Граф",  20</w:t>
      </w:r>
      <w:r w:rsidR="008661AC" w:rsidRPr="00C755FE">
        <w:rPr>
          <w:rFonts w:ascii="Times New Roman" w:eastAsia="MS Mincho" w:hAnsi="Times New Roman" w:cs="Times New Roman"/>
          <w:sz w:val="24"/>
          <w:szCs w:val="24"/>
        </w:rPr>
        <w:t>20</w:t>
      </w:r>
      <w:r w:rsidRPr="00C755FE">
        <w:rPr>
          <w:rFonts w:ascii="Times New Roman" w:eastAsia="MS Mincho" w:hAnsi="Times New Roman" w:cs="Times New Roman"/>
          <w:sz w:val="24"/>
          <w:szCs w:val="24"/>
        </w:rPr>
        <w:t>г./</w:t>
      </w:r>
    </w:p>
    <w:p w:rsidR="008C5AE2" w:rsidRPr="00C755FE" w:rsidRDefault="008C5AE2" w:rsidP="00357467">
      <w:pPr>
        <w:spacing w:after="0" w:line="240" w:lineRule="auto"/>
        <w:rPr>
          <w:rFonts w:ascii="Times New Roman" w:eastAsia="MS Mincho" w:hAnsi="Times New Roman" w:cs="Times New Roman"/>
          <w:b/>
          <w:bCs/>
          <w:sz w:val="24"/>
          <w:szCs w:val="24"/>
        </w:rPr>
      </w:pPr>
      <w:r w:rsidRPr="00C755FE">
        <w:rPr>
          <w:rFonts w:ascii="Times New Roman" w:eastAsia="MS Mincho" w:hAnsi="Times New Roman" w:cs="Times New Roman"/>
          <w:b/>
          <w:bCs/>
          <w:sz w:val="24"/>
          <w:szCs w:val="24"/>
        </w:rPr>
        <w:t>Изучение биологии направлено на достижение cледующих целей:</w:t>
      </w:r>
    </w:p>
    <w:p w:rsidR="008C5AE2" w:rsidRPr="00C755FE"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освоение знаний</w:t>
      </w:r>
      <w:r w:rsidRPr="00C755FE">
        <w:rPr>
          <w:rFonts w:ascii="Times New Roman" w:eastAsia="MS Mincho" w:hAnsi="Times New Roman" w:cs="Times New Roman"/>
          <w:sz w:val="24"/>
          <w:szCs w:val="24"/>
        </w:rPr>
        <w:t xml:space="preserve"> о живой природе и присущих ей закономерностях</w:t>
      </w:r>
    </w:p>
    <w:p w:rsidR="008C5AE2" w:rsidRPr="00C755FE"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овладение умениями</w:t>
      </w:r>
      <w:r w:rsidRPr="00C755FE">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8C5AE2" w:rsidRPr="00C755FE"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8C5AE2" w:rsidRPr="00C755FE"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воспитание</w:t>
      </w:r>
      <w:r w:rsidRPr="00C755FE">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8C5AE2" w:rsidRPr="00C755FE"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C755FE">
        <w:rPr>
          <w:rFonts w:ascii="Times New Roman" w:eastAsia="MS Mincho" w:hAnsi="Times New Roman" w:cs="Times New Roman"/>
          <w:b/>
          <w:bCs/>
          <w:i/>
          <w:iCs/>
          <w:sz w:val="24"/>
          <w:szCs w:val="24"/>
        </w:rPr>
        <w:t>использование приобретённых знаний и умений в повседневной жизни</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Требования к уровню подготовки выпускников</w:t>
      </w:r>
      <w:r w:rsidRPr="00C755FE">
        <w:rPr>
          <w:rFonts w:ascii="Times New Roman" w:eastAsia="Times New Roman" w:hAnsi="Times New Roman" w:cs="Times New Roman"/>
          <w:sz w:val="24"/>
          <w:szCs w:val="24"/>
        </w:rPr>
        <w:t>:</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xml:space="preserve">   </w:t>
      </w:r>
      <w:r w:rsidRPr="00C755FE">
        <w:rPr>
          <w:rFonts w:ascii="Times New Roman" w:eastAsia="Times New Roman" w:hAnsi="Times New Roman" w:cs="Times New Roman"/>
          <w:sz w:val="24"/>
          <w:szCs w:val="24"/>
        </w:rPr>
        <w:t>В результате изучения биологии учащиеся должны</w:t>
      </w:r>
    </w:p>
    <w:p w:rsidR="00DB0AE0" w:rsidRPr="00C755FE" w:rsidRDefault="00DB0AE0" w:rsidP="00357467">
      <w:pPr>
        <w:spacing w:after="0" w:line="240" w:lineRule="auto"/>
        <w:rPr>
          <w:rFonts w:ascii="Times New Roman" w:eastAsia="Times New Roman" w:hAnsi="Times New Roman" w:cs="Times New Roman"/>
          <w:b/>
          <w:sz w:val="24"/>
          <w:szCs w:val="24"/>
          <w:u w:val="single"/>
        </w:rPr>
      </w:pPr>
      <w:r w:rsidRPr="00C755FE">
        <w:rPr>
          <w:rFonts w:ascii="Times New Roman" w:eastAsia="Times New Roman" w:hAnsi="Times New Roman" w:cs="Times New Roman"/>
          <w:b/>
          <w:sz w:val="24"/>
          <w:szCs w:val="24"/>
          <w:u w:val="single"/>
        </w:rPr>
        <w:t xml:space="preserve"> знать/понимать: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признаки биологических объектов:</w:t>
      </w:r>
      <w:r w:rsidRPr="00C755FE">
        <w:rPr>
          <w:rFonts w:ascii="Times New Roman" w:eastAsia="Times New Roman" w:hAnsi="Times New Roman" w:cs="Times New Roman"/>
          <w:sz w:val="24"/>
          <w:szCs w:val="24"/>
        </w:rPr>
        <w:t xml:space="preserve">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b/>
          <w:sz w:val="24"/>
          <w:szCs w:val="24"/>
        </w:rPr>
        <w:t>сущность биологических процессов:</w:t>
      </w:r>
      <w:r w:rsidRPr="00C755FE">
        <w:rPr>
          <w:rFonts w:ascii="Times New Roman" w:eastAsia="Times New Roman" w:hAnsi="Times New Roman" w:cs="Times New Roman"/>
          <w:sz w:val="24"/>
          <w:szCs w:val="24"/>
        </w:rPr>
        <w:t xml:space="preserve"> обмена веществ и превращения энергии, питания, дыхания, выделения, транспорта веществ, роста, развития, размножения, наследственности и изменчивости, регуляции жизнедеятельности организма, раздражимости, круговорота веществ и превращения энергии в экосистемах; </w:t>
      </w:r>
    </w:p>
    <w:p w:rsidR="00DB0AE0" w:rsidRPr="00C755FE" w:rsidRDefault="00DB0AE0" w:rsidP="00357467">
      <w:pPr>
        <w:spacing w:after="0" w:line="240" w:lineRule="auto"/>
        <w:rPr>
          <w:rFonts w:ascii="Times New Roman" w:eastAsia="Times New Roman" w:hAnsi="Times New Roman" w:cs="Times New Roman"/>
          <w:b/>
          <w:sz w:val="24"/>
          <w:szCs w:val="24"/>
          <w:u w:val="single"/>
        </w:rPr>
      </w:pPr>
      <w:r w:rsidRPr="00C755FE">
        <w:rPr>
          <w:rFonts w:ascii="Times New Roman" w:eastAsia="Times New Roman" w:hAnsi="Times New Roman" w:cs="Times New Roman"/>
          <w:b/>
          <w:sz w:val="24"/>
          <w:szCs w:val="24"/>
          <w:u w:val="single"/>
        </w:rPr>
        <w:t xml:space="preserve">  уметь: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b/>
          <w:sz w:val="24"/>
          <w:szCs w:val="24"/>
        </w:rPr>
        <w:t>• объяснять:</w:t>
      </w:r>
      <w:r w:rsidRPr="00C755FE">
        <w:rPr>
          <w:rFonts w:ascii="Times New Roman" w:eastAsia="Times New Roman" w:hAnsi="Times New Roman" w:cs="Times New Roman"/>
          <w:sz w:val="24"/>
          <w:szCs w:val="24"/>
        </w:rPr>
        <w:t xml:space="preserve">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его деятельности; взаимосвязи организмов и окружающей среды; роль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здоровья человека от состояния окружающей среды; причины наследственности и изменчивости, проявления наследственных заболеваний</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изучать биологические объекты и процессы:</w:t>
      </w:r>
      <w:r w:rsidRPr="00C755FE">
        <w:rPr>
          <w:rFonts w:ascii="Times New Roman" w:eastAsia="Times New Roman" w:hAnsi="Times New Roman" w:cs="Times New Roman"/>
          <w:sz w:val="24"/>
          <w:szCs w:val="24"/>
        </w:rPr>
        <w:t xml:space="preserve">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распознавать и описывать</w:t>
      </w:r>
      <w:r w:rsidRPr="00C755FE">
        <w:rPr>
          <w:rFonts w:ascii="Times New Roman" w:eastAsia="Times New Roman" w:hAnsi="Times New Roman" w:cs="Times New Roman"/>
          <w:sz w:val="24"/>
          <w:szCs w:val="24"/>
        </w:rPr>
        <w:t xml:space="preserve">: на таблицах основные части и органоиды клетки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выявлять изменчивость</w:t>
      </w:r>
      <w:r w:rsidRPr="00C755FE">
        <w:rPr>
          <w:rFonts w:ascii="Times New Roman" w:eastAsia="Times New Roman" w:hAnsi="Times New Roman" w:cs="Times New Roman"/>
          <w:sz w:val="24"/>
          <w:szCs w:val="24"/>
        </w:rPr>
        <w:t xml:space="preserve"> организмов, приспособления организмов к среде обитания, типы взаимодействия разных видов в экосистеме;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сравнивать биологические объекты</w:t>
      </w:r>
      <w:r w:rsidRPr="00C755FE">
        <w:rPr>
          <w:rFonts w:ascii="Times New Roman" w:eastAsia="Times New Roman" w:hAnsi="Times New Roman" w:cs="Times New Roman"/>
          <w:sz w:val="24"/>
          <w:szCs w:val="24"/>
        </w:rPr>
        <w:t xml:space="preserve"> (клетки, ткани, органы и системы органов, организмы, представителей отдельных систематических групп) и делать выводы на основе сравнения;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определять принадлежность биологических</w:t>
      </w:r>
      <w:r w:rsidRPr="00C755FE">
        <w:rPr>
          <w:rFonts w:ascii="Times New Roman" w:eastAsia="Times New Roman" w:hAnsi="Times New Roman" w:cs="Times New Roman"/>
          <w:sz w:val="24"/>
          <w:szCs w:val="24"/>
        </w:rPr>
        <w:t xml:space="preserve"> объектов к определенной систематической группе (классификация);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анализировать и оценивать воздействие</w:t>
      </w:r>
      <w:r w:rsidRPr="00C755FE">
        <w:rPr>
          <w:rFonts w:ascii="Times New Roman" w:eastAsia="Times New Roman" w:hAnsi="Times New Roman" w:cs="Times New Roman"/>
          <w:sz w:val="24"/>
          <w:szCs w:val="24"/>
        </w:rPr>
        <w:t xml:space="preserve"> факторов окружающей среды, факторов риска на здоровье человека, последствий деятельности человека в экосистемах, влияние его поступков на живые организмы и экосистемы;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проводить самостоятельный поиск биологической информации:</w:t>
      </w:r>
      <w:r w:rsidRPr="00C755FE">
        <w:rPr>
          <w:rFonts w:ascii="Times New Roman" w:eastAsia="Times New Roman" w:hAnsi="Times New Roman" w:cs="Times New Roman"/>
          <w:sz w:val="24"/>
          <w:szCs w:val="24"/>
        </w:rPr>
        <w:t xml:space="preserve"> находить в тексте учебника отличительные признаки основных систематических групп; в биологических словарях и </w:t>
      </w:r>
      <w:r w:rsidRPr="00C755FE">
        <w:rPr>
          <w:rFonts w:ascii="Times New Roman" w:eastAsia="Times New Roman" w:hAnsi="Times New Roman" w:cs="Times New Roman"/>
          <w:sz w:val="24"/>
          <w:szCs w:val="24"/>
        </w:rPr>
        <w:lastRenderedPageBreak/>
        <w:t xml:space="preserve">справочниках — значение биологических терминов; в различных источниках — необходимую информацию о живых организмах (в том числе с использованием информационных технологий);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w:t>
      </w:r>
    </w:p>
    <w:p w:rsidR="00DB0AE0" w:rsidRPr="00C755FE" w:rsidRDefault="00DB0AE0"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 </w:t>
      </w:r>
      <w:r w:rsidRPr="00C755FE">
        <w:rPr>
          <w:rFonts w:ascii="Times New Roman" w:eastAsia="Times New Roman" w:hAnsi="Times New Roman" w:cs="Times New Roman"/>
          <w:b/>
          <w:sz w:val="24"/>
          <w:szCs w:val="24"/>
        </w:rPr>
        <w:t>соблюдения мер профилактики заболеваний,</w:t>
      </w:r>
      <w:r w:rsidRPr="00C755FE">
        <w:rPr>
          <w:rFonts w:ascii="Times New Roman" w:eastAsia="Times New Roman" w:hAnsi="Times New Roman" w:cs="Times New Roman"/>
          <w:sz w:val="24"/>
          <w:szCs w:val="24"/>
        </w:rPr>
        <w:t xml:space="preserve"> ВИЧ-инфекции, вредных привычек (курение, алкоголизм, наркомания),</w:t>
      </w:r>
    </w:p>
    <w:p w:rsidR="00DB0AE0" w:rsidRPr="00C755FE" w:rsidRDefault="00DB0AE0" w:rsidP="00357467">
      <w:pPr>
        <w:spacing w:after="0" w:line="240" w:lineRule="auto"/>
        <w:rPr>
          <w:rFonts w:ascii="Times New Roman" w:eastAsia="Times New Roman" w:hAnsi="Times New Roman" w:cs="Times New Roman"/>
          <w:sz w:val="24"/>
          <w:szCs w:val="24"/>
        </w:rPr>
      </w:pPr>
    </w:p>
    <w:p w:rsidR="00DC0104" w:rsidRPr="00C755FE" w:rsidRDefault="00DC0104" w:rsidP="00357467">
      <w:pPr>
        <w:spacing w:after="0" w:line="240" w:lineRule="auto"/>
        <w:ind w:firstLine="708"/>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географии 5 класса</w:t>
      </w:r>
    </w:p>
    <w:p w:rsidR="00DC0104" w:rsidRPr="00C755FE" w:rsidRDefault="00DC0104" w:rsidP="00357467">
      <w:pPr>
        <w:spacing w:after="0" w:line="240" w:lineRule="auto"/>
        <w:textAlignment w:val="baseline"/>
        <w:rPr>
          <w:rFonts w:ascii="Times New Roman" w:eastAsia="Times New Roman" w:hAnsi="Times New Roman" w:cs="Times New Roman"/>
          <w:sz w:val="24"/>
          <w:szCs w:val="24"/>
        </w:rPr>
      </w:pPr>
      <w:r w:rsidRPr="00C755FE">
        <w:rPr>
          <w:rFonts w:ascii="Times New Roman" w:eastAsia="Times New Roman" w:hAnsi="Times New Roman" w:cs="Times New Roman"/>
          <w:kern w:val="24"/>
          <w:sz w:val="24"/>
          <w:szCs w:val="24"/>
        </w:rPr>
        <w:t xml:space="preserve">Данная рабочая программа </w:t>
      </w:r>
      <w:r w:rsidRPr="00C755FE">
        <w:rPr>
          <w:rFonts w:ascii="Times New Roman" w:eastAsia="Times New Roman" w:hAnsi="Times New Roman" w:cs="Times New Roman"/>
          <w:bCs/>
          <w:sz w:val="24"/>
          <w:szCs w:val="24"/>
        </w:rPr>
        <w:t xml:space="preserve">по химии </w:t>
      </w:r>
      <w:r w:rsidRPr="00C755FE">
        <w:rPr>
          <w:rFonts w:ascii="Times New Roman" w:eastAsia="Times New Roman" w:hAnsi="Times New Roman" w:cs="Times New Roman"/>
          <w:kern w:val="24"/>
          <w:sz w:val="24"/>
          <w:szCs w:val="24"/>
        </w:rPr>
        <w:t>составлена  в соответствии с:</w:t>
      </w:r>
    </w:p>
    <w:p w:rsidR="00DC0104" w:rsidRPr="00C755FE" w:rsidRDefault="00DC0104" w:rsidP="00357467">
      <w:pPr>
        <w:spacing w:after="0" w:line="240" w:lineRule="auto"/>
        <w:ind w:firstLine="709"/>
        <w:rPr>
          <w:rFonts w:ascii="Times New Roman" w:eastAsia="MS Mincho" w:hAnsi="Times New Roman" w:cs="Times New Roman"/>
          <w:sz w:val="24"/>
          <w:szCs w:val="24"/>
        </w:rPr>
      </w:pPr>
      <w:r w:rsidRPr="00C755FE">
        <w:rPr>
          <w:rFonts w:ascii="Times New Roman" w:hAnsi="Times New Roman" w:cs="Times New Roman"/>
          <w:sz w:val="24"/>
          <w:szCs w:val="24"/>
        </w:rPr>
        <w:t>-</w:t>
      </w:r>
      <w:r w:rsidR="008661AC" w:rsidRPr="00C755FE">
        <w:rPr>
          <w:rFonts w:ascii="Times New Roman" w:eastAsia="Times New Roman" w:hAnsi="Times New Roman" w:cs="Times New Roman"/>
          <w:sz w:val="24"/>
          <w:szCs w:val="24"/>
        </w:rPr>
        <w:t xml:space="preserve"> программы курса «География» 5</w:t>
      </w:r>
      <w:r w:rsidRPr="00C755FE">
        <w:rPr>
          <w:rFonts w:ascii="Times New Roman" w:eastAsia="Times New Roman" w:hAnsi="Times New Roman" w:cs="Times New Roman"/>
          <w:sz w:val="24"/>
          <w:szCs w:val="24"/>
        </w:rPr>
        <w:t xml:space="preserve"> класс, </w:t>
      </w:r>
      <w:r w:rsidRPr="00C755FE">
        <w:rPr>
          <w:rFonts w:ascii="Times New Roman" w:hAnsi="Times New Roman" w:cs="Times New Roman"/>
          <w:sz w:val="24"/>
          <w:szCs w:val="24"/>
        </w:rPr>
        <w:t xml:space="preserve"> </w:t>
      </w:r>
      <w:r w:rsidRPr="00C755FE">
        <w:rPr>
          <w:rFonts w:ascii="Times New Roman" w:eastAsia="MS Mincho" w:hAnsi="Times New Roman" w:cs="Times New Roman"/>
          <w:sz w:val="24"/>
          <w:szCs w:val="24"/>
        </w:rPr>
        <w:t>рассчитанной на 35 часов (1 урок в неделю)</w:t>
      </w:r>
    </w:p>
    <w:p w:rsidR="00DC0104" w:rsidRPr="00C755FE" w:rsidRDefault="00DC0104" w:rsidP="00357467">
      <w:pPr>
        <w:pStyle w:val="a7"/>
        <w:spacing w:before="0" w:beforeAutospacing="0" w:after="0" w:afterAutospacing="0"/>
        <w:ind w:firstLine="567"/>
      </w:pPr>
      <w:r w:rsidRPr="00C755FE">
        <w:rPr>
          <w:rFonts w:eastAsia="SimSun"/>
          <w:b/>
          <w:i/>
        </w:rPr>
        <w:t>Основная</w:t>
      </w:r>
      <w:r w:rsidRPr="00C755FE">
        <w:rPr>
          <w:b/>
          <w:i/>
        </w:rPr>
        <w:t xml:space="preserve"> </w:t>
      </w:r>
      <w:r w:rsidRPr="00C755FE">
        <w:rPr>
          <w:rFonts w:eastAsia="SimSun"/>
          <w:b/>
          <w:i/>
        </w:rPr>
        <w:t>цель</w:t>
      </w:r>
      <w:r w:rsidRPr="00C755FE">
        <w:t xml:space="preserve"> «</w:t>
      </w:r>
      <w:r w:rsidRPr="00C755FE">
        <w:rPr>
          <w:rFonts w:eastAsia="SimSun"/>
        </w:rPr>
        <w:t>Начального</w:t>
      </w:r>
      <w:r w:rsidRPr="00C755FE">
        <w:t xml:space="preserve"> </w:t>
      </w:r>
      <w:r w:rsidRPr="00C755FE">
        <w:rPr>
          <w:rFonts w:eastAsia="SimSun"/>
        </w:rPr>
        <w:t>курса</w:t>
      </w:r>
      <w:r w:rsidRPr="00C755FE">
        <w:t xml:space="preserve"> </w:t>
      </w:r>
      <w:r w:rsidRPr="00C755FE">
        <w:rPr>
          <w:rFonts w:eastAsia="SimSun"/>
        </w:rPr>
        <w:t>географии</w:t>
      </w:r>
      <w:r w:rsidRPr="00C755FE">
        <w:t xml:space="preserve">» – </w:t>
      </w:r>
      <w:r w:rsidRPr="00C755FE">
        <w:rPr>
          <w:rFonts w:eastAsia="SimSun"/>
        </w:rPr>
        <w:t>систематизация</w:t>
      </w:r>
      <w:r w:rsidRPr="00C755FE">
        <w:t xml:space="preserve"> </w:t>
      </w:r>
      <w:r w:rsidRPr="00C755FE">
        <w:rPr>
          <w:rFonts w:eastAsia="SimSun"/>
        </w:rPr>
        <w:t>знаний</w:t>
      </w:r>
      <w:r w:rsidRPr="00C755FE">
        <w:t xml:space="preserve"> </w:t>
      </w:r>
      <w:r w:rsidRPr="00C755FE">
        <w:rPr>
          <w:rFonts w:eastAsia="SimSun"/>
        </w:rPr>
        <w:t>о</w:t>
      </w:r>
      <w:r w:rsidRPr="00C755FE">
        <w:t xml:space="preserve"> </w:t>
      </w:r>
      <w:r w:rsidRPr="00C755FE">
        <w:rPr>
          <w:rFonts w:eastAsia="SimSun"/>
        </w:rPr>
        <w:t>природе</w:t>
      </w:r>
      <w:r w:rsidRPr="00C755FE">
        <w:t xml:space="preserve"> </w:t>
      </w:r>
      <w:r w:rsidRPr="00C755FE">
        <w:rPr>
          <w:rFonts w:eastAsia="SimSun"/>
        </w:rPr>
        <w:t>и</w:t>
      </w:r>
      <w:r w:rsidRPr="00C755FE">
        <w:t xml:space="preserve"> </w:t>
      </w:r>
      <w:r w:rsidRPr="00C755FE">
        <w:rPr>
          <w:rFonts w:eastAsia="SimSun"/>
        </w:rPr>
        <w:t>человеке</w:t>
      </w:r>
      <w:r w:rsidRPr="00C755FE">
        <w:t xml:space="preserve">, </w:t>
      </w:r>
      <w:r w:rsidRPr="00C755FE">
        <w:rPr>
          <w:rFonts w:eastAsia="SimSun"/>
        </w:rPr>
        <w:t>подготовка</w:t>
      </w:r>
      <w:r w:rsidRPr="00C755FE">
        <w:t xml:space="preserve"> </w:t>
      </w:r>
      <w:r w:rsidRPr="00C755FE">
        <w:rPr>
          <w:rFonts w:eastAsia="SimSun"/>
        </w:rPr>
        <w:t>учащихся</w:t>
      </w:r>
      <w:r w:rsidRPr="00C755FE">
        <w:t xml:space="preserve"> </w:t>
      </w:r>
      <w:r w:rsidRPr="00C755FE">
        <w:rPr>
          <w:rFonts w:eastAsia="SimSun"/>
        </w:rPr>
        <w:t>к</w:t>
      </w:r>
      <w:r w:rsidRPr="00C755FE">
        <w:t xml:space="preserve"> </w:t>
      </w:r>
      <w:r w:rsidRPr="00C755FE">
        <w:rPr>
          <w:rFonts w:eastAsia="SimSun"/>
        </w:rPr>
        <w:t>восприятию</w:t>
      </w:r>
      <w:r w:rsidRPr="00C755FE">
        <w:t xml:space="preserve"> </w:t>
      </w:r>
      <w:r w:rsidRPr="00C755FE">
        <w:rPr>
          <w:rFonts w:eastAsia="SimSun"/>
        </w:rPr>
        <w:t>с</w:t>
      </w:r>
      <w:r w:rsidRPr="00C755FE">
        <w:t xml:space="preserve"> </w:t>
      </w:r>
      <w:r w:rsidRPr="00C755FE">
        <w:rPr>
          <w:rFonts w:eastAsia="SimSun"/>
        </w:rPr>
        <w:t>помощью</w:t>
      </w:r>
      <w:r w:rsidRPr="00C755FE">
        <w:t xml:space="preserve"> </w:t>
      </w:r>
      <w:r w:rsidRPr="00C755FE">
        <w:rPr>
          <w:rFonts w:eastAsia="SimSun"/>
        </w:rPr>
        <w:t>рассмотрения</w:t>
      </w:r>
      <w:r w:rsidRPr="00C755FE">
        <w:t xml:space="preserve"> </w:t>
      </w:r>
      <w:r w:rsidRPr="00C755FE">
        <w:rPr>
          <w:rFonts w:eastAsia="SimSun"/>
        </w:rPr>
        <w:t>причинно</w:t>
      </w:r>
      <w:r w:rsidRPr="00C755FE">
        <w:t>-</w:t>
      </w:r>
      <w:r w:rsidRPr="00C755FE">
        <w:rPr>
          <w:rFonts w:eastAsia="SimSun"/>
        </w:rPr>
        <w:t>следственных</w:t>
      </w:r>
      <w:r w:rsidRPr="00C755FE">
        <w:t xml:space="preserve"> </w:t>
      </w:r>
      <w:r w:rsidRPr="00C755FE">
        <w:rPr>
          <w:rFonts w:eastAsia="SimSun"/>
        </w:rPr>
        <w:t>связей</w:t>
      </w:r>
      <w:r w:rsidRPr="00C755FE">
        <w:t xml:space="preserve"> </w:t>
      </w:r>
      <w:r w:rsidRPr="00C755FE">
        <w:rPr>
          <w:rFonts w:eastAsia="SimSun"/>
        </w:rPr>
        <w:t>между</w:t>
      </w:r>
      <w:r w:rsidRPr="00C755FE">
        <w:t xml:space="preserve"> </w:t>
      </w:r>
      <w:r w:rsidRPr="00C755FE">
        <w:rPr>
          <w:rFonts w:eastAsia="SimSun"/>
        </w:rPr>
        <w:t>географическими</w:t>
      </w:r>
      <w:r w:rsidRPr="00C755FE">
        <w:t xml:space="preserve"> </w:t>
      </w:r>
      <w:r w:rsidRPr="00C755FE">
        <w:rPr>
          <w:rFonts w:eastAsia="SimSun"/>
        </w:rPr>
        <w:t>объектами</w:t>
      </w:r>
      <w:r w:rsidRPr="00C755FE">
        <w:t xml:space="preserve"> </w:t>
      </w:r>
      <w:r w:rsidRPr="00C755FE">
        <w:rPr>
          <w:rFonts w:eastAsia="SimSun"/>
        </w:rPr>
        <w:t>и</w:t>
      </w:r>
      <w:r w:rsidRPr="00C755FE">
        <w:t xml:space="preserve"> </w:t>
      </w:r>
      <w:r w:rsidRPr="00C755FE">
        <w:rPr>
          <w:rFonts w:eastAsia="SimSun"/>
        </w:rPr>
        <w:t>явлениями</w:t>
      </w:r>
      <w:r w:rsidRPr="00C755FE">
        <w:t>.</w:t>
      </w:r>
    </w:p>
    <w:p w:rsidR="00DC0104" w:rsidRPr="00C755FE" w:rsidRDefault="00DC0104" w:rsidP="00357467">
      <w:pPr>
        <w:pStyle w:val="a7"/>
        <w:spacing w:before="0" w:beforeAutospacing="0" w:after="0" w:afterAutospacing="0"/>
        <w:ind w:firstLine="567"/>
        <w:rPr>
          <w:b/>
        </w:rPr>
      </w:pPr>
      <w:r w:rsidRPr="00C755FE">
        <w:rPr>
          <w:rFonts w:eastAsia="SimSun"/>
        </w:rPr>
        <w:t>Для</w:t>
      </w:r>
      <w:r w:rsidRPr="00C755FE">
        <w:t xml:space="preserve"> </w:t>
      </w:r>
      <w:r w:rsidRPr="00C755FE">
        <w:rPr>
          <w:rFonts w:eastAsia="SimSun"/>
        </w:rPr>
        <w:t>успешного</w:t>
      </w:r>
      <w:r w:rsidRPr="00C755FE">
        <w:t xml:space="preserve"> </w:t>
      </w:r>
      <w:r w:rsidRPr="00C755FE">
        <w:rPr>
          <w:rFonts w:eastAsia="SimSun"/>
        </w:rPr>
        <w:t>достижения</w:t>
      </w:r>
      <w:r w:rsidRPr="00C755FE">
        <w:t xml:space="preserve"> </w:t>
      </w:r>
      <w:r w:rsidRPr="00C755FE">
        <w:rPr>
          <w:rFonts w:eastAsia="SimSun"/>
        </w:rPr>
        <w:t>основной</w:t>
      </w:r>
      <w:r w:rsidRPr="00C755FE">
        <w:t xml:space="preserve"> </w:t>
      </w:r>
      <w:r w:rsidRPr="00C755FE">
        <w:rPr>
          <w:rFonts w:eastAsia="SimSun"/>
        </w:rPr>
        <w:t>цели</w:t>
      </w:r>
      <w:r w:rsidRPr="00C755FE">
        <w:t xml:space="preserve"> </w:t>
      </w:r>
      <w:r w:rsidRPr="00C755FE">
        <w:rPr>
          <w:rFonts w:eastAsia="SimSun"/>
        </w:rPr>
        <w:t>курса</w:t>
      </w:r>
      <w:r w:rsidRPr="00C755FE">
        <w:t xml:space="preserve"> </w:t>
      </w:r>
      <w:r w:rsidRPr="00C755FE">
        <w:rPr>
          <w:rFonts w:eastAsia="SimSun"/>
        </w:rPr>
        <w:t>необходимо</w:t>
      </w:r>
      <w:r w:rsidRPr="00C755FE">
        <w:t xml:space="preserve"> </w:t>
      </w:r>
      <w:r w:rsidRPr="00C755FE">
        <w:rPr>
          <w:rFonts w:eastAsia="SimSun"/>
        </w:rPr>
        <w:t>решить</w:t>
      </w:r>
      <w:r w:rsidRPr="00C755FE">
        <w:t xml:space="preserve"> </w:t>
      </w:r>
      <w:r w:rsidRPr="00C755FE">
        <w:rPr>
          <w:rFonts w:eastAsia="SimSun"/>
        </w:rPr>
        <w:t>следующие</w:t>
      </w:r>
      <w:r w:rsidRPr="00C755FE">
        <w:t xml:space="preserve"> </w:t>
      </w:r>
      <w:r w:rsidRPr="00C755FE">
        <w:rPr>
          <w:rFonts w:eastAsia="SimSun"/>
          <w:b/>
          <w:i/>
        </w:rPr>
        <w:t>учебно</w:t>
      </w:r>
      <w:r w:rsidRPr="00C755FE">
        <w:rPr>
          <w:b/>
          <w:i/>
        </w:rPr>
        <w:t>-</w:t>
      </w:r>
      <w:r w:rsidRPr="00C755FE">
        <w:rPr>
          <w:rFonts w:eastAsia="SimSun"/>
          <w:b/>
          <w:i/>
        </w:rPr>
        <w:t>методические</w:t>
      </w:r>
      <w:r w:rsidRPr="00C755FE">
        <w:rPr>
          <w:b/>
          <w:i/>
        </w:rPr>
        <w:t xml:space="preserve"> </w:t>
      </w:r>
      <w:r w:rsidRPr="00C755FE">
        <w:rPr>
          <w:rFonts w:eastAsia="SimSun"/>
          <w:b/>
          <w:i/>
        </w:rPr>
        <w:t>задачи</w:t>
      </w:r>
      <w:r w:rsidRPr="00C755FE">
        <w:rPr>
          <w:b/>
        </w:rPr>
        <w:t>:</w:t>
      </w:r>
    </w:p>
    <w:p w:rsidR="00DC0104" w:rsidRPr="00C755FE" w:rsidRDefault="00DC0104" w:rsidP="00357467">
      <w:pPr>
        <w:pStyle w:val="a7"/>
        <w:numPr>
          <w:ilvl w:val="0"/>
          <w:numId w:val="16"/>
        </w:numPr>
        <w:spacing w:before="0" w:beforeAutospacing="0" w:after="0" w:afterAutospacing="0"/>
        <w:ind w:left="0" w:firstLine="284"/>
      </w:pPr>
      <w:r w:rsidRPr="00C755FE">
        <w:rPr>
          <w:rFonts w:eastAsia="SimSun"/>
        </w:rPr>
        <w:t>актуализировать</w:t>
      </w:r>
      <w:r w:rsidRPr="00C755FE">
        <w:t xml:space="preserve"> </w:t>
      </w:r>
      <w:r w:rsidRPr="00C755FE">
        <w:rPr>
          <w:rFonts w:eastAsia="SimSun"/>
        </w:rPr>
        <w:t>знания</w:t>
      </w:r>
      <w:r w:rsidRPr="00C755FE">
        <w:t xml:space="preserve"> </w:t>
      </w:r>
      <w:r w:rsidRPr="00C755FE">
        <w:rPr>
          <w:rFonts w:eastAsia="SimSun"/>
        </w:rPr>
        <w:t>и</w:t>
      </w:r>
      <w:r w:rsidRPr="00C755FE">
        <w:t xml:space="preserve"> </w:t>
      </w:r>
      <w:r w:rsidRPr="00C755FE">
        <w:rPr>
          <w:rFonts w:eastAsia="SimSun"/>
        </w:rPr>
        <w:t>умения</w:t>
      </w:r>
      <w:r w:rsidRPr="00C755FE">
        <w:t xml:space="preserve"> </w:t>
      </w:r>
      <w:r w:rsidRPr="00C755FE">
        <w:rPr>
          <w:rFonts w:eastAsia="SimSun"/>
        </w:rPr>
        <w:t>школьников</w:t>
      </w:r>
      <w:r w:rsidRPr="00C755FE">
        <w:t xml:space="preserve">, </w:t>
      </w:r>
      <w:r w:rsidRPr="00C755FE">
        <w:rPr>
          <w:rFonts w:eastAsia="SimSun"/>
        </w:rPr>
        <w:t>сформированные</w:t>
      </w:r>
      <w:r w:rsidRPr="00C755FE">
        <w:t xml:space="preserve"> </w:t>
      </w:r>
      <w:r w:rsidRPr="00C755FE">
        <w:rPr>
          <w:rFonts w:eastAsia="SimSun"/>
        </w:rPr>
        <w:t>у</w:t>
      </w:r>
      <w:r w:rsidRPr="00C755FE">
        <w:t xml:space="preserve"> </w:t>
      </w:r>
      <w:r w:rsidRPr="00C755FE">
        <w:rPr>
          <w:rFonts w:eastAsia="SimSun"/>
        </w:rPr>
        <w:t>них</w:t>
      </w:r>
      <w:r w:rsidRPr="00C755FE">
        <w:t xml:space="preserve"> </w:t>
      </w:r>
      <w:r w:rsidRPr="00C755FE">
        <w:rPr>
          <w:rFonts w:eastAsia="SimSun"/>
        </w:rPr>
        <w:t>при</w:t>
      </w:r>
      <w:r w:rsidRPr="00C755FE">
        <w:t xml:space="preserve"> </w:t>
      </w:r>
      <w:r w:rsidRPr="00C755FE">
        <w:rPr>
          <w:rFonts w:eastAsia="SimSun"/>
        </w:rPr>
        <w:t>изучении</w:t>
      </w:r>
      <w:r w:rsidRPr="00C755FE">
        <w:t xml:space="preserve"> </w:t>
      </w:r>
      <w:r w:rsidRPr="00C755FE">
        <w:rPr>
          <w:rFonts w:eastAsia="SimSun"/>
        </w:rPr>
        <w:t>курса</w:t>
      </w:r>
      <w:r w:rsidRPr="00C755FE">
        <w:t xml:space="preserve"> «</w:t>
      </w:r>
      <w:r w:rsidRPr="00C755FE">
        <w:rPr>
          <w:rFonts w:eastAsia="SimSun"/>
        </w:rPr>
        <w:t>Окружающий</w:t>
      </w:r>
      <w:r w:rsidRPr="00C755FE">
        <w:t xml:space="preserve"> </w:t>
      </w:r>
      <w:r w:rsidRPr="00C755FE">
        <w:rPr>
          <w:rFonts w:eastAsia="SimSun"/>
        </w:rPr>
        <w:t>мир</w:t>
      </w:r>
      <w:r w:rsidRPr="00C755FE">
        <w:t>»»;</w:t>
      </w:r>
    </w:p>
    <w:p w:rsidR="00DC0104" w:rsidRPr="00C755FE" w:rsidRDefault="00DC0104" w:rsidP="00357467">
      <w:pPr>
        <w:pStyle w:val="a7"/>
        <w:numPr>
          <w:ilvl w:val="0"/>
          <w:numId w:val="16"/>
        </w:numPr>
        <w:spacing w:before="0" w:beforeAutospacing="0" w:after="0" w:afterAutospacing="0"/>
        <w:ind w:left="0" w:firstLine="284"/>
      </w:pPr>
      <w:r w:rsidRPr="00C755FE">
        <w:rPr>
          <w:rFonts w:eastAsia="SimSun"/>
        </w:rPr>
        <w:t>развивать</w:t>
      </w:r>
      <w:r w:rsidRPr="00C755FE">
        <w:t xml:space="preserve"> </w:t>
      </w:r>
      <w:r w:rsidRPr="00C755FE">
        <w:rPr>
          <w:rFonts w:eastAsia="SimSun"/>
        </w:rPr>
        <w:t>познавательный</w:t>
      </w:r>
      <w:r w:rsidRPr="00C755FE">
        <w:t xml:space="preserve"> </w:t>
      </w:r>
      <w:r w:rsidRPr="00C755FE">
        <w:rPr>
          <w:rFonts w:eastAsia="SimSun"/>
        </w:rPr>
        <w:t>интерес</w:t>
      </w:r>
      <w:r w:rsidRPr="00C755FE">
        <w:t xml:space="preserve"> </w:t>
      </w:r>
      <w:r w:rsidRPr="00C755FE">
        <w:rPr>
          <w:rFonts w:eastAsia="SimSun"/>
        </w:rPr>
        <w:t>учащихся</w:t>
      </w:r>
      <w:r w:rsidRPr="00C755FE">
        <w:t xml:space="preserve"> </w:t>
      </w:r>
      <w:r w:rsidRPr="00C755FE">
        <w:rPr>
          <w:rFonts w:eastAsia="SimSun"/>
        </w:rPr>
        <w:t>к</w:t>
      </w:r>
      <w:r w:rsidRPr="00C755FE">
        <w:t xml:space="preserve"> </w:t>
      </w:r>
      <w:r w:rsidRPr="00C755FE">
        <w:rPr>
          <w:rFonts w:eastAsia="SimSun"/>
        </w:rPr>
        <w:t>объектам</w:t>
      </w:r>
      <w:r w:rsidRPr="00C755FE">
        <w:t xml:space="preserve"> </w:t>
      </w:r>
      <w:r w:rsidRPr="00C755FE">
        <w:rPr>
          <w:rFonts w:eastAsia="SimSun"/>
        </w:rPr>
        <w:t>и</w:t>
      </w:r>
      <w:r w:rsidRPr="00C755FE">
        <w:t xml:space="preserve"> </w:t>
      </w:r>
      <w:r w:rsidRPr="00C755FE">
        <w:rPr>
          <w:rFonts w:eastAsia="SimSun"/>
        </w:rPr>
        <w:t>процессам</w:t>
      </w:r>
      <w:r w:rsidRPr="00C755FE">
        <w:t xml:space="preserve"> </w:t>
      </w:r>
      <w:r w:rsidRPr="00C755FE">
        <w:rPr>
          <w:rFonts w:eastAsia="SimSun"/>
        </w:rPr>
        <w:t>окружающего</w:t>
      </w:r>
      <w:r w:rsidRPr="00C755FE">
        <w:t xml:space="preserve"> </w:t>
      </w:r>
      <w:r w:rsidRPr="00C755FE">
        <w:rPr>
          <w:rFonts w:eastAsia="SimSun"/>
        </w:rPr>
        <w:t>мира</w:t>
      </w:r>
      <w:r w:rsidRPr="00C755FE">
        <w:t>;</w:t>
      </w:r>
    </w:p>
    <w:p w:rsidR="00DC0104" w:rsidRPr="00C755FE" w:rsidRDefault="00DC0104" w:rsidP="00357467">
      <w:pPr>
        <w:pStyle w:val="a7"/>
        <w:numPr>
          <w:ilvl w:val="0"/>
          <w:numId w:val="16"/>
        </w:numPr>
        <w:spacing w:before="0" w:beforeAutospacing="0" w:after="0" w:afterAutospacing="0"/>
        <w:ind w:left="0" w:firstLine="284"/>
      </w:pPr>
      <w:r w:rsidRPr="00C755FE">
        <w:rPr>
          <w:rFonts w:eastAsia="SimSun"/>
        </w:rPr>
        <w:t>научить</w:t>
      </w:r>
      <w:r w:rsidRPr="00C755FE">
        <w:t xml:space="preserve"> </w:t>
      </w:r>
      <w:r w:rsidRPr="00C755FE">
        <w:rPr>
          <w:rFonts w:eastAsia="SimSun"/>
        </w:rPr>
        <w:t>применять</w:t>
      </w:r>
      <w:r w:rsidRPr="00C755FE">
        <w:t xml:space="preserve"> </w:t>
      </w:r>
      <w:r w:rsidRPr="00C755FE">
        <w:rPr>
          <w:rFonts w:eastAsia="SimSun"/>
        </w:rPr>
        <w:t>знания</w:t>
      </w:r>
      <w:r w:rsidRPr="00C755FE">
        <w:t xml:space="preserve"> </w:t>
      </w:r>
      <w:r w:rsidRPr="00C755FE">
        <w:rPr>
          <w:rFonts w:eastAsia="SimSun"/>
        </w:rPr>
        <w:t>о</w:t>
      </w:r>
      <w:r w:rsidRPr="00C755FE">
        <w:t xml:space="preserve"> </w:t>
      </w:r>
      <w:r w:rsidRPr="00C755FE">
        <w:rPr>
          <w:rFonts w:eastAsia="SimSun"/>
        </w:rPr>
        <w:t>своей</w:t>
      </w:r>
      <w:r w:rsidRPr="00C755FE">
        <w:t xml:space="preserve"> </w:t>
      </w:r>
      <w:r w:rsidRPr="00C755FE">
        <w:rPr>
          <w:rFonts w:eastAsia="SimSun"/>
        </w:rPr>
        <w:t>местности</w:t>
      </w:r>
      <w:r w:rsidRPr="00C755FE">
        <w:t xml:space="preserve"> </w:t>
      </w:r>
      <w:r w:rsidRPr="00C755FE">
        <w:rPr>
          <w:rFonts w:eastAsia="SimSun"/>
        </w:rPr>
        <w:t>при</w:t>
      </w:r>
      <w:r w:rsidRPr="00C755FE">
        <w:t xml:space="preserve"> </w:t>
      </w:r>
      <w:r w:rsidRPr="00C755FE">
        <w:rPr>
          <w:rFonts w:eastAsia="SimSun"/>
        </w:rPr>
        <w:t>изучении</w:t>
      </w:r>
      <w:r w:rsidRPr="00C755FE">
        <w:t xml:space="preserve"> </w:t>
      </w:r>
      <w:r w:rsidRPr="00C755FE">
        <w:rPr>
          <w:rFonts w:eastAsia="SimSun"/>
        </w:rPr>
        <w:t>природы</w:t>
      </w:r>
      <w:r w:rsidRPr="00C755FE">
        <w:t xml:space="preserve"> </w:t>
      </w:r>
      <w:r w:rsidRPr="00C755FE">
        <w:rPr>
          <w:rFonts w:eastAsia="SimSun"/>
        </w:rPr>
        <w:t>Земли</w:t>
      </w:r>
      <w:r w:rsidRPr="00C755FE">
        <w:t xml:space="preserve"> </w:t>
      </w:r>
      <w:r w:rsidRPr="00C755FE">
        <w:rPr>
          <w:rFonts w:eastAsia="SimSun"/>
        </w:rPr>
        <w:t>и</w:t>
      </w:r>
      <w:r w:rsidRPr="00C755FE">
        <w:t xml:space="preserve"> </w:t>
      </w:r>
      <w:r w:rsidRPr="00C755FE">
        <w:rPr>
          <w:rFonts w:eastAsia="SimSun"/>
        </w:rPr>
        <w:t>человека</w:t>
      </w:r>
      <w:r w:rsidRPr="00C755FE">
        <w:t>;</w:t>
      </w:r>
    </w:p>
    <w:p w:rsidR="00DC0104" w:rsidRPr="00C755FE" w:rsidRDefault="00DC0104" w:rsidP="00357467">
      <w:pPr>
        <w:pStyle w:val="a7"/>
        <w:numPr>
          <w:ilvl w:val="0"/>
          <w:numId w:val="16"/>
        </w:numPr>
        <w:spacing w:before="0" w:beforeAutospacing="0" w:after="0" w:afterAutospacing="0"/>
        <w:ind w:left="0" w:firstLine="284"/>
      </w:pPr>
      <w:r w:rsidRPr="00C755FE">
        <w:rPr>
          <w:rFonts w:eastAsia="SimSun"/>
        </w:rPr>
        <w:t>научить</w:t>
      </w:r>
      <w:r w:rsidRPr="00C755FE">
        <w:t xml:space="preserve"> </w:t>
      </w:r>
      <w:r w:rsidRPr="00C755FE">
        <w:rPr>
          <w:rFonts w:eastAsia="SimSun"/>
        </w:rPr>
        <w:t>устанавливать</w:t>
      </w:r>
      <w:r w:rsidRPr="00C755FE">
        <w:t xml:space="preserve"> </w:t>
      </w:r>
      <w:r w:rsidRPr="00C755FE">
        <w:rPr>
          <w:rFonts w:eastAsia="SimSun"/>
        </w:rPr>
        <w:t>связи</w:t>
      </w:r>
      <w:r w:rsidRPr="00C755FE">
        <w:t xml:space="preserve"> </w:t>
      </w:r>
      <w:r w:rsidRPr="00C755FE">
        <w:rPr>
          <w:rFonts w:eastAsia="SimSun"/>
        </w:rPr>
        <w:t>в</w:t>
      </w:r>
      <w:r w:rsidRPr="00C755FE">
        <w:t xml:space="preserve"> </w:t>
      </w:r>
      <w:r w:rsidRPr="00C755FE">
        <w:rPr>
          <w:rFonts w:eastAsia="SimSun"/>
        </w:rPr>
        <w:t>системе</w:t>
      </w:r>
      <w:r w:rsidRPr="00C755FE">
        <w:t xml:space="preserve"> </w:t>
      </w:r>
      <w:r w:rsidRPr="00C755FE">
        <w:rPr>
          <w:rFonts w:eastAsia="SimSun"/>
        </w:rPr>
        <w:t>географических</w:t>
      </w:r>
      <w:r w:rsidRPr="00C755FE">
        <w:t xml:space="preserve"> </w:t>
      </w:r>
      <w:r w:rsidRPr="00C755FE">
        <w:rPr>
          <w:rFonts w:eastAsia="SimSun"/>
        </w:rPr>
        <w:t>знаний</w:t>
      </w:r>
      <w:r w:rsidRPr="00C755FE">
        <w:t xml:space="preserve"> (</w:t>
      </w:r>
      <w:r w:rsidRPr="00C755FE">
        <w:rPr>
          <w:rFonts w:eastAsia="SimSun"/>
        </w:rPr>
        <w:t>геолого</w:t>
      </w:r>
      <w:r w:rsidRPr="00C755FE">
        <w:t>-</w:t>
      </w:r>
      <w:r w:rsidRPr="00C755FE">
        <w:rPr>
          <w:rFonts w:eastAsia="SimSun"/>
        </w:rPr>
        <w:t>геоморфологических</w:t>
      </w:r>
      <w:r w:rsidRPr="00C755FE">
        <w:t xml:space="preserve">, </w:t>
      </w:r>
      <w:r w:rsidRPr="00C755FE">
        <w:rPr>
          <w:rFonts w:eastAsia="SimSun"/>
        </w:rPr>
        <w:t>гидрологических</w:t>
      </w:r>
      <w:r w:rsidRPr="00C755FE">
        <w:t xml:space="preserve"> </w:t>
      </w:r>
      <w:r w:rsidRPr="00C755FE">
        <w:rPr>
          <w:rFonts w:eastAsia="SimSun"/>
        </w:rPr>
        <w:t>и</w:t>
      </w:r>
      <w:r w:rsidRPr="00C755FE">
        <w:t xml:space="preserve"> </w:t>
      </w:r>
      <w:r w:rsidRPr="00C755FE">
        <w:rPr>
          <w:rFonts w:eastAsia="SimSun"/>
        </w:rPr>
        <w:t>др</w:t>
      </w:r>
      <w:r w:rsidRPr="00C755FE">
        <w:t xml:space="preserve">.), </w:t>
      </w:r>
      <w:r w:rsidRPr="00C755FE">
        <w:rPr>
          <w:rFonts w:eastAsia="SimSun"/>
        </w:rPr>
        <w:t>а</w:t>
      </w:r>
      <w:r w:rsidRPr="00C755FE">
        <w:t xml:space="preserve"> </w:t>
      </w:r>
      <w:r w:rsidRPr="00C755FE">
        <w:rPr>
          <w:rFonts w:eastAsia="SimSun"/>
        </w:rPr>
        <w:t>также</w:t>
      </w:r>
      <w:r w:rsidRPr="00C755FE">
        <w:t xml:space="preserve"> </w:t>
      </w:r>
      <w:r w:rsidRPr="00C755FE">
        <w:rPr>
          <w:rFonts w:eastAsia="SimSun"/>
        </w:rPr>
        <w:t>между</w:t>
      </w:r>
      <w:r w:rsidRPr="00C755FE">
        <w:t xml:space="preserve"> </w:t>
      </w:r>
      <w:r w:rsidRPr="00C755FE">
        <w:rPr>
          <w:rFonts w:eastAsia="SimSun"/>
        </w:rPr>
        <w:t>системой</w:t>
      </w:r>
      <w:r w:rsidRPr="00C755FE">
        <w:t xml:space="preserve"> </w:t>
      </w:r>
      <w:r w:rsidRPr="00C755FE">
        <w:rPr>
          <w:rFonts w:eastAsia="SimSun"/>
        </w:rPr>
        <w:t>физико</w:t>
      </w:r>
      <w:r w:rsidRPr="00C755FE">
        <w:t>-</w:t>
      </w:r>
      <w:r w:rsidRPr="00C755FE">
        <w:rPr>
          <w:rFonts w:eastAsia="SimSun"/>
        </w:rPr>
        <w:t>географических</w:t>
      </w:r>
      <w:r w:rsidRPr="00C755FE">
        <w:t xml:space="preserve"> </w:t>
      </w:r>
      <w:r w:rsidRPr="00C755FE">
        <w:rPr>
          <w:rFonts w:eastAsia="SimSun"/>
        </w:rPr>
        <w:t>и</w:t>
      </w:r>
      <w:r w:rsidRPr="00C755FE">
        <w:t xml:space="preserve"> </w:t>
      </w:r>
      <w:r w:rsidRPr="00C755FE">
        <w:rPr>
          <w:rFonts w:eastAsia="SimSun"/>
        </w:rPr>
        <w:t>общественно</w:t>
      </w:r>
      <w:r w:rsidRPr="00C755FE">
        <w:t>-</w:t>
      </w:r>
      <w:r w:rsidRPr="00C755FE">
        <w:rPr>
          <w:rFonts w:eastAsia="SimSun"/>
        </w:rPr>
        <w:t>географических</w:t>
      </w:r>
      <w:r w:rsidRPr="00C755FE">
        <w:t xml:space="preserve"> </w:t>
      </w:r>
      <w:r w:rsidRPr="00C755FE">
        <w:rPr>
          <w:rFonts w:eastAsia="SimSun"/>
        </w:rPr>
        <w:t>знаний</w:t>
      </w:r>
      <w:r w:rsidRPr="00C755FE">
        <w:t>.</w:t>
      </w:r>
    </w:p>
    <w:p w:rsidR="00DC0104" w:rsidRPr="00C755FE" w:rsidRDefault="00DC0104" w:rsidP="00357467">
      <w:pPr>
        <w:pStyle w:val="a3"/>
        <w:spacing w:after="0" w:line="240" w:lineRule="auto"/>
        <w:ind w:left="284"/>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Требования к уровню подготовки учащихся</w:t>
      </w:r>
    </w:p>
    <w:p w:rsidR="00DC0104" w:rsidRPr="00C755FE" w:rsidRDefault="00DC0104" w:rsidP="00357467">
      <w:pPr>
        <w:pStyle w:val="a3"/>
        <w:spacing w:after="0" w:line="240" w:lineRule="auto"/>
        <w:ind w:left="284"/>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 результате изучения географии 5 класса учащиеся должны уметь:</w:t>
      </w:r>
    </w:p>
    <w:p w:rsidR="00DC0104" w:rsidRPr="00C755FE"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Называть и показывать форму и размеры Земли, полюса, экватор, части мирового океана, виды движения воды в океане, географические объекты. Предусмотренные программой, маршруты географических исследований;</w:t>
      </w:r>
    </w:p>
    <w:p w:rsidR="00DC0104" w:rsidRPr="00C755FE"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Приводить примеры различия природы материков;</w:t>
      </w:r>
    </w:p>
    <w:p w:rsidR="00DC0104" w:rsidRPr="00C755FE"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Определять стороны горизонта, специфику природы материков, направления по сторонам горизонта;</w:t>
      </w:r>
    </w:p>
    <w:p w:rsidR="00DC0104" w:rsidRPr="00C755FE"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Описывать географические объекты;</w:t>
      </w:r>
    </w:p>
    <w:p w:rsidR="00DC0104" w:rsidRPr="00C755FE"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Объяснять особенности географической оболочки.</w:t>
      </w:r>
    </w:p>
    <w:p w:rsidR="00DC0104" w:rsidRPr="00C755FE" w:rsidRDefault="00DC0104" w:rsidP="00357467">
      <w:pPr>
        <w:pStyle w:val="a3"/>
        <w:spacing w:after="0" w:line="240" w:lineRule="auto"/>
        <w:ind w:left="644"/>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Учащиеся должны уметь:</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1. анализировать, воспринимать, интерпретировать и обобщать географическую информацию;</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2. использовать источники географической информации для решения учебных и практико-ориентированных задач, знания о географических явлениях в повседневной жизни;</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3. находить закономерности протекания явлений по результатам наблюдений (в том числе инструментальных);</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описывать по картам взаимное расположение географических объектов;</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объяснять особенности компонентов природы отдельных территорий;</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приводить примеры географических объектов;</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проводить простейшую классификацию географических объектов, процессов и явлений;</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различать и сравнивать изученные географические объекты, процессы и явления; географические процессы и явления, определяющие особенность природы и населения материков и океанов;</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составлять описание географических объектов, процессов и явлений с использованием разных источников географической информации;</w:t>
      </w:r>
    </w:p>
    <w:p w:rsidR="00DC0104" w:rsidRPr="00C755FE" w:rsidRDefault="00DC0104" w:rsidP="00357467">
      <w:pPr>
        <w:pStyle w:val="a3"/>
        <w:spacing w:after="0" w:line="240" w:lineRule="auto"/>
        <w:ind w:left="0"/>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10. формулировать закономерности протекания явлений по результатам наблюдений (в том числе инструментальных).</w:t>
      </w:r>
    </w:p>
    <w:p w:rsidR="00DC0104" w:rsidRPr="00C755FE" w:rsidRDefault="00DC0104" w:rsidP="00357467">
      <w:pPr>
        <w:spacing w:after="0" w:line="240" w:lineRule="auto"/>
        <w:rPr>
          <w:rFonts w:ascii="Times New Roman" w:eastAsia="Times New Roman" w:hAnsi="Times New Roman" w:cs="Times New Roman"/>
          <w:b/>
          <w:sz w:val="24"/>
          <w:szCs w:val="24"/>
        </w:rPr>
      </w:pPr>
    </w:p>
    <w:p w:rsidR="00B37B94" w:rsidRPr="00C755FE" w:rsidRDefault="00B37B94" w:rsidP="008661AC">
      <w:pPr>
        <w:spacing w:after="0" w:line="240" w:lineRule="auto"/>
        <w:ind w:firstLine="708"/>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географии 6 класса</w:t>
      </w:r>
    </w:p>
    <w:p w:rsidR="00B37B94" w:rsidRPr="00C755FE" w:rsidRDefault="00B37B94" w:rsidP="00357467">
      <w:pPr>
        <w:spacing w:after="0" w:line="240" w:lineRule="auto"/>
        <w:ind w:firstLine="720"/>
        <w:rPr>
          <w:rFonts w:ascii="Times New Roman" w:hAnsi="Times New Roman" w:cs="Times New Roman"/>
          <w:sz w:val="24"/>
          <w:szCs w:val="24"/>
        </w:rPr>
      </w:pPr>
      <w:r w:rsidRPr="00C755FE">
        <w:rPr>
          <w:rFonts w:ascii="Times New Roman" w:hAnsi="Times New Roman" w:cs="Times New Roman"/>
          <w:b/>
          <w:sz w:val="24"/>
          <w:szCs w:val="24"/>
        </w:rPr>
        <w:t>Цели.</w:t>
      </w:r>
      <w:r w:rsidRPr="00C755FE">
        <w:rPr>
          <w:rFonts w:ascii="Times New Roman" w:hAnsi="Times New Roman" w:cs="Times New Roman"/>
          <w:sz w:val="24"/>
          <w:szCs w:val="24"/>
        </w:rPr>
        <w:t xml:space="preserve"> </w:t>
      </w:r>
      <w:r w:rsidRPr="00C755FE">
        <w:rPr>
          <w:rFonts w:ascii="Times New Roman" w:hAnsi="Times New Roman" w:cs="Times New Roman"/>
          <w:b/>
          <w:i/>
          <w:sz w:val="24"/>
          <w:szCs w:val="24"/>
        </w:rPr>
        <w:t>Изучение географии в основной школе направлено на достижение следующих целей:</w:t>
      </w:r>
    </w:p>
    <w:p w:rsidR="00B37B94" w:rsidRPr="00C755FE" w:rsidRDefault="00B37B94" w:rsidP="00357467">
      <w:pPr>
        <w:spacing w:after="0" w:line="240" w:lineRule="auto"/>
        <w:ind w:firstLine="720"/>
        <w:rPr>
          <w:rFonts w:ascii="Times New Roman" w:hAnsi="Times New Roman" w:cs="Times New Roman"/>
          <w:sz w:val="24"/>
          <w:szCs w:val="24"/>
        </w:rPr>
      </w:pPr>
      <w:r w:rsidRPr="00C755FE">
        <w:rPr>
          <w:rFonts w:ascii="Times New Roman" w:hAnsi="Times New Roman" w:cs="Times New Roman"/>
          <w:b/>
          <w:sz w:val="24"/>
          <w:szCs w:val="24"/>
        </w:rPr>
        <w:t>• освоение знаний</w:t>
      </w:r>
      <w:r w:rsidRPr="00C755FE">
        <w:rPr>
          <w:rFonts w:ascii="Times New Roman" w:hAnsi="Times New Roman" w:cs="Times New Roman"/>
          <w:sz w:val="24"/>
          <w:szCs w:val="24"/>
        </w:rPr>
        <w:t xml:space="preserve">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B37B94" w:rsidRPr="00C755FE" w:rsidRDefault="00B37B94" w:rsidP="00357467">
      <w:pPr>
        <w:spacing w:after="0" w:line="240" w:lineRule="auto"/>
        <w:ind w:firstLine="720"/>
        <w:rPr>
          <w:rFonts w:ascii="Times New Roman" w:hAnsi="Times New Roman" w:cs="Times New Roman"/>
          <w:sz w:val="24"/>
          <w:szCs w:val="24"/>
        </w:rPr>
      </w:pPr>
      <w:r w:rsidRPr="00C755FE">
        <w:rPr>
          <w:rFonts w:ascii="Times New Roman" w:hAnsi="Times New Roman" w:cs="Times New Roman"/>
          <w:b/>
          <w:sz w:val="24"/>
          <w:szCs w:val="24"/>
        </w:rPr>
        <w:lastRenderedPageBreak/>
        <w:t>• овладение умениями</w:t>
      </w:r>
      <w:r w:rsidRPr="00C755FE">
        <w:rPr>
          <w:rFonts w:ascii="Times New Roman" w:hAnsi="Times New Roman" w:cs="Times New Roman"/>
          <w:sz w:val="24"/>
          <w:szCs w:val="24"/>
        </w:rPr>
        <w:t xml:space="preserve"> ориентироваться на местности; использовать один из «языков» международного общения — географическую карту, применять географические знания для объяснения и оценки разнообразных явлений и процессов;</w:t>
      </w:r>
    </w:p>
    <w:p w:rsidR="00B37B94" w:rsidRPr="00C755FE" w:rsidRDefault="00B37B94" w:rsidP="00357467">
      <w:pPr>
        <w:spacing w:after="0" w:line="240" w:lineRule="auto"/>
        <w:ind w:firstLine="720"/>
        <w:rPr>
          <w:rFonts w:ascii="Times New Roman" w:hAnsi="Times New Roman" w:cs="Times New Roman"/>
          <w:sz w:val="24"/>
          <w:szCs w:val="24"/>
        </w:rPr>
      </w:pPr>
      <w:r w:rsidRPr="00C755FE">
        <w:rPr>
          <w:rFonts w:ascii="Times New Roman" w:hAnsi="Times New Roman" w:cs="Times New Roman"/>
          <w:b/>
          <w:sz w:val="24"/>
          <w:szCs w:val="24"/>
        </w:rPr>
        <w:t>• развитие</w:t>
      </w:r>
      <w:r w:rsidRPr="00C755FE">
        <w:rPr>
          <w:rFonts w:ascii="Times New Roman" w:hAnsi="Times New Roman" w:cs="Times New Roman"/>
          <w:sz w:val="24"/>
          <w:szCs w:val="24"/>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B37B94" w:rsidRPr="00C755FE" w:rsidRDefault="00B37B94" w:rsidP="00357467">
      <w:pPr>
        <w:spacing w:after="0" w:line="240" w:lineRule="auto"/>
        <w:ind w:firstLine="720"/>
        <w:rPr>
          <w:rFonts w:ascii="Times New Roman" w:hAnsi="Times New Roman" w:cs="Times New Roman"/>
          <w:sz w:val="24"/>
          <w:szCs w:val="24"/>
        </w:rPr>
      </w:pPr>
      <w:r w:rsidRPr="00C755FE">
        <w:rPr>
          <w:rFonts w:ascii="Times New Roman" w:hAnsi="Times New Roman" w:cs="Times New Roman"/>
          <w:b/>
          <w:sz w:val="24"/>
          <w:szCs w:val="24"/>
        </w:rPr>
        <w:t>• воспитание</w:t>
      </w:r>
      <w:r w:rsidRPr="00C755FE">
        <w:rPr>
          <w:rFonts w:ascii="Times New Roman" w:hAnsi="Times New Roman" w:cs="Times New Roman"/>
          <w:sz w:val="24"/>
          <w:szCs w:val="24"/>
        </w:rPr>
        <w:t xml:space="preserve">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B37B94" w:rsidRPr="00C755FE" w:rsidRDefault="00B37B94" w:rsidP="00357467">
      <w:pPr>
        <w:spacing w:after="0" w:line="240" w:lineRule="auto"/>
        <w:ind w:firstLine="720"/>
        <w:rPr>
          <w:rFonts w:ascii="Times New Roman" w:hAnsi="Times New Roman" w:cs="Times New Roman"/>
          <w:sz w:val="24"/>
          <w:szCs w:val="24"/>
        </w:rPr>
      </w:pPr>
      <w:r w:rsidRPr="00C755FE">
        <w:rPr>
          <w:rFonts w:ascii="Times New Roman" w:hAnsi="Times New Roman" w:cs="Times New Roman"/>
          <w:b/>
          <w:sz w:val="24"/>
          <w:szCs w:val="24"/>
        </w:rPr>
        <w:t>• формирование способности и готовности</w:t>
      </w:r>
      <w:r w:rsidRPr="00C755FE">
        <w:rPr>
          <w:rFonts w:ascii="Times New Roman" w:hAnsi="Times New Roman" w:cs="Times New Roman"/>
          <w:sz w:val="24"/>
          <w:szCs w:val="24"/>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B37B94" w:rsidRPr="00C755FE" w:rsidRDefault="00B37B94" w:rsidP="00357467">
      <w:pPr>
        <w:spacing w:after="0" w:line="240" w:lineRule="auto"/>
        <w:ind w:firstLine="720"/>
        <w:rPr>
          <w:rFonts w:ascii="Times New Roman" w:hAnsi="Times New Roman" w:cs="Times New Roman"/>
          <w:b/>
          <w:sz w:val="24"/>
          <w:szCs w:val="24"/>
        </w:rPr>
      </w:pPr>
      <w:r w:rsidRPr="00C755FE">
        <w:rPr>
          <w:rFonts w:ascii="Times New Roman" w:hAnsi="Times New Roman" w:cs="Times New Roman"/>
          <w:b/>
          <w:sz w:val="24"/>
          <w:szCs w:val="24"/>
        </w:rPr>
        <w:t xml:space="preserve">Требования к уровню подготовки </w:t>
      </w:r>
    </w:p>
    <w:p w:rsidR="00B37B94" w:rsidRPr="00C755FE" w:rsidRDefault="00B37B94"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ab/>
      </w:r>
      <w:r w:rsidRPr="00C755FE">
        <w:rPr>
          <w:rFonts w:ascii="Times New Roman" w:hAnsi="Times New Roman" w:cs="Times New Roman"/>
          <w:b/>
          <w:i/>
          <w:sz w:val="24"/>
          <w:szCs w:val="24"/>
        </w:rPr>
        <w:t>В результате изучения географии ученик должен</w:t>
      </w:r>
    </w:p>
    <w:p w:rsidR="00B37B94" w:rsidRPr="00C755FE" w:rsidRDefault="00B37B94" w:rsidP="00357467">
      <w:pPr>
        <w:spacing w:after="0" w:line="240" w:lineRule="auto"/>
        <w:ind w:left="567"/>
        <w:rPr>
          <w:rFonts w:ascii="Times New Roman" w:hAnsi="Times New Roman" w:cs="Times New Roman"/>
          <w:sz w:val="24"/>
          <w:szCs w:val="24"/>
        </w:rPr>
      </w:pPr>
      <w:r w:rsidRPr="00C755FE">
        <w:rPr>
          <w:rFonts w:ascii="Times New Roman" w:hAnsi="Times New Roman" w:cs="Times New Roman"/>
          <w:b/>
          <w:sz w:val="24"/>
          <w:szCs w:val="24"/>
        </w:rPr>
        <w:t>знать/понимать</w:t>
      </w:r>
    </w:p>
    <w:p w:rsidR="00B37B94" w:rsidRPr="00C755FE" w:rsidRDefault="00B37B94" w:rsidP="00357467">
      <w:pPr>
        <w:numPr>
          <w:ilvl w:val="0"/>
          <w:numId w:val="17"/>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B37B94" w:rsidRPr="00C755FE" w:rsidRDefault="00B37B94" w:rsidP="00357467">
      <w:pPr>
        <w:numPr>
          <w:ilvl w:val="0"/>
          <w:numId w:val="18"/>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w:t>
      </w:r>
    </w:p>
    <w:p w:rsidR="00B37B94" w:rsidRPr="00C755FE" w:rsidRDefault="00B37B94" w:rsidP="00357467">
      <w:pPr>
        <w:spacing w:after="0" w:line="240" w:lineRule="auto"/>
        <w:ind w:left="567"/>
        <w:rPr>
          <w:rFonts w:ascii="Times New Roman" w:hAnsi="Times New Roman" w:cs="Times New Roman"/>
          <w:b/>
          <w:sz w:val="24"/>
          <w:szCs w:val="24"/>
        </w:rPr>
      </w:pPr>
      <w:r w:rsidRPr="00C755FE">
        <w:rPr>
          <w:rFonts w:ascii="Times New Roman" w:hAnsi="Times New Roman" w:cs="Times New Roman"/>
          <w:b/>
          <w:sz w:val="24"/>
          <w:szCs w:val="24"/>
        </w:rPr>
        <w:t>уметь</w:t>
      </w:r>
    </w:p>
    <w:p w:rsidR="00B37B94" w:rsidRPr="00C755FE" w:rsidRDefault="00B37B94" w:rsidP="00357467">
      <w:pPr>
        <w:numPr>
          <w:ilvl w:val="0"/>
          <w:numId w:val="19"/>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b/>
          <w:i/>
          <w:sz w:val="24"/>
          <w:szCs w:val="24"/>
        </w:rPr>
        <w:t>выделять, описывать и объяснять</w:t>
      </w:r>
      <w:r w:rsidRPr="00C755FE">
        <w:rPr>
          <w:rFonts w:ascii="Times New Roman" w:hAnsi="Times New Roman" w:cs="Times New Roman"/>
          <w:sz w:val="24"/>
          <w:szCs w:val="24"/>
        </w:rPr>
        <w:t xml:space="preserve"> существенные признаки географических объектов и явлений;</w:t>
      </w:r>
    </w:p>
    <w:p w:rsidR="00B37B94" w:rsidRPr="00C755FE" w:rsidRDefault="00B37B94" w:rsidP="00357467">
      <w:pPr>
        <w:numPr>
          <w:ilvl w:val="0"/>
          <w:numId w:val="20"/>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b/>
          <w:i/>
          <w:sz w:val="24"/>
          <w:szCs w:val="24"/>
        </w:rPr>
        <w:t xml:space="preserve">находить </w:t>
      </w:r>
      <w:r w:rsidRPr="00C755FE">
        <w:rPr>
          <w:rFonts w:ascii="Times New Roman" w:hAnsi="Times New Roman" w:cs="Times New Roman"/>
          <w:sz w:val="24"/>
          <w:szCs w:val="24"/>
        </w:rPr>
        <w:t>в разных источниках и анализировать информацию, необходимую для изучения географических объектов и явлений, разных территорий Земли, их экологических проблем;</w:t>
      </w:r>
    </w:p>
    <w:p w:rsidR="00B37B94" w:rsidRPr="00C755FE" w:rsidRDefault="00B37B94" w:rsidP="00357467">
      <w:pPr>
        <w:numPr>
          <w:ilvl w:val="0"/>
          <w:numId w:val="21"/>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b/>
          <w:i/>
          <w:sz w:val="24"/>
          <w:szCs w:val="24"/>
        </w:rPr>
        <w:t>приводить примеры</w:t>
      </w:r>
      <w:r w:rsidRPr="00C755FE">
        <w:rPr>
          <w:rFonts w:ascii="Times New Roman" w:hAnsi="Times New Roman" w:cs="Times New Roman"/>
          <w:sz w:val="24"/>
          <w:szCs w:val="24"/>
        </w:rPr>
        <w:t xml:space="preserve">: использования и охраны природных ресурсов, адаптации человека к условиям окружающей среды, </w:t>
      </w:r>
    </w:p>
    <w:p w:rsidR="00B37B94" w:rsidRPr="00C755FE" w:rsidRDefault="00B37B94" w:rsidP="00357467">
      <w:pPr>
        <w:numPr>
          <w:ilvl w:val="0"/>
          <w:numId w:val="21"/>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b/>
          <w:i/>
          <w:sz w:val="24"/>
          <w:szCs w:val="24"/>
        </w:rPr>
        <w:t>составлять</w:t>
      </w:r>
      <w:r w:rsidRPr="00C755FE">
        <w:rPr>
          <w:rFonts w:ascii="Times New Roman" w:hAnsi="Times New Roman" w:cs="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B37B94" w:rsidRPr="00C755FE" w:rsidRDefault="00B37B94" w:rsidP="00357467">
      <w:pPr>
        <w:numPr>
          <w:ilvl w:val="0"/>
          <w:numId w:val="22"/>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b/>
          <w:i/>
          <w:sz w:val="24"/>
          <w:szCs w:val="24"/>
        </w:rPr>
        <w:t>определять</w:t>
      </w:r>
      <w:r w:rsidRPr="00C755FE">
        <w:rPr>
          <w:rFonts w:ascii="Times New Roman" w:hAnsi="Times New Roman" w:cs="Times New Roman"/>
          <w:sz w:val="24"/>
          <w:szCs w:val="24"/>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B37B94" w:rsidRPr="00C755FE" w:rsidRDefault="00B37B94" w:rsidP="00357467">
      <w:pPr>
        <w:numPr>
          <w:ilvl w:val="0"/>
          <w:numId w:val="23"/>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b/>
          <w:i/>
          <w:sz w:val="24"/>
          <w:szCs w:val="24"/>
        </w:rPr>
        <w:t xml:space="preserve">применять </w:t>
      </w:r>
      <w:r w:rsidRPr="00C755FE">
        <w:rPr>
          <w:rFonts w:ascii="Times New Roman" w:hAnsi="Times New Roman" w:cs="Times New Roman"/>
          <w:sz w:val="24"/>
          <w:szCs w:val="24"/>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B37B94" w:rsidRPr="00C755FE" w:rsidRDefault="00B37B94" w:rsidP="00357467">
      <w:pPr>
        <w:spacing w:after="0" w:line="240" w:lineRule="auto"/>
        <w:ind w:left="567"/>
        <w:rPr>
          <w:rFonts w:ascii="Times New Roman" w:hAnsi="Times New Roman" w:cs="Times New Roman"/>
          <w:sz w:val="24"/>
          <w:szCs w:val="24"/>
        </w:rPr>
      </w:pPr>
      <w:r w:rsidRPr="00C755FE">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C755FE">
        <w:rPr>
          <w:rFonts w:ascii="Times New Roman" w:hAnsi="Times New Roman" w:cs="Times New Roman"/>
          <w:sz w:val="24"/>
          <w:szCs w:val="24"/>
        </w:rPr>
        <w:t>для:</w:t>
      </w:r>
    </w:p>
    <w:p w:rsidR="00B37B94" w:rsidRPr="00C755FE" w:rsidRDefault="00B37B94" w:rsidP="00357467">
      <w:pPr>
        <w:numPr>
          <w:ilvl w:val="0"/>
          <w:numId w:val="24"/>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ориентирования на местности и проведения съемок ее участков; чтения карт различного содержания;</w:t>
      </w:r>
    </w:p>
    <w:p w:rsidR="00B37B94" w:rsidRPr="00C755FE" w:rsidRDefault="00B37B94" w:rsidP="00357467">
      <w:pPr>
        <w:numPr>
          <w:ilvl w:val="0"/>
          <w:numId w:val="25"/>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B37B94" w:rsidRPr="00C755FE" w:rsidRDefault="00B37B94" w:rsidP="00357467">
      <w:pPr>
        <w:numPr>
          <w:ilvl w:val="0"/>
          <w:numId w:val="26"/>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наблюдения за погодой, состоянием воздуха, воды и почвы в своей местности; </w:t>
      </w:r>
    </w:p>
    <w:p w:rsidR="00B37B94" w:rsidRPr="00C755FE" w:rsidRDefault="00B37B94" w:rsidP="00357467">
      <w:pPr>
        <w:numPr>
          <w:ilvl w:val="0"/>
          <w:numId w:val="27"/>
        </w:numPr>
        <w:tabs>
          <w:tab w:val="left" w:pos="567"/>
        </w:tabs>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F050E" w:rsidRPr="00C755FE" w:rsidRDefault="000F050E" w:rsidP="00357467">
      <w:pPr>
        <w:spacing w:after="0" w:line="240" w:lineRule="auto"/>
        <w:ind w:firstLine="708"/>
        <w:rPr>
          <w:rFonts w:ascii="Times New Roman" w:hAnsi="Times New Roman" w:cs="Times New Roman"/>
          <w:sz w:val="24"/>
          <w:szCs w:val="24"/>
        </w:rPr>
      </w:pPr>
    </w:p>
    <w:p w:rsidR="00B37B94" w:rsidRPr="00C755FE" w:rsidRDefault="00B37B94" w:rsidP="00357467">
      <w:pPr>
        <w:spacing w:after="0" w:line="240" w:lineRule="auto"/>
        <w:ind w:firstLine="708"/>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географии 7 класса</w:t>
      </w:r>
    </w:p>
    <w:p w:rsidR="00593644" w:rsidRPr="00C755FE" w:rsidRDefault="00593644"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Рабочая программа по географии разработана на основе:</w:t>
      </w:r>
    </w:p>
    <w:p w:rsidR="00593644" w:rsidRPr="00C755FE" w:rsidRDefault="00593644" w:rsidP="00357467">
      <w:pPr>
        <w:suppressAutoHyphens/>
        <w:spacing w:after="0" w:line="240" w:lineRule="auto"/>
        <w:ind w:firstLine="708"/>
        <w:rPr>
          <w:rFonts w:ascii="Times New Roman" w:eastAsia="Times New Roman" w:hAnsi="Times New Roman" w:cs="Times New Roman"/>
          <w:sz w:val="24"/>
          <w:szCs w:val="24"/>
          <w:lang w:eastAsia="ar-SA"/>
        </w:rPr>
      </w:pPr>
      <w:r w:rsidRPr="00C755FE">
        <w:rPr>
          <w:rFonts w:ascii="Times New Roman" w:eastAsia="Times New Roman" w:hAnsi="Times New Roman" w:cs="Times New Roman"/>
          <w:bCs/>
          <w:sz w:val="24"/>
          <w:szCs w:val="24"/>
        </w:rPr>
        <w:t>География материков и океанов продолжает географическое образование  учащихся в основной школе. Данный курс опирается на географические знания, полученные учащимися в 6 классе, и продолжает рассматривать особенности природы планеты Земля и взаимное влияние человека и природы на новом – региональном (материковом) уровне.</w:t>
      </w:r>
    </w:p>
    <w:p w:rsidR="00593644" w:rsidRPr="00C755FE" w:rsidRDefault="00593644" w:rsidP="00357467">
      <w:pPr>
        <w:pStyle w:val="a4"/>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Содержание программы полностью соответствует образовательному стандарту в области географии и концепции географического образования в основной школе. На изучение географии в 7 классе отводится 70 часов учебного времени или 2 часа в неделю.</w:t>
      </w:r>
    </w:p>
    <w:p w:rsidR="00B37B94" w:rsidRPr="00C755FE" w:rsidRDefault="00B37B94" w:rsidP="00357467">
      <w:pPr>
        <w:pStyle w:val="a4"/>
        <w:rPr>
          <w:rFonts w:ascii="Times New Roman" w:hAnsi="Times New Roman" w:cs="Times New Roman"/>
          <w:b/>
          <w:sz w:val="24"/>
          <w:szCs w:val="24"/>
        </w:rPr>
      </w:pPr>
      <w:r w:rsidRPr="00C755FE">
        <w:rPr>
          <w:rFonts w:ascii="Times New Roman" w:hAnsi="Times New Roman" w:cs="Times New Roman"/>
          <w:b/>
          <w:sz w:val="24"/>
          <w:szCs w:val="24"/>
        </w:rPr>
        <w:lastRenderedPageBreak/>
        <w:t>Изучение географии в 7 классе школы направлено на достижение следующих целей:</w:t>
      </w:r>
    </w:p>
    <w:p w:rsidR="00B37B94" w:rsidRPr="00C755FE" w:rsidRDefault="00B37B94"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b/>
          <w:sz w:val="24"/>
          <w:szCs w:val="24"/>
        </w:rPr>
        <w:t xml:space="preserve">создать </w:t>
      </w:r>
      <w:r w:rsidRPr="00C755FE">
        <w:rPr>
          <w:rFonts w:ascii="Times New Roman" w:hAnsi="Times New Roman" w:cs="Times New Roman"/>
          <w:sz w:val="24"/>
          <w:szCs w:val="24"/>
        </w:rPr>
        <w:t xml:space="preserve">у учащихся целостное представление о Земле как планете людей, раскрыть разнообразие ее природы и населения, ознакомить их со странами и народами; </w:t>
      </w:r>
    </w:p>
    <w:p w:rsidR="00B37B94" w:rsidRPr="00C755FE" w:rsidRDefault="00B37B94"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b/>
          <w:sz w:val="24"/>
          <w:szCs w:val="24"/>
        </w:rPr>
        <w:t>сформировать</w:t>
      </w:r>
      <w:r w:rsidRPr="00C755FE">
        <w:rPr>
          <w:rFonts w:ascii="Times New Roman" w:hAnsi="Times New Roman" w:cs="Times New Roman"/>
          <w:sz w:val="24"/>
          <w:szCs w:val="24"/>
        </w:rPr>
        <w:t xml:space="preserve"> необходимый минимум базовых знаний и представлений страноведческого характера, необходимых каждому человеку;</w:t>
      </w:r>
    </w:p>
    <w:p w:rsidR="00B37B94" w:rsidRPr="00C755FE" w:rsidRDefault="00B37B94"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b/>
          <w:sz w:val="24"/>
          <w:szCs w:val="24"/>
        </w:rPr>
        <w:t xml:space="preserve">раскрыть </w:t>
      </w:r>
      <w:r w:rsidRPr="00C755FE">
        <w:rPr>
          <w:rFonts w:ascii="Times New Roman" w:hAnsi="Times New Roman" w:cs="Times New Roman"/>
          <w:sz w:val="24"/>
          <w:szCs w:val="24"/>
        </w:rPr>
        <w:t>закономерности землеведческого характера;</w:t>
      </w:r>
    </w:p>
    <w:p w:rsidR="00B37B94" w:rsidRPr="00C755FE" w:rsidRDefault="00B37B94"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b/>
          <w:sz w:val="24"/>
          <w:szCs w:val="24"/>
        </w:rPr>
        <w:t xml:space="preserve">воспитывать </w:t>
      </w:r>
      <w:r w:rsidRPr="00C755FE">
        <w:rPr>
          <w:rFonts w:ascii="Times New Roman" w:hAnsi="Times New Roman" w:cs="Times New Roman"/>
          <w:sz w:val="24"/>
          <w:szCs w:val="24"/>
        </w:rPr>
        <w:t xml:space="preserve">убеждения бережного отношения к природе, международного сотрудничества в решении проблем окружающей среды на базе знаний о роли природных условий в жизни человека. </w:t>
      </w:r>
    </w:p>
    <w:p w:rsidR="00925D7F" w:rsidRPr="00C755FE" w:rsidRDefault="00925D7F" w:rsidP="00357467">
      <w:pPr>
        <w:spacing w:after="0" w:line="240" w:lineRule="auto"/>
        <w:ind w:firstLine="720"/>
        <w:rPr>
          <w:rFonts w:ascii="Times New Roman" w:hAnsi="Times New Roman" w:cs="Times New Roman"/>
          <w:b/>
          <w:sz w:val="24"/>
          <w:szCs w:val="24"/>
        </w:rPr>
      </w:pPr>
      <w:r w:rsidRPr="00C755FE">
        <w:rPr>
          <w:rFonts w:ascii="Times New Roman" w:hAnsi="Times New Roman" w:cs="Times New Roman"/>
          <w:b/>
          <w:sz w:val="24"/>
          <w:szCs w:val="24"/>
        </w:rPr>
        <w:t xml:space="preserve">Требования к уровню подготовки </w:t>
      </w:r>
    </w:p>
    <w:p w:rsidR="00925D7F" w:rsidRPr="00C755FE" w:rsidRDefault="00925D7F"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sz w:val="24"/>
          <w:szCs w:val="24"/>
        </w:rPr>
        <w:tab/>
      </w:r>
      <w:r w:rsidRPr="00C755FE">
        <w:rPr>
          <w:rFonts w:ascii="Times New Roman" w:hAnsi="Times New Roman" w:cs="Times New Roman"/>
          <w:b/>
          <w:i/>
          <w:sz w:val="24"/>
          <w:szCs w:val="24"/>
        </w:rPr>
        <w:t>В результате изучения географии ученик должен</w:t>
      </w:r>
    </w:p>
    <w:p w:rsidR="00925D7F" w:rsidRPr="00C755FE" w:rsidRDefault="00925D7F" w:rsidP="00357467">
      <w:pPr>
        <w:spacing w:after="0" w:line="240" w:lineRule="auto"/>
        <w:ind w:left="567"/>
        <w:rPr>
          <w:rFonts w:ascii="Times New Roman" w:hAnsi="Times New Roman" w:cs="Times New Roman"/>
          <w:sz w:val="24"/>
          <w:szCs w:val="24"/>
        </w:rPr>
      </w:pPr>
      <w:r w:rsidRPr="00C755FE">
        <w:rPr>
          <w:rFonts w:ascii="Times New Roman" w:hAnsi="Times New Roman" w:cs="Times New Roman"/>
          <w:b/>
          <w:sz w:val="24"/>
          <w:szCs w:val="24"/>
        </w:rPr>
        <w:t>знать/понимать</w:t>
      </w:r>
    </w:p>
    <w:p w:rsidR="00925D7F" w:rsidRPr="00C755FE" w:rsidRDefault="00925D7F"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sz w:val="24"/>
          <w:szCs w:val="24"/>
        </w:rPr>
        <w:t xml:space="preserve">Предмет изучения географии. Части света. </w:t>
      </w:r>
    </w:p>
    <w:p w:rsidR="00925D7F" w:rsidRPr="00C755FE" w:rsidRDefault="00925D7F"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sz w:val="24"/>
          <w:szCs w:val="24"/>
        </w:rPr>
        <w:t xml:space="preserve">Карты материков. Основные пути получения географической информации в прошлом, основные этапы накопления географических знаний, имена путешественников и ученых. </w:t>
      </w:r>
    </w:p>
    <w:p w:rsidR="00B37B94" w:rsidRPr="00C755FE" w:rsidRDefault="00925D7F"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sz w:val="24"/>
          <w:szCs w:val="24"/>
        </w:rPr>
        <w:t>Свойства и виды карт, способы изображения явлений и процессов на картах.</w:t>
      </w:r>
    </w:p>
    <w:p w:rsidR="00925D7F" w:rsidRPr="00C755FE" w:rsidRDefault="00925D7F"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sz w:val="24"/>
          <w:szCs w:val="24"/>
        </w:rPr>
        <w:t>Строение литосферы и земной коры, материковую и океаническую земную кору; теорию литосферных плит; зависимость между рельефом, тектоническим строением и размещением полезных ископаемых.</w:t>
      </w:r>
    </w:p>
    <w:p w:rsidR="00B37B94" w:rsidRPr="00C755FE" w:rsidRDefault="00925D7F"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sz w:val="24"/>
          <w:szCs w:val="24"/>
        </w:rPr>
        <w:t>Гипотезу происхождения атмосферы; пояса освещенности и тепловые пояса; климатообразующие факторы; типы климатических поясов.</w:t>
      </w:r>
    </w:p>
    <w:p w:rsidR="00925D7F" w:rsidRPr="00C755FE" w:rsidRDefault="00925D7F"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sz w:val="24"/>
          <w:szCs w:val="24"/>
        </w:rPr>
        <w:t>Мировой океан, свойства водных масс, различие в природе частей Мирового океана, воды суши.</w:t>
      </w:r>
    </w:p>
    <w:p w:rsidR="00925D7F" w:rsidRPr="00C755FE" w:rsidRDefault="00925D7F" w:rsidP="00357467">
      <w:pPr>
        <w:pStyle w:val="a4"/>
        <w:numPr>
          <w:ilvl w:val="0"/>
          <w:numId w:val="28"/>
        </w:numPr>
        <w:rPr>
          <w:rFonts w:ascii="Times New Roman" w:hAnsi="Times New Roman" w:cs="Times New Roman"/>
          <w:sz w:val="24"/>
          <w:szCs w:val="24"/>
        </w:rPr>
      </w:pPr>
      <w:r w:rsidRPr="00C755FE">
        <w:rPr>
          <w:rFonts w:ascii="Times New Roman" w:hAnsi="Times New Roman" w:cs="Times New Roman"/>
          <w:sz w:val="24"/>
          <w:szCs w:val="24"/>
        </w:rPr>
        <w:t>Гипотезу возникновения жизни на Земле; расселение по Земле растений, животных и человека; природные комплексы и географическую зональность.</w:t>
      </w:r>
    </w:p>
    <w:p w:rsidR="00925D7F" w:rsidRPr="00C755FE" w:rsidRDefault="00925D7F" w:rsidP="00357467">
      <w:pPr>
        <w:pStyle w:val="a3"/>
        <w:numPr>
          <w:ilvl w:val="0"/>
          <w:numId w:val="28"/>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Приемы определения географического положения материка, имена исследователей континента и результаты их работы. Особенности рельефа, зависимость форм рельефа от тектонического строения материка. Особенности климата материка. Основные речные системы, озера материка. Особенности природных зон материка. </w:t>
      </w:r>
    </w:p>
    <w:p w:rsidR="00925D7F" w:rsidRPr="00C755FE" w:rsidRDefault="00925D7F" w:rsidP="00357467">
      <w:pPr>
        <w:pStyle w:val="a3"/>
        <w:numPr>
          <w:ilvl w:val="0"/>
          <w:numId w:val="28"/>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Численность, плотность, особенности размещения населения; современную политическую карту.</w:t>
      </w:r>
    </w:p>
    <w:p w:rsidR="00925D7F" w:rsidRPr="00C755FE" w:rsidRDefault="00925D7F" w:rsidP="00357467">
      <w:pPr>
        <w:pStyle w:val="a3"/>
        <w:numPr>
          <w:ilvl w:val="0"/>
          <w:numId w:val="28"/>
        </w:num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Состав территорий и регионы материков, черты различия между странами, входящими в регион; главные особенности населения: язык, быт, народные промыслы, религия, крупные города.</w:t>
      </w:r>
    </w:p>
    <w:p w:rsidR="00D97C32" w:rsidRPr="00C755FE" w:rsidRDefault="00D97C32" w:rsidP="00357467">
      <w:pPr>
        <w:spacing w:after="0" w:line="240" w:lineRule="auto"/>
        <w:ind w:firstLine="708"/>
        <w:rPr>
          <w:rFonts w:ascii="Times New Roman" w:eastAsia="Calibri" w:hAnsi="Times New Roman" w:cs="Times New Roman"/>
          <w:b/>
          <w:sz w:val="24"/>
          <w:szCs w:val="24"/>
          <w:lang w:eastAsia="en-US"/>
        </w:rPr>
      </w:pPr>
    </w:p>
    <w:p w:rsidR="00925D7F" w:rsidRPr="00C755FE" w:rsidRDefault="00925D7F" w:rsidP="00357467">
      <w:pPr>
        <w:spacing w:after="0" w:line="240" w:lineRule="auto"/>
        <w:ind w:firstLine="708"/>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 xml:space="preserve">Аннотация к рабочей программе по географии </w:t>
      </w:r>
      <w:r w:rsidR="00D97C32" w:rsidRPr="00C755FE">
        <w:rPr>
          <w:rFonts w:ascii="Times New Roman" w:eastAsia="Calibri" w:hAnsi="Times New Roman" w:cs="Times New Roman"/>
          <w:b/>
          <w:sz w:val="24"/>
          <w:szCs w:val="24"/>
          <w:lang w:eastAsia="en-US"/>
        </w:rPr>
        <w:t xml:space="preserve">8 </w:t>
      </w:r>
      <w:r w:rsidRPr="00C755FE">
        <w:rPr>
          <w:rFonts w:ascii="Times New Roman" w:eastAsia="Calibri" w:hAnsi="Times New Roman" w:cs="Times New Roman"/>
          <w:b/>
          <w:sz w:val="24"/>
          <w:szCs w:val="24"/>
          <w:lang w:eastAsia="en-US"/>
        </w:rPr>
        <w:t>класса</w:t>
      </w:r>
    </w:p>
    <w:p w:rsidR="00593644" w:rsidRPr="00C755FE" w:rsidRDefault="00593644" w:rsidP="00357467">
      <w:pPr>
        <w:spacing w:after="0" w:line="240" w:lineRule="auto"/>
        <w:ind w:firstLine="720"/>
        <w:rPr>
          <w:rFonts w:ascii="Times New Roman" w:eastAsia="Calibri" w:hAnsi="Times New Roman" w:cs="Times New Roman"/>
          <w:sz w:val="24"/>
          <w:szCs w:val="24"/>
        </w:rPr>
      </w:pPr>
      <w:r w:rsidRPr="00C755FE">
        <w:rPr>
          <w:rFonts w:ascii="Times New Roman" w:eastAsia="Calibri" w:hAnsi="Times New Roman" w:cs="Times New Roman"/>
          <w:sz w:val="24"/>
          <w:szCs w:val="24"/>
        </w:rPr>
        <w:t>Федеральный базисный учебный план для образовательных учреждений Российской Федерации отводит 70 часов для обязательного изучения учебного предмета «География», из расчета 2–х учебных часов в неделю. Региональный компонент для модульного изучения курса «География Ростовской области» составляет 9 часов. Резервное время, 2 часа,  предусматривает возможность некоторого расширения объема и глубины изучения отдельных разделов или использования разнообразных форм организации учебного процесса, новых педагогических технологий, практических работ.</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b/>
          <w:bCs/>
          <w:sz w:val="24"/>
          <w:szCs w:val="24"/>
        </w:rPr>
        <w:t>Изучение географии  направлено на достижение следующих целей</w:t>
      </w:r>
      <w:r w:rsidRPr="00C755FE">
        <w:rPr>
          <w:rFonts w:ascii="Times New Roman" w:hAnsi="Times New Roman" w:cs="Times New Roman"/>
          <w:sz w:val="24"/>
          <w:szCs w:val="24"/>
        </w:rPr>
        <w:t>:</w:t>
      </w:r>
    </w:p>
    <w:p w:rsidR="00D97C32" w:rsidRPr="00C755FE"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sz w:val="24"/>
          <w:szCs w:val="24"/>
        </w:rPr>
        <w:t>освоение знаний</w:t>
      </w:r>
      <w:r w:rsidRPr="00C755FE">
        <w:rPr>
          <w:rFonts w:ascii="Times New Roman" w:hAnsi="Times New Roman" w:cs="Times New Roman"/>
          <w:sz w:val="24"/>
          <w:szCs w:val="24"/>
        </w:rPr>
        <w:t xml:space="preserve">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D97C32" w:rsidRPr="00C755FE"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sz w:val="24"/>
          <w:szCs w:val="24"/>
        </w:rPr>
        <w:t>овладение умениями</w:t>
      </w:r>
      <w:r w:rsidRPr="00C755FE">
        <w:rPr>
          <w:rFonts w:ascii="Times New Roman" w:hAnsi="Times New Roman" w:cs="Times New Roman"/>
          <w:sz w:val="24"/>
          <w:szCs w:val="24"/>
        </w:rPr>
        <w:t xml:space="preserve">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D97C32" w:rsidRPr="00C755FE"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sz w:val="24"/>
          <w:szCs w:val="24"/>
        </w:rPr>
        <w:lastRenderedPageBreak/>
        <w:t>развитие</w:t>
      </w:r>
      <w:r w:rsidRPr="00C755FE">
        <w:rPr>
          <w:rFonts w:ascii="Times New Roman" w:hAnsi="Times New Roman" w:cs="Times New Roman"/>
          <w:sz w:val="24"/>
          <w:szCs w:val="24"/>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D97C32" w:rsidRPr="00C755FE"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sz w:val="24"/>
          <w:szCs w:val="24"/>
        </w:rPr>
        <w:t>воспитание</w:t>
      </w:r>
      <w:r w:rsidRPr="00C755FE">
        <w:rPr>
          <w:rFonts w:ascii="Times New Roman" w:hAnsi="Times New Roman" w:cs="Times New Roman"/>
          <w:sz w:val="24"/>
          <w:szCs w:val="24"/>
        </w:rPr>
        <w:t xml:space="preserve">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D97C32" w:rsidRPr="00C755FE"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sz w:val="24"/>
          <w:szCs w:val="24"/>
        </w:rPr>
        <w:t>применение географических знаний и умений</w:t>
      </w:r>
      <w:r w:rsidRPr="00C755FE">
        <w:rPr>
          <w:rFonts w:ascii="Times New Roman" w:hAnsi="Times New Roman" w:cs="Times New Roman"/>
          <w:sz w:val="24"/>
          <w:szCs w:val="24"/>
        </w:rPr>
        <w:t xml:space="preserve">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D97C32" w:rsidRPr="00C755FE" w:rsidRDefault="00D97C32" w:rsidP="00357467">
      <w:pPr>
        <w:pStyle w:val="a3"/>
        <w:spacing w:after="0" w:line="240" w:lineRule="auto"/>
        <w:ind w:left="567"/>
        <w:rPr>
          <w:rFonts w:ascii="Times New Roman" w:hAnsi="Times New Roman" w:cs="Times New Roman"/>
          <w:b/>
          <w:sz w:val="24"/>
          <w:szCs w:val="24"/>
        </w:rPr>
      </w:pPr>
      <w:r w:rsidRPr="00C755FE">
        <w:rPr>
          <w:rFonts w:ascii="Times New Roman" w:hAnsi="Times New Roman" w:cs="Times New Roman"/>
          <w:b/>
          <w:sz w:val="24"/>
          <w:szCs w:val="24"/>
        </w:rPr>
        <w:t xml:space="preserve">Требования к уровню подготовки </w:t>
      </w:r>
    </w:p>
    <w:p w:rsidR="00D97C32" w:rsidRPr="00C755FE" w:rsidRDefault="00D97C32" w:rsidP="00357467">
      <w:pPr>
        <w:spacing w:after="0" w:line="240" w:lineRule="auto"/>
        <w:ind w:firstLine="567"/>
        <w:rPr>
          <w:rFonts w:ascii="Times New Roman" w:hAnsi="Times New Roman" w:cs="Times New Roman"/>
          <w:sz w:val="24"/>
          <w:szCs w:val="24"/>
        </w:rPr>
      </w:pPr>
      <w:r w:rsidRPr="00C755FE">
        <w:rPr>
          <w:rFonts w:ascii="Times New Roman" w:hAnsi="Times New Roman" w:cs="Times New Roman"/>
          <w:bCs/>
          <w:sz w:val="24"/>
          <w:szCs w:val="24"/>
        </w:rPr>
        <w:t>В результате изучения географии ученик должен</w:t>
      </w:r>
    </w:p>
    <w:p w:rsidR="00D97C32" w:rsidRPr="00C755FE" w:rsidRDefault="00D97C32" w:rsidP="00357467">
      <w:pPr>
        <w:spacing w:after="0" w:line="240" w:lineRule="auto"/>
        <w:ind w:left="567"/>
        <w:rPr>
          <w:rFonts w:ascii="Times New Roman" w:hAnsi="Times New Roman" w:cs="Times New Roman"/>
          <w:sz w:val="24"/>
          <w:szCs w:val="24"/>
        </w:rPr>
      </w:pPr>
      <w:r w:rsidRPr="00C755FE">
        <w:rPr>
          <w:rFonts w:ascii="Times New Roman" w:hAnsi="Times New Roman" w:cs="Times New Roman"/>
          <w:b/>
          <w:bCs/>
          <w:sz w:val="24"/>
          <w:szCs w:val="24"/>
        </w:rPr>
        <w:t>знать/понимать</w:t>
      </w:r>
    </w:p>
    <w:p w:rsidR="00D97C32" w:rsidRPr="00C755FE"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D97C32" w:rsidRPr="00C755FE"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D97C32" w:rsidRPr="00C755FE"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D97C32" w:rsidRPr="00C755FE"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D97C32" w:rsidRPr="00C755FE"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D97C32" w:rsidRPr="00C755FE" w:rsidRDefault="00D97C32" w:rsidP="00357467">
      <w:pPr>
        <w:spacing w:after="0" w:line="240" w:lineRule="auto"/>
        <w:ind w:left="567"/>
        <w:rPr>
          <w:rFonts w:ascii="Times New Roman" w:hAnsi="Times New Roman" w:cs="Times New Roman"/>
          <w:b/>
          <w:bCs/>
          <w:sz w:val="24"/>
          <w:szCs w:val="24"/>
        </w:rPr>
      </w:pPr>
      <w:r w:rsidRPr="00C755FE">
        <w:rPr>
          <w:rFonts w:ascii="Times New Roman" w:hAnsi="Times New Roman" w:cs="Times New Roman"/>
          <w:b/>
          <w:bCs/>
          <w:sz w:val="24"/>
          <w:szCs w:val="24"/>
        </w:rPr>
        <w:t>уметь</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i/>
          <w:iCs/>
          <w:sz w:val="24"/>
          <w:szCs w:val="24"/>
        </w:rPr>
        <w:t>выделять, описывать и объяснять</w:t>
      </w:r>
      <w:r w:rsidRPr="00C755FE">
        <w:rPr>
          <w:rFonts w:ascii="Times New Roman" w:hAnsi="Times New Roman" w:cs="Times New Roman"/>
          <w:sz w:val="24"/>
          <w:szCs w:val="24"/>
        </w:rPr>
        <w:t xml:space="preserve"> существенные признаки географических объектов и явлений;</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i/>
          <w:iCs/>
          <w:sz w:val="24"/>
          <w:szCs w:val="24"/>
        </w:rPr>
        <w:t xml:space="preserve">находить </w:t>
      </w:r>
      <w:r w:rsidRPr="00C755FE">
        <w:rPr>
          <w:rFonts w:ascii="Times New Roman" w:hAnsi="Times New Roman" w:cs="Times New Roman"/>
          <w:sz w:val="24"/>
          <w:szCs w:val="24"/>
        </w:rPr>
        <w:t>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i/>
          <w:iCs/>
          <w:sz w:val="24"/>
          <w:szCs w:val="24"/>
        </w:rPr>
        <w:t>приводить примеры</w:t>
      </w:r>
      <w:r w:rsidRPr="00C755FE">
        <w:rPr>
          <w:rFonts w:ascii="Times New Roman" w:hAnsi="Times New Roman" w:cs="Times New Roman"/>
          <w:sz w:val="24"/>
          <w:szCs w:val="24"/>
        </w:rPr>
        <w:t>: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i/>
          <w:iCs/>
          <w:sz w:val="24"/>
          <w:szCs w:val="24"/>
        </w:rPr>
        <w:t>составлять</w:t>
      </w:r>
      <w:r w:rsidRPr="00C755FE">
        <w:rPr>
          <w:rFonts w:ascii="Times New Roman" w:hAnsi="Times New Roman" w:cs="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i/>
          <w:iCs/>
          <w:sz w:val="24"/>
          <w:szCs w:val="24"/>
        </w:rPr>
        <w:t>определять</w:t>
      </w:r>
      <w:r w:rsidRPr="00C755FE">
        <w:rPr>
          <w:rFonts w:ascii="Times New Roman" w:hAnsi="Times New Roman" w:cs="Times New Roman"/>
          <w:sz w:val="24"/>
          <w:szCs w:val="24"/>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b/>
          <w:bCs/>
          <w:i/>
          <w:iCs/>
          <w:sz w:val="24"/>
          <w:szCs w:val="24"/>
        </w:rPr>
        <w:t xml:space="preserve">применять </w:t>
      </w:r>
      <w:r w:rsidRPr="00C755FE">
        <w:rPr>
          <w:rFonts w:ascii="Times New Roman" w:hAnsi="Times New Roman" w:cs="Times New Roman"/>
          <w:sz w:val="24"/>
          <w:szCs w:val="24"/>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D97C32" w:rsidRPr="00C755FE" w:rsidRDefault="00D97C32" w:rsidP="00357467">
      <w:pPr>
        <w:spacing w:after="0" w:line="240" w:lineRule="auto"/>
        <w:ind w:left="567"/>
        <w:rPr>
          <w:rFonts w:ascii="Times New Roman" w:hAnsi="Times New Roman" w:cs="Times New Roman"/>
          <w:sz w:val="24"/>
          <w:szCs w:val="24"/>
        </w:rPr>
      </w:pPr>
      <w:r w:rsidRPr="00C755FE">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C755FE">
        <w:rPr>
          <w:rFonts w:ascii="Times New Roman" w:hAnsi="Times New Roman" w:cs="Times New Roman"/>
          <w:sz w:val="24"/>
          <w:szCs w:val="24"/>
        </w:rPr>
        <w:t>для:</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ориентирования на местности и проведения съемок ее участков; определения поясного времени; чтения карт различного содержания;</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lastRenderedPageBreak/>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p>
    <w:p w:rsidR="00D97C32" w:rsidRPr="00C755FE"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755FE">
        <w:rPr>
          <w:rFonts w:ascii="Times New Roman" w:hAnsi="Times New Roman" w:cs="Times New Roman"/>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D97C32" w:rsidRPr="00C755FE" w:rsidRDefault="00D97C32" w:rsidP="00357467">
      <w:pPr>
        <w:pStyle w:val="a3"/>
        <w:spacing w:after="0" w:line="240" w:lineRule="auto"/>
        <w:ind w:left="567"/>
        <w:rPr>
          <w:rFonts w:ascii="Times New Roman" w:eastAsia="Times New Roman" w:hAnsi="Times New Roman" w:cs="Times New Roman"/>
          <w:b/>
          <w:sz w:val="24"/>
          <w:szCs w:val="24"/>
        </w:rPr>
      </w:pPr>
    </w:p>
    <w:p w:rsidR="00D97C32" w:rsidRPr="00C755FE" w:rsidRDefault="00D97C32" w:rsidP="00357467">
      <w:pPr>
        <w:spacing w:after="0" w:line="240" w:lineRule="auto"/>
        <w:ind w:firstLine="708"/>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рабочей программе по географии 9 класса</w:t>
      </w:r>
    </w:p>
    <w:p w:rsidR="004B4353" w:rsidRPr="00C755FE" w:rsidRDefault="004B4353" w:rsidP="00357467">
      <w:pPr>
        <w:pStyle w:val="ac"/>
        <w:spacing w:after="0"/>
        <w:rPr>
          <w:b/>
        </w:rPr>
      </w:pPr>
      <w:r w:rsidRPr="00C755FE">
        <w:rPr>
          <w:b/>
        </w:rPr>
        <w:t>Изучение географии в основной школе направлено на достижение следующих целей:</w:t>
      </w:r>
    </w:p>
    <w:p w:rsidR="004B4353" w:rsidRPr="00C755FE" w:rsidRDefault="004B4353" w:rsidP="00357467">
      <w:pPr>
        <w:pStyle w:val="ac"/>
        <w:spacing w:after="0"/>
      </w:pPr>
      <w:r w:rsidRPr="00C755FE">
        <w:t>• освоение знаний об основных географических понятиях, особенностей хозяйства разных территорий; о своей Родине – России во всем ее разнообразии и целостности; об окружающей среде, путях ее сохранения и рационального использования;</w:t>
      </w:r>
    </w:p>
    <w:p w:rsidR="004B4353" w:rsidRPr="00C755FE" w:rsidRDefault="004B4353" w:rsidP="00357467">
      <w:pPr>
        <w:pStyle w:val="ac"/>
        <w:spacing w:after="0"/>
      </w:pPr>
      <w:r w:rsidRPr="00C755FE">
        <w:t>• овладение умениями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4B4353" w:rsidRPr="00C755FE" w:rsidRDefault="004B4353" w:rsidP="00357467">
      <w:pPr>
        <w:pStyle w:val="ac"/>
        <w:spacing w:after="0"/>
      </w:pPr>
      <w:r w:rsidRPr="00C755FE">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4B4353" w:rsidRPr="00C755FE" w:rsidRDefault="004B4353" w:rsidP="00357467">
      <w:pPr>
        <w:pStyle w:val="ac"/>
        <w:spacing w:after="0"/>
      </w:pPr>
      <w:r w:rsidRPr="00C755FE">
        <w:t>• 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4B4353" w:rsidRPr="00C755FE" w:rsidRDefault="004B4353" w:rsidP="00357467">
      <w:pPr>
        <w:pStyle w:val="ac"/>
        <w:spacing w:after="0"/>
      </w:pPr>
      <w:r w:rsidRPr="00C755FE">
        <w:t>• формирование способности и готовности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D97C32" w:rsidRPr="00C755FE" w:rsidRDefault="00D97C32"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Требования к уровню подготовки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ab/>
        <w:t>В результате изучения географии ученик должен</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знать/понимать</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основные географические понятия и термины; различия географических карт по содержанию;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географические явления и процессы в геосферах, взаимосвязи между ними, их изменение в результате деятельности человека;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специфику географического положения и административно-территориального устройства Российской Федерации; особенности ее населения, основных отраслей хозяйства, природно-хозяйственных зон и районов;</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уметь</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выделять, описывать и объяснять</w:t>
      </w:r>
      <w:r w:rsidRPr="00C755FE">
        <w:rPr>
          <w:rFonts w:ascii="Times New Roman" w:hAnsi="Times New Roman" w:cs="Times New Roman"/>
          <w:sz w:val="24"/>
          <w:szCs w:val="24"/>
        </w:rPr>
        <w:t xml:space="preserve"> существенные признаки географических объектов и явлений;</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 xml:space="preserve">находить </w:t>
      </w:r>
      <w:r w:rsidRPr="00C755FE">
        <w:rPr>
          <w:rFonts w:ascii="Times New Roman" w:hAnsi="Times New Roman" w:cs="Times New Roman"/>
          <w:sz w:val="24"/>
          <w:szCs w:val="24"/>
        </w:rPr>
        <w:t>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приводить примеры</w:t>
      </w:r>
      <w:r w:rsidRPr="00C755FE">
        <w:rPr>
          <w:rFonts w:ascii="Times New Roman" w:hAnsi="Times New Roman" w:cs="Times New Roman"/>
          <w:sz w:val="24"/>
          <w:szCs w:val="24"/>
        </w:rPr>
        <w:t>: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составлять</w:t>
      </w:r>
      <w:r w:rsidRPr="00C755FE">
        <w:rPr>
          <w:rFonts w:ascii="Times New Roman" w:hAnsi="Times New Roman" w:cs="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lastRenderedPageBreak/>
        <w:t>определять</w:t>
      </w:r>
      <w:r w:rsidRPr="00C755FE">
        <w:rPr>
          <w:rFonts w:ascii="Times New Roman" w:hAnsi="Times New Roman" w:cs="Times New Roman"/>
          <w:sz w:val="24"/>
          <w:szCs w:val="24"/>
        </w:rPr>
        <w:t xml:space="preserve"> на местности, плане и карте географические координаты и местоположение географических объектов;</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
          <w:sz w:val="24"/>
          <w:szCs w:val="24"/>
        </w:rPr>
        <w:t xml:space="preserve">применять </w:t>
      </w:r>
      <w:r w:rsidRPr="00C755FE">
        <w:rPr>
          <w:rFonts w:ascii="Times New Roman" w:hAnsi="Times New Roman" w:cs="Times New Roman"/>
          <w:sz w:val="24"/>
          <w:szCs w:val="24"/>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ориентирования на местности; чтения карт различного содержания;</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определения комфортных и дискомфортных параметров природных компонентов своей местности с помощью приборов и инструментов;</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iCs/>
          <w:sz w:val="24"/>
          <w:szCs w:val="24"/>
        </w:rPr>
        <w:t>Называть (показывать):</w:t>
      </w:r>
      <w:r w:rsidRPr="00C755FE">
        <w:rPr>
          <w:rFonts w:ascii="Times New Roman" w:hAnsi="Times New Roman" w:cs="Times New Roman"/>
          <w:sz w:val="24"/>
          <w:szCs w:val="24"/>
        </w:rPr>
        <w:t xml:space="preserve">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основные отрасли хозяйства, отраслевые комплексы, крупнейшие промышленные центры;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основные транспортные магистрали и крупные транспортные узлы;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географические районы, их территориальный состав;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отрасли местной промышленности.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Cs/>
          <w:sz w:val="24"/>
          <w:szCs w:val="24"/>
        </w:rPr>
        <w:t xml:space="preserve">          Описывать:</w:t>
      </w:r>
      <w:r w:rsidRPr="00C755FE">
        <w:rPr>
          <w:rFonts w:ascii="Times New Roman" w:hAnsi="Times New Roman" w:cs="Times New Roman"/>
          <w:sz w:val="24"/>
          <w:szCs w:val="24"/>
        </w:rPr>
        <w:t xml:space="preserve">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природные ресурсы;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периоды формирования хозяйства России;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особенности отраслей;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традиционные отрасли хозяйства коренных народов в национально-территориальных образованиях;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экономические связи районов;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состав и структуру отраслевых комплексов;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основные грузо - и пассажиропотоки.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Cs/>
          <w:sz w:val="24"/>
          <w:szCs w:val="24"/>
        </w:rPr>
        <w:t xml:space="preserve">         Объяснять:</w:t>
      </w:r>
      <w:r w:rsidRPr="00C755FE">
        <w:rPr>
          <w:rFonts w:ascii="Times New Roman" w:hAnsi="Times New Roman" w:cs="Times New Roman"/>
          <w:sz w:val="24"/>
          <w:szCs w:val="24"/>
        </w:rPr>
        <w:t xml:space="preserve">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различия в освоении территории;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влияние разных факторов на формирование географической структуры районов;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размещение главных центров производства;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сельскохозяйственную специализацию территории;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структуру ввоза и вывоза;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современные социально-экономические и экологические проблемы территорий.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iCs/>
          <w:sz w:val="24"/>
          <w:szCs w:val="24"/>
        </w:rPr>
        <w:t xml:space="preserve">          Прогнозировать:</w:t>
      </w:r>
      <w:r w:rsidRPr="00C755FE">
        <w:rPr>
          <w:rFonts w:ascii="Times New Roman" w:hAnsi="Times New Roman" w:cs="Times New Roman"/>
          <w:sz w:val="24"/>
          <w:szCs w:val="24"/>
        </w:rPr>
        <w:t xml:space="preserve"> </w:t>
      </w:r>
    </w:p>
    <w:p w:rsidR="00D97C32" w:rsidRPr="00C755FE" w:rsidRDefault="00D97C32"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возможные пути развития территории под влиянием определённых факторов. </w:t>
      </w:r>
    </w:p>
    <w:p w:rsidR="00A65C53" w:rsidRPr="00C755FE" w:rsidRDefault="00A65C53" w:rsidP="00357467">
      <w:pPr>
        <w:spacing w:after="0" w:line="240" w:lineRule="auto"/>
        <w:ind w:firstLine="708"/>
        <w:rPr>
          <w:rFonts w:ascii="Times New Roman" w:eastAsia="Calibri" w:hAnsi="Times New Roman" w:cs="Times New Roman"/>
          <w:b/>
          <w:sz w:val="24"/>
          <w:szCs w:val="24"/>
          <w:lang w:eastAsia="en-US"/>
        </w:rPr>
      </w:pPr>
    </w:p>
    <w:p w:rsidR="00593644" w:rsidRPr="00C755FE" w:rsidRDefault="00593644" w:rsidP="008661AC">
      <w:pPr>
        <w:spacing w:after="0" w:line="240" w:lineRule="auto"/>
        <w:rPr>
          <w:rFonts w:ascii="Times New Roman" w:eastAsia="Times New Roman" w:hAnsi="Times New Roman" w:cs="Times New Roman"/>
          <w:b/>
          <w:iCs/>
          <w:sz w:val="24"/>
          <w:szCs w:val="24"/>
        </w:rPr>
      </w:pPr>
    </w:p>
    <w:p w:rsidR="00567991" w:rsidRPr="00C755FE" w:rsidRDefault="00567991" w:rsidP="00357467">
      <w:pPr>
        <w:spacing w:after="0" w:line="240" w:lineRule="auto"/>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 к рабочей программе « Изобразительное искусство»  5-7 класс</w:t>
      </w:r>
    </w:p>
    <w:p w:rsidR="00567991" w:rsidRPr="00C755FE" w:rsidRDefault="00567991" w:rsidP="00357467">
      <w:pPr>
        <w:spacing w:after="0" w:line="240" w:lineRule="auto"/>
        <w:rPr>
          <w:rFonts w:ascii="Times New Roman" w:eastAsia="Times New Roman" w:hAnsi="Times New Roman" w:cs="Times New Roman"/>
          <w:sz w:val="24"/>
          <w:szCs w:val="24"/>
          <w:lang w:eastAsia="en-US"/>
        </w:rPr>
      </w:pPr>
    </w:p>
    <w:p w:rsidR="00567991" w:rsidRPr="00C755FE" w:rsidRDefault="00567991" w:rsidP="00357467">
      <w:p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Данная рабочая программа составлена в соответствии с:</w:t>
      </w:r>
    </w:p>
    <w:p w:rsidR="00567991" w:rsidRPr="00C755FE" w:rsidRDefault="00567991" w:rsidP="008661AC">
      <w:pPr>
        <w:spacing w:after="0" w:line="240" w:lineRule="auto"/>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 xml:space="preserve">-Федерального закона «Об образовании в Российской Федерации» №273-ФЗ от 29.12.2012г. ст.48 </w:t>
      </w:r>
    </w:p>
    <w:p w:rsidR="00567991" w:rsidRPr="00C755FE" w:rsidRDefault="00567991" w:rsidP="00357467">
      <w:pPr>
        <w:spacing w:after="0" w:line="240" w:lineRule="auto"/>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 программы по «Изобразительному искусству» Б.М. Неменский Москва. Просвещение 2016г</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2018– 2019учебный год (Утверждён </w:t>
      </w:r>
      <w:r w:rsidRPr="00C755FE">
        <w:rPr>
          <w:rFonts w:ascii="Times New Roman" w:eastAsia="HiddenHorzOCR" w:hAnsi="Times New Roman" w:cs="Times New Roman"/>
          <w:sz w:val="24"/>
          <w:szCs w:val="24"/>
          <w:lang w:eastAsia="en-US"/>
        </w:rPr>
        <w:t xml:space="preserve">приказом Министерства образования и науки Российской Федерации от 27 декабря 2011 г. № 2885): </w:t>
      </w:r>
      <w:r w:rsidRPr="00C755FE">
        <w:rPr>
          <w:rFonts w:ascii="Times New Roman" w:eastAsia="Calibri" w:hAnsi="Times New Roman" w:cs="Times New Roman"/>
          <w:b/>
          <w:bCs/>
          <w:sz w:val="24"/>
          <w:szCs w:val="24"/>
          <w:lang w:eastAsia="en-US"/>
        </w:rPr>
        <w:t>учебник «Изобразительное искусство 5,6-7 кла</w:t>
      </w:r>
      <w:r w:rsidR="008661AC" w:rsidRPr="00C755FE">
        <w:rPr>
          <w:rFonts w:ascii="Times New Roman" w:eastAsia="Calibri" w:hAnsi="Times New Roman" w:cs="Times New Roman"/>
          <w:b/>
          <w:bCs/>
          <w:sz w:val="24"/>
          <w:szCs w:val="24"/>
          <w:lang w:eastAsia="en-US"/>
        </w:rPr>
        <w:t>сс», Москва, «Просвещение», 2020</w:t>
      </w:r>
      <w:r w:rsidRPr="00C755FE">
        <w:rPr>
          <w:rFonts w:ascii="Times New Roman" w:eastAsia="Calibri" w:hAnsi="Times New Roman" w:cs="Times New Roman"/>
          <w:b/>
          <w:bCs/>
          <w:sz w:val="24"/>
          <w:szCs w:val="24"/>
          <w:lang w:eastAsia="en-US"/>
        </w:rPr>
        <w:t>г.</w:t>
      </w:r>
      <w:r w:rsidR="008661AC" w:rsidRPr="00C755FE">
        <w:rPr>
          <w:rFonts w:ascii="Times New Roman" w:eastAsia="Calibri" w:hAnsi="Times New Roman" w:cs="Times New Roman"/>
          <w:b/>
          <w:bCs/>
          <w:sz w:val="24"/>
          <w:szCs w:val="24"/>
          <w:lang w:eastAsia="en-US"/>
        </w:rPr>
        <w:t xml:space="preserve"> </w:t>
      </w:r>
      <w:r w:rsidRPr="00C755FE">
        <w:rPr>
          <w:rFonts w:ascii="Times New Roman" w:eastAsia="Calibri" w:hAnsi="Times New Roman" w:cs="Times New Roman"/>
          <w:b/>
          <w:bCs/>
          <w:sz w:val="24"/>
          <w:szCs w:val="24"/>
          <w:lang w:eastAsia="en-US"/>
        </w:rPr>
        <w:t>под редакцией Неменского</w:t>
      </w:r>
    </w:p>
    <w:p w:rsidR="00567991" w:rsidRPr="00C755FE" w:rsidRDefault="00567991" w:rsidP="00357467">
      <w:pPr>
        <w:shd w:val="clear" w:color="auto" w:fill="FFFFFF"/>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Общие цели образования с учетом специфики предмета </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Цели</w:t>
      </w:r>
      <w:r w:rsidRPr="00C755FE">
        <w:rPr>
          <w:rFonts w:ascii="Times New Roman" w:eastAsia="Calibri" w:hAnsi="Times New Roman" w:cs="Times New Roman"/>
          <w:sz w:val="24"/>
          <w:szCs w:val="24"/>
          <w:lang w:eastAsia="en-US"/>
        </w:rPr>
        <w:t>:</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_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других стран; готовность и способность выражать и отстаивать свою общественную позицию в искусстве и через искусство;</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Перечисленные цели реализуются в конкретных </w:t>
      </w:r>
      <w:r w:rsidRPr="00C755FE">
        <w:rPr>
          <w:rFonts w:ascii="Times New Roman" w:eastAsia="Calibri" w:hAnsi="Times New Roman" w:cs="Times New Roman"/>
          <w:b/>
          <w:sz w:val="24"/>
          <w:szCs w:val="24"/>
          <w:lang w:eastAsia="en-US"/>
        </w:rPr>
        <w:t>задачах</w:t>
      </w:r>
      <w:r w:rsidRPr="00C755FE">
        <w:rPr>
          <w:rFonts w:ascii="Times New Roman" w:eastAsia="Calibri" w:hAnsi="Times New Roman" w:cs="Times New Roman"/>
          <w:sz w:val="24"/>
          <w:szCs w:val="24"/>
          <w:lang w:eastAsia="en-US"/>
        </w:rPr>
        <w:t xml:space="preserve"> обучения:</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развитие способностей к художественно-образному, эмоционально-ценностному восприятию произведений изобрази-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тельного искусства, выражению в творческих работах своего отношения к окружающему миру;</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совершенствование эмоционально-образного восприятия произведений искусства и окружающего мира;</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развитие способности видеть проявление художественной культуры в реальной жизни (музеи, архитектура, дизайн, скульптура и др.);</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567991" w:rsidRPr="00C755FE" w:rsidRDefault="00567991"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Общая характеристика учебного предмета «Изобразительное искусство»</w:t>
      </w:r>
    </w:p>
    <w:p w:rsidR="00567991" w:rsidRPr="00C755FE" w:rsidRDefault="00567991" w:rsidP="00357467">
      <w:pPr>
        <w:spacing w:after="0" w:line="240" w:lineRule="auto"/>
        <w:ind w:firstLine="34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четвёртый содержит виды и условия деятельности, в которых ребёнок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w:t>
      </w:r>
    </w:p>
    <w:p w:rsidR="00567991" w:rsidRPr="00C755FE" w:rsidRDefault="00567991"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Программа обеспечивает достижение личностных, метапредметных и предметных результатов.</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Личностные </w:t>
      </w:r>
      <w:r w:rsidRPr="00C755FE">
        <w:rPr>
          <w:rFonts w:ascii="Times New Roman" w:eastAsia="Times New Roman" w:hAnsi="Times New Roman" w:cs="Times New Roman"/>
          <w:sz w:val="24"/>
          <w:szCs w:val="24"/>
        </w:rPr>
        <w:t>результаты:</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овладение начальными навыками адаптации в динамично изменяющемся и развивающемся мире;</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формирование эстетических потребностей, ценностей и чувств;</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Метапредметные </w:t>
      </w:r>
      <w:r w:rsidRPr="00C755FE">
        <w:rPr>
          <w:rFonts w:ascii="Times New Roman" w:eastAsia="Times New Roman" w:hAnsi="Times New Roman" w:cs="Times New Roman"/>
          <w:sz w:val="24"/>
          <w:szCs w:val="24"/>
        </w:rPr>
        <w:t>результаты:</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1) овладение способностью принимать и сохранять цели и задачи учебной деятельности, поиска средств её осуществления;</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освоение способов решения проблем творческого и поискового характера;</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овладение навыками смыслового чтения текстов различных стилей и жанров в соответствии с целями и задачами;</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Предметные </w:t>
      </w:r>
      <w:r w:rsidRPr="00C755FE">
        <w:rPr>
          <w:rFonts w:ascii="Times New Roman" w:eastAsia="Times New Roman" w:hAnsi="Times New Roman" w:cs="Times New Roman"/>
          <w:sz w:val="24"/>
          <w:szCs w:val="24"/>
        </w:rPr>
        <w:t>результаты:</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567991" w:rsidRPr="00C755FE" w:rsidRDefault="00567991" w:rsidP="00357467">
      <w:pPr>
        <w:spacing w:after="0" w:line="240" w:lineRule="auto"/>
        <w:ind w:hanging="2"/>
        <w:rPr>
          <w:rFonts w:ascii="Times New Roman" w:eastAsia="Times New Roman" w:hAnsi="Times New Roman" w:cs="Times New Roman"/>
          <w:sz w:val="24"/>
          <w:szCs w:val="24"/>
        </w:rPr>
      </w:pP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Cs/>
          <w:sz w:val="24"/>
          <w:szCs w:val="24"/>
        </w:rPr>
        <w:t>ЦЕННОСТНЫЕ ОРИЕНТИРЫ СОДЕРЖАНИЯ УЧЕБНОГО ПРЕДМЕТА</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Уникальность и значимость учебного предмета определяются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567991" w:rsidRPr="00C755FE" w:rsidRDefault="00567991"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Доминирующее значение имеет направленность курса на развитие эмоционально-ценностного отношения ребёнка к миру, его духовно-нравственное воспитание. Овладение основами художественного языка, получение эмоционально-ценностного опыта, эстетического восприятия </w:t>
      </w:r>
      <w:r w:rsidRPr="00C755FE">
        <w:rPr>
          <w:rFonts w:ascii="Times New Roman" w:eastAsia="Times New Roman" w:hAnsi="Times New Roman" w:cs="Times New Roman"/>
          <w:sz w:val="24"/>
          <w:szCs w:val="24"/>
        </w:rPr>
        <w:lastRenderedPageBreak/>
        <w:t>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 Направленность на деятельностный и проблемный подходы в обучении искусству диктует необходимость для ребёнка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567991" w:rsidRPr="00C755FE" w:rsidRDefault="00567991" w:rsidP="00357467">
      <w:pPr>
        <w:spacing w:after="0" w:line="240" w:lineRule="auto"/>
        <w:ind w:firstLine="880"/>
        <w:contextualSpacing/>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Обоснование выбора содержания части программы.</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567991" w:rsidRPr="00C755FE" w:rsidRDefault="00567991" w:rsidP="00357467">
      <w:pPr>
        <w:spacing w:after="0" w:line="240" w:lineRule="auto"/>
        <w:contextualSpacing/>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567991" w:rsidRPr="00C755FE" w:rsidRDefault="00567991" w:rsidP="00357467">
      <w:pPr>
        <w:spacing w:after="0" w:line="240" w:lineRule="auto"/>
        <w:contextualSpacing/>
        <w:rPr>
          <w:rFonts w:ascii="Times New Roman" w:eastAsia="Calibri" w:hAnsi="Times New Roman" w:cs="Times New Roman"/>
          <w:sz w:val="24"/>
          <w:szCs w:val="24"/>
          <w:lang w:eastAsia="en-US"/>
        </w:rPr>
      </w:pPr>
    </w:p>
    <w:p w:rsidR="00567991" w:rsidRPr="00C755FE" w:rsidRDefault="00567991"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C755FE">
        <w:rPr>
          <w:rFonts w:ascii="Times New Roman" w:eastAsia="Lucida Sans Unicode" w:hAnsi="Times New Roman" w:cs="Times New Roman"/>
          <w:b/>
          <w:sz w:val="24"/>
          <w:szCs w:val="24"/>
        </w:rPr>
        <w:t>Результаты освоения учебного предмета  «Изобразительное искусство»</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ОЦЕНКИ ЗНАНИЙ,  УМЕНИЙ И НАВЫКОВ</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УЧАЩИХСЯ ПО ИЗО</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Функция оценки - учёт знаний.</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4. Проявление   интереса   (эмоциональный   отклик,   высказывание   со   своей жизненной позиции).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1.  Умение пользоваться ключевыми и частными знаниями.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2.  Проявление художественных способностей и стремление их проявить.</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"5" ставится:</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если присутствует интерес (эмоциональный отклик, высказывание со своей жизненной позиции);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умение пользоваться ключевыми и частными знаниями;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«4» ставится:</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если присутствует интерес (эмоциональный отклик, высказывание своей</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жизненной позиции);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умение пользоваться ключевыми и частными знаниями.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«3» ставится:</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интереса  (эмоциональный   отклик,   высказывание   своей</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жизненной позиции);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или: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 умении пользоваться ключевыми или частными знаниями;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или: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«2» ставится: 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нет интереса, эмоционального отклика;</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неумение пользоваться ключевыми и частными знаниями;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нет  проявления  художественных способностей и  нет   стремления  их проявить.</w:t>
      </w:r>
    </w:p>
    <w:p w:rsidR="00567991" w:rsidRPr="00C755FE" w:rsidRDefault="00567991" w:rsidP="00357467">
      <w:pPr>
        <w:spacing w:after="0" w:line="240" w:lineRule="auto"/>
        <w:rPr>
          <w:rFonts w:ascii="Times New Roman" w:eastAsia="Calibri" w:hAnsi="Times New Roman" w:cs="Times New Roman"/>
          <w:sz w:val="24"/>
          <w:szCs w:val="24"/>
          <w:lang w:eastAsia="en-US"/>
        </w:rPr>
      </w:pPr>
    </w:p>
    <w:p w:rsidR="00567991" w:rsidRPr="00C755FE" w:rsidRDefault="00567991" w:rsidP="008661AC">
      <w:pPr>
        <w:spacing w:after="0" w:line="240" w:lineRule="auto"/>
        <w:jc w:val="center"/>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Аннотация к программе предмета «Технология» 5-8 класс</w:t>
      </w:r>
    </w:p>
    <w:p w:rsidR="00567991" w:rsidRPr="00C755FE" w:rsidRDefault="00567991" w:rsidP="00357467">
      <w:pPr>
        <w:widowControl w:val="0"/>
        <w:suppressAutoHyphens/>
        <w:autoSpaceDE w:val="0"/>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Учащиеся знакомятся: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основными сферами: земным, водным, воздушным и информационным пространствами;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особенностями технологического процесса в прошлом и настоящем в России и мире;</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логикой развития культуры труда;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основными профессиями, обеспечивающими жизнедеятельность человека, развитие общества;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различными видами народно-прикладного искусства России.</w:t>
      </w:r>
    </w:p>
    <w:p w:rsidR="00567991" w:rsidRPr="00C755FE" w:rsidRDefault="00567991" w:rsidP="00357467">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Дети также изучают и учатся работать с природными материалами и материалами, являющимися результатом труда человека, — от примитивного доисторического каменного топора до современного компьютера и последних новинок техники, используемых на земле, в воде и воздухе.</w:t>
      </w:r>
    </w:p>
    <w:p w:rsidR="00567991" w:rsidRPr="00C755FE" w:rsidRDefault="00567991"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b/>
          <w:kern w:val="3"/>
          <w:sz w:val="24"/>
          <w:szCs w:val="24"/>
          <w:lang w:eastAsia="ja-JP"/>
        </w:rPr>
        <w:lastRenderedPageBreak/>
        <w:t>Цель:</w:t>
      </w:r>
      <w:r w:rsidRPr="00C755FE">
        <w:rPr>
          <w:rFonts w:ascii="Times New Roman" w:eastAsia="Calibri" w:hAnsi="Times New Roman" w:cs="Times New Roman"/>
          <w:kern w:val="3"/>
          <w:sz w:val="24"/>
          <w:szCs w:val="24"/>
          <w:lang w:eastAsia="ja-JP"/>
        </w:rPr>
        <w:t xml:space="preserve"> саморазвитие и развитие личности каждого ребенка в процессе освоения мира через его собственную творческую предметную деятельность.</w:t>
      </w:r>
    </w:p>
    <w:p w:rsidR="00567991" w:rsidRPr="00C755FE" w:rsidRDefault="00567991" w:rsidP="00357467">
      <w:pPr>
        <w:suppressAutoHyphens/>
        <w:autoSpaceDN w:val="0"/>
        <w:spacing w:after="0" w:line="240" w:lineRule="auto"/>
        <w:textAlignment w:val="baseline"/>
        <w:rPr>
          <w:rFonts w:ascii="Times New Roman" w:eastAsia="Calibri" w:hAnsi="Times New Roman" w:cs="Times New Roman"/>
          <w:b/>
          <w:kern w:val="3"/>
          <w:sz w:val="24"/>
          <w:szCs w:val="24"/>
          <w:lang w:eastAsia="ja-JP"/>
        </w:rPr>
      </w:pPr>
      <w:r w:rsidRPr="00C755FE">
        <w:rPr>
          <w:rFonts w:ascii="Times New Roman" w:eastAsia="Calibri" w:hAnsi="Times New Roman" w:cs="Times New Roman"/>
          <w:b/>
          <w:kern w:val="3"/>
          <w:sz w:val="24"/>
          <w:szCs w:val="24"/>
          <w:lang w:eastAsia="ja-JP"/>
        </w:rPr>
        <w:t>Программа направлена на решение следующих задач:</w:t>
      </w:r>
    </w:p>
    <w:p w:rsidR="00567991" w:rsidRPr="00C755FE" w:rsidRDefault="00567991"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Развитие моторных способностей через овладение ручными многообразными операциями, влияющими на психофизиологические функции ребенка;</w:t>
      </w:r>
    </w:p>
    <w:p w:rsidR="00567991" w:rsidRPr="00C755FE" w:rsidRDefault="00567991" w:rsidP="00954FE7">
      <w:pPr>
        <w:widowControl w:val="0"/>
        <w:numPr>
          <w:ilvl w:val="0"/>
          <w:numId w:val="92"/>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Знакомство с видами материалов, их свойствами;</w:t>
      </w:r>
    </w:p>
    <w:p w:rsidR="00567991" w:rsidRPr="00C755FE" w:rsidRDefault="00567991" w:rsidP="00954FE7">
      <w:pPr>
        <w:widowControl w:val="0"/>
        <w:numPr>
          <w:ilvl w:val="0"/>
          <w:numId w:val="92"/>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Формирование умений выполнения заданий на воспроизведение образа;</w:t>
      </w:r>
    </w:p>
    <w:p w:rsidR="00567991" w:rsidRPr="00C755FE" w:rsidRDefault="00567991" w:rsidP="00954FE7">
      <w:pPr>
        <w:widowControl w:val="0"/>
        <w:numPr>
          <w:ilvl w:val="0"/>
          <w:numId w:val="92"/>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Формирование умений выстраивать последовательность создания поделки;</w:t>
      </w:r>
    </w:p>
    <w:p w:rsidR="00567991" w:rsidRPr="00C755FE" w:rsidRDefault="00567991" w:rsidP="00954FE7">
      <w:pPr>
        <w:widowControl w:val="0"/>
        <w:numPr>
          <w:ilvl w:val="0"/>
          <w:numId w:val="92"/>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Знакомство с народными ремеслами, видами декоративно-прикладного творчества;</w:t>
      </w:r>
    </w:p>
    <w:p w:rsidR="00567991" w:rsidRPr="00C755FE" w:rsidRDefault="00567991" w:rsidP="00954FE7">
      <w:pPr>
        <w:widowControl w:val="0"/>
        <w:numPr>
          <w:ilvl w:val="0"/>
          <w:numId w:val="92"/>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Развитие творческих способностей учащихся, элементов технического и художественного мышления, конструкторских способностей.</w:t>
      </w:r>
    </w:p>
    <w:p w:rsidR="00567991" w:rsidRPr="00C755FE" w:rsidRDefault="00567991" w:rsidP="00954FE7">
      <w:pPr>
        <w:widowControl w:val="0"/>
        <w:numPr>
          <w:ilvl w:val="0"/>
          <w:numId w:val="92"/>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Развитие способностей ориентироваться в информации разного вида;</w:t>
      </w:r>
    </w:p>
    <w:p w:rsidR="00567991" w:rsidRPr="00C755FE" w:rsidRDefault="00567991" w:rsidP="00954FE7">
      <w:pPr>
        <w:widowControl w:val="0"/>
        <w:numPr>
          <w:ilvl w:val="0"/>
          <w:numId w:val="92"/>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Овладение умениями использовать компьютерную технику для работы с информацией в учебной деятельности и    повседневной жизни.</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Andale Sans UI" w:hAnsi="Times New Roman" w:cs="Times New Roman"/>
          <w:kern w:val="3"/>
          <w:sz w:val="24"/>
          <w:szCs w:val="24"/>
          <w:lang w:val="de-DE" w:eastAsia="ja-JP" w:bidi="fa-IR"/>
        </w:rPr>
        <w:t>Воспитание трудолюбия, уважительного отношения к окружающему миру, людям и результатам их труда, интереса к информационной и   коммуникационной  деятельности; практическое применение правил сотрудничества в коллективной деятельности</w:t>
      </w:r>
    </w:p>
    <w:p w:rsidR="00567991" w:rsidRPr="00C755FE" w:rsidRDefault="00567991"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 xml:space="preserve"> Общая характеристика учебного предмета «Технология»»</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Особенность программы заключается в том, что она обеспечивает изучение начального предмета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567991" w:rsidRPr="00C755FE" w:rsidRDefault="00567991" w:rsidP="00954FE7">
      <w:pPr>
        <w:numPr>
          <w:ilvl w:val="0"/>
          <w:numId w:val="94"/>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Особое внимание в программе отводится практическим работам, при выполнении которых учащиеся:</w:t>
      </w:r>
    </w:p>
    <w:p w:rsidR="00567991" w:rsidRPr="00C755FE" w:rsidRDefault="00567991" w:rsidP="00954FE7">
      <w:pPr>
        <w:numPr>
          <w:ilvl w:val="0"/>
          <w:numId w:val="93"/>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567991" w:rsidRPr="00C755FE" w:rsidRDefault="00567991" w:rsidP="00954FE7">
      <w:pPr>
        <w:numPr>
          <w:ilvl w:val="0"/>
          <w:numId w:val="95"/>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овладевают отдельными технологическими операциями (способами работы) — </w:t>
      </w:r>
      <w:r w:rsidRPr="00C755FE">
        <w:rPr>
          <w:rFonts w:ascii="Times New Roman" w:eastAsia="Times New Roman" w:hAnsi="Times New Roman" w:cs="Times New Roman"/>
          <w:iCs/>
          <w:sz w:val="24"/>
          <w:szCs w:val="24"/>
        </w:rPr>
        <w:t>разметкой,</w:t>
      </w: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iCs/>
          <w:sz w:val="24"/>
          <w:szCs w:val="24"/>
        </w:rPr>
        <w:t>раскроем, сборкой, отделкой и др.;</w:t>
      </w:r>
    </w:p>
    <w:p w:rsidR="00567991" w:rsidRPr="00C755FE" w:rsidRDefault="00567991" w:rsidP="00954FE7">
      <w:pPr>
        <w:numPr>
          <w:ilvl w:val="0"/>
          <w:numId w:val="93"/>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567991" w:rsidRPr="00C755FE" w:rsidRDefault="00567991" w:rsidP="00954FE7">
      <w:pPr>
        <w:numPr>
          <w:ilvl w:val="0"/>
          <w:numId w:val="93"/>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знакомятся с законами природы, знание которых необходимо при выполнении работы;</w:t>
      </w:r>
    </w:p>
    <w:p w:rsidR="00567991" w:rsidRPr="00C755FE" w:rsidRDefault="00567991" w:rsidP="00954FE7">
      <w:pPr>
        <w:numPr>
          <w:ilvl w:val="0"/>
          <w:numId w:val="93"/>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учатся экономно расходовать материалы;</w:t>
      </w:r>
    </w:p>
    <w:p w:rsidR="00567991" w:rsidRPr="00C755FE" w:rsidRDefault="00567991" w:rsidP="00954FE7">
      <w:pPr>
        <w:numPr>
          <w:ilvl w:val="0"/>
          <w:numId w:val="93"/>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pacing w:val="4"/>
          <w:sz w:val="24"/>
          <w:szCs w:val="24"/>
        </w:rPr>
        <w:t>осваивают проектную</w:t>
      </w:r>
      <w:r w:rsidRPr="00C755FE">
        <w:rPr>
          <w:rFonts w:ascii="Times New Roman" w:eastAsia="Times New Roman" w:hAnsi="Times New Roman" w:cs="Times New Roman"/>
          <w:b/>
          <w:spacing w:val="4"/>
          <w:sz w:val="24"/>
          <w:szCs w:val="24"/>
        </w:rPr>
        <w:t xml:space="preserve"> </w:t>
      </w:r>
      <w:r w:rsidRPr="00C755FE">
        <w:rPr>
          <w:rFonts w:ascii="Times New Roman" w:eastAsia="Times New Roman" w:hAnsi="Times New Roman" w:cs="Times New Roman"/>
          <w:spacing w:val="4"/>
          <w:sz w:val="24"/>
          <w:szCs w:val="24"/>
        </w:rPr>
        <w:t>деятельность</w:t>
      </w:r>
      <w:r w:rsidRPr="00C755FE">
        <w:rPr>
          <w:rFonts w:ascii="Times New Roman" w:eastAsia="Times New Roman" w:hAnsi="Times New Roman" w:cs="Times New Roman"/>
          <w:b/>
          <w:spacing w:val="4"/>
          <w:sz w:val="24"/>
          <w:szCs w:val="24"/>
        </w:rPr>
        <w:t xml:space="preserve"> (</w:t>
      </w:r>
      <w:r w:rsidRPr="00C755FE">
        <w:rPr>
          <w:rFonts w:ascii="Times New Roman" w:eastAsia="Times New Roman" w:hAnsi="Times New Roman" w:cs="Times New Roman"/>
          <w:spacing w:val="4"/>
          <w:sz w:val="24"/>
          <w:szCs w:val="24"/>
        </w:rPr>
        <w:t>учатся</w:t>
      </w:r>
      <w:r w:rsidRPr="00C755FE">
        <w:rPr>
          <w:rFonts w:ascii="Times New Roman" w:eastAsia="Times New Roman" w:hAnsi="Times New Roman" w:cs="Times New Roman"/>
          <w:b/>
          <w:spacing w:val="4"/>
          <w:sz w:val="24"/>
          <w:szCs w:val="24"/>
        </w:rPr>
        <w:t xml:space="preserve"> </w:t>
      </w:r>
      <w:r w:rsidRPr="00C755FE">
        <w:rPr>
          <w:rFonts w:ascii="Times New Roman" w:eastAsia="Times New Roman" w:hAnsi="Times New Roman" w:cs="Times New Roman"/>
          <w:spacing w:val="1"/>
          <w:sz w:val="24"/>
          <w:szCs w:val="24"/>
        </w:rPr>
        <w:t>определять цели и задачи</w:t>
      </w:r>
      <w:r w:rsidRPr="00C755FE">
        <w:rPr>
          <w:rFonts w:ascii="Times New Roman" w:eastAsia="Times New Roman" w:hAnsi="Times New Roman" w:cs="Times New Roman"/>
          <w:spacing w:val="6"/>
          <w:sz w:val="24"/>
          <w:szCs w:val="24"/>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567991" w:rsidRPr="00C755FE" w:rsidRDefault="00567991" w:rsidP="00954FE7">
      <w:pPr>
        <w:numPr>
          <w:ilvl w:val="0"/>
          <w:numId w:val="93"/>
        </w:numPr>
        <w:spacing w:after="0" w:line="240" w:lineRule="auto"/>
        <w:ind w:left="0" w:firstLine="709"/>
        <w:rPr>
          <w:rFonts w:ascii="Times New Roman" w:eastAsia="Times New Roman" w:hAnsi="Times New Roman" w:cs="Times New Roman"/>
          <w:spacing w:val="6"/>
          <w:sz w:val="24"/>
          <w:szCs w:val="24"/>
        </w:rPr>
      </w:pPr>
      <w:r w:rsidRPr="00C755FE">
        <w:rPr>
          <w:rFonts w:ascii="Times New Roman" w:eastAsia="Times New Roman" w:hAnsi="Times New Roman" w:cs="Times New Roman"/>
          <w:spacing w:val="6"/>
          <w:sz w:val="24"/>
          <w:szCs w:val="24"/>
        </w:rPr>
        <w:t>учатся преимущественно конструкторской деятельности;</w:t>
      </w:r>
    </w:p>
    <w:p w:rsidR="00567991" w:rsidRPr="00C755FE" w:rsidRDefault="00567991" w:rsidP="00954FE7">
      <w:pPr>
        <w:numPr>
          <w:ilvl w:val="0"/>
          <w:numId w:val="93"/>
        </w:numPr>
        <w:spacing w:after="0" w:line="240" w:lineRule="auto"/>
        <w:ind w:left="0" w:firstLine="709"/>
        <w:rPr>
          <w:rFonts w:ascii="Times New Roman" w:eastAsia="Times New Roman" w:hAnsi="Times New Roman" w:cs="Times New Roman"/>
          <w:spacing w:val="6"/>
          <w:sz w:val="24"/>
          <w:szCs w:val="24"/>
        </w:rPr>
      </w:pPr>
      <w:r w:rsidRPr="00C755FE">
        <w:rPr>
          <w:rFonts w:ascii="Times New Roman" w:eastAsia="Times New Roman" w:hAnsi="Times New Roman" w:cs="Times New Roman"/>
          <w:spacing w:val="6"/>
          <w:sz w:val="24"/>
          <w:szCs w:val="24"/>
        </w:rPr>
        <w:t>знакомятся с природой и использованием её богатств человеком.</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w:t>
      </w:r>
      <w:r w:rsidRPr="00C755FE">
        <w:rPr>
          <w:rFonts w:ascii="Times New Roman" w:eastAsia="Times New Roman" w:hAnsi="Times New Roman" w:cs="Times New Roman"/>
          <w:sz w:val="24"/>
          <w:szCs w:val="24"/>
        </w:rPr>
        <w:lastRenderedPageBreak/>
        <w:t>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567991" w:rsidRPr="00C755FE" w:rsidRDefault="00567991" w:rsidP="00357467">
      <w:pPr>
        <w:tabs>
          <w:tab w:val="left" w:pos="10076"/>
          <w:tab w:val="left" w:pos="10992"/>
          <w:tab w:val="left" w:pos="11908"/>
          <w:tab w:val="left" w:pos="12824"/>
          <w:tab w:val="left" w:pos="13740"/>
          <w:tab w:val="left" w:pos="14656"/>
        </w:tabs>
        <w:spacing w:after="0" w:line="240" w:lineRule="auto"/>
        <w:ind w:firstLine="709"/>
        <w:textAlignment w:val="top"/>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При усвоении содержания предмета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Предмет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567991" w:rsidRPr="00C755FE" w:rsidRDefault="00567991"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Усвоение данной программы обеспечивает достижение следующих результатов.</w:t>
      </w:r>
    </w:p>
    <w:p w:rsidR="00567991" w:rsidRPr="00C755FE" w:rsidRDefault="00567991" w:rsidP="00357467">
      <w:pPr>
        <w:keepNext/>
        <w:spacing w:after="0" w:line="240" w:lineRule="auto"/>
        <w:ind w:firstLine="709"/>
        <w:outlineLvl w:val="2"/>
        <w:rPr>
          <w:rFonts w:ascii="Times New Roman" w:eastAsia="MS Mincho" w:hAnsi="Times New Roman" w:cs="Times New Roman"/>
          <w:b/>
          <w:bCs/>
          <w:spacing w:val="-4"/>
          <w:sz w:val="24"/>
          <w:szCs w:val="24"/>
        </w:rPr>
      </w:pPr>
      <w:r w:rsidRPr="00C755FE">
        <w:rPr>
          <w:rFonts w:ascii="Times New Roman" w:eastAsia="MS Mincho" w:hAnsi="Times New Roman" w:cs="Times New Roman"/>
          <w:b/>
          <w:bCs/>
          <w:spacing w:val="-4"/>
          <w:sz w:val="24"/>
          <w:szCs w:val="24"/>
        </w:rPr>
        <w:t>Личностные результаты</w:t>
      </w:r>
    </w:p>
    <w:p w:rsidR="00567991" w:rsidRPr="00C755FE" w:rsidRDefault="00567991"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Воспитание патриотизма, чувства гордости за свою Родину, российский народ и историю России.</w:t>
      </w:r>
    </w:p>
    <w:p w:rsidR="00567991" w:rsidRPr="00C755FE" w:rsidRDefault="00567991"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567991" w:rsidRPr="00C755FE" w:rsidRDefault="00567991"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Формирование эстетических потребностей, ценностей и чувств.</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Формирование установки на безопасный и здоровый образ жизни.</w:t>
      </w:r>
    </w:p>
    <w:p w:rsidR="00567991" w:rsidRPr="00C755FE" w:rsidRDefault="00567991" w:rsidP="00357467">
      <w:pPr>
        <w:keepNext/>
        <w:spacing w:after="0" w:line="240" w:lineRule="auto"/>
        <w:ind w:firstLine="709"/>
        <w:outlineLvl w:val="2"/>
        <w:rPr>
          <w:rFonts w:ascii="Times New Roman" w:eastAsia="MS Mincho" w:hAnsi="Times New Roman" w:cs="Times New Roman"/>
          <w:b/>
          <w:bCs/>
          <w:spacing w:val="-4"/>
          <w:sz w:val="24"/>
          <w:szCs w:val="24"/>
        </w:rPr>
      </w:pPr>
      <w:r w:rsidRPr="00C755FE">
        <w:rPr>
          <w:rFonts w:ascii="Times New Roman" w:eastAsia="MS Mincho" w:hAnsi="Times New Roman" w:cs="Times New Roman"/>
          <w:b/>
          <w:bCs/>
          <w:spacing w:val="-4"/>
          <w:sz w:val="24"/>
          <w:szCs w:val="24"/>
        </w:rPr>
        <w:t>Метапредметные результаты</w:t>
      </w:r>
    </w:p>
    <w:p w:rsidR="00567991" w:rsidRPr="00C755FE" w:rsidRDefault="00567991" w:rsidP="00357467">
      <w:pPr>
        <w:tabs>
          <w:tab w:val="left" w:pos="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Овладение способностью принимать и реализовывать цели и задачи учебной деятельности, приёмами поиска средств её осуществления.</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Освоение способов решения проблем творческого и поискового характера.</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67991" w:rsidRPr="00C755FE" w:rsidRDefault="00567991" w:rsidP="00954FE7">
      <w:pPr>
        <w:numPr>
          <w:ilvl w:val="0"/>
          <w:numId w:val="94"/>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567991" w:rsidRPr="00C755FE" w:rsidRDefault="00567991" w:rsidP="00357467">
      <w:pPr>
        <w:keepNext/>
        <w:spacing w:after="0" w:line="240" w:lineRule="auto"/>
        <w:ind w:firstLine="709"/>
        <w:outlineLvl w:val="2"/>
        <w:rPr>
          <w:rFonts w:ascii="Times New Roman" w:eastAsia="MS Mincho" w:hAnsi="Times New Roman" w:cs="Times New Roman"/>
          <w:b/>
          <w:bCs/>
          <w:spacing w:val="-4"/>
          <w:sz w:val="24"/>
          <w:szCs w:val="24"/>
        </w:rPr>
      </w:pPr>
      <w:r w:rsidRPr="00C755FE">
        <w:rPr>
          <w:rFonts w:ascii="Times New Roman" w:eastAsia="MS Mincho" w:hAnsi="Times New Roman" w:cs="Times New Roman"/>
          <w:b/>
          <w:bCs/>
          <w:spacing w:val="-4"/>
          <w:sz w:val="24"/>
          <w:szCs w:val="24"/>
        </w:rPr>
        <w:t>Предметные результаты</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Формирование первоначальных представлений о материальной культуре как продукте предметно-преобразующей деятельности человека.</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67991" w:rsidRPr="00C755FE" w:rsidRDefault="00567991"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567991" w:rsidRPr="00C755FE" w:rsidRDefault="00567991" w:rsidP="00357467">
      <w:pPr>
        <w:spacing w:after="0" w:line="240" w:lineRule="auto"/>
        <w:ind w:firstLine="880"/>
        <w:contextualSpacing/>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Обоснование выбора содержания части программы.</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567991" w:rsidRPr="00C755FE" w:rsidRDefault="00567991" w:rsidP="00357467">
      <w:pPr>
        <w:spacing w:after="0" w:line="240" w:lineRule="auto"/>
        <w:contextualSpacing/>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567991" w:rsidRPr="00C755FE" w:rsidRDefault="00567991"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C755FE">
        <w:rPr>
          <w:rFonts w:ascii="Times New Roman" w:eastAsia="Lucida Sans Unicode" w:hAnsi="Times New Roman" w:cs="Times New Roman"/>
          <w:b/>
          <w:sz w:val="24"/>
          <w:szCs w:val="24"/>
        </w:rPr>
        <w:t>Результаты освоения учебного предмета  «Технология»</w:t>
      </w:r>
    </w:p>
    <w:p w:rsidR="00567991" w:rsidRPr="00C755FE" w:rsidRDefault="00567991" w:rsidP="00357467">
      <w:pPr>
        <w:widowControl w:val="0"/>
        <w:shd w:val="clear" w:color="auto" w:fill="FFFFFF"/>
        <w:spacing w:after="0" w:line="240" w:lineRule="auto"/>
        <w:ind w:firstLine="851"/>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lastRenderedPageBreak/>
        <w:t>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«Технология» отражают</w:t>
      </w:r>
      <w:r w:rsidRPr="00C755FE">
        <w:rPr>
          <w:rFonts w:ascii="Times New Roman" w:eastAsia="Courier New" w:hAnsi="Times New Roman" w:cs="Times New Roman"/>
          <w:sz w:val="24"/>
          <w:szCs w:val="24"/>
        </w:rPr>
        <w:t>осознание роли техники и технологий в прогрессивном развитии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минимально достаточным для курса объёмом средств и форм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 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метапредметным, предметным  результатам и требования индивидуализации обучения.</w:t>
      </w:r>
    </w:p>
    <w:p w:rsidR="00567991" w:rsidRPr="00C755FE" w:rsidRDefault="00567991" w:rsidP="00357467">
      <w:pPr>
        <w:keepNext/>
        <w:widowControl w:val="0"/>
        <w:autoSpaceDE w:val="0"/>
        <w:autoSpaceDN w:val="0"/>
        <w:adjustRightInd w:val="0"/>
        <w:spacing w:after="0" w:line="240" w:lineRule="auto"/>
        <w:ind w:firstLine="851"/>
        <w:rPr>
          <w:rFonts w:ascii="Times New Roman" w:eastAsia="Courier New" w:hAnsi="Times New Roman" w:cs="Times New Roman"/>
          <w:b/>
          <w:sz w:val="24"/>
          <w:szCs w:val="24"/>
        </w:rPr>
      </w:pPr>
      <w:r w:rsidRPr="00C755FE">
        <w:rPr>
          <w:rFonts w:ascii="Times New Roman" w:eastAsia="Courier New" w:hAnsi="Times New Roman" w:cs="Times New Roman"/>
          <w:sz w:val="24"/>
          <w:szCs w:val="24"/>
        </w:rPr>
        <w:t xml:space="preserve"> </w:t>
      </w:r>
      <w:r w:rsidRPr="00C755FE">
        <w:rPr>
          <w:rFonts w:ascii="Times New Roman" w:eastAsia="Courier New" w:hAnsi="Times New Roman" w:cs="Times New Roman"/>
          <w:b/>
          <w:sz w:val="24"/>
          <w:szCs w:val="24"/>
        </w:rPr>
        <w:t>Личностные результаты</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 Проявление познавательных интересов и творческой активности в данной области предметной технологической деятельности.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Выражение желания учиться и трудиться на производстве для удовлетворения текущих и перспективных потребностей.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Развитие трудолюбия и ответственности за качество своей деятельности.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Овладение установками, нормами и правилами научной организации умственного и физического труда.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5. Самооценка своих умственных и физических способностей для деятельности в различных сферах с позиций будущей социализации.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6. Планирование образовательной и профессиональной карьеры.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Осознание необходимости общественно полезного труда как условия безопасной и эффективной социализации.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8. Бережное отношение к природным и хозяйственным ресурсам.</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9. Готовность к рациональному ведению домашнего хозяйства.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10. Проявление технико-технологического и экономического мышления при организации своей деятельности. </w:t>
      </w:r>
    </w:p>
    <w:p w:rsidR="00567991" w:rsidRPr="00C755FE" w:rsidRDefault="00567991" w:rsidP="00357467">
      <w:pPr>
        <w:widowControl w:val="0"/>
        <w:spacing w:after="0" w:line="240" w:lineRule="auto"/>
        <w:ind w:firstLine="851"/>
        <w:rPr>
          <w:rFonts w:ascii="Times New Roman" w:eastAsia="Courier New" w:hAnsi="Times New Roman" w:cs="Times New Roman"/>
          <w:b/>
          <w:sz w:val="24"/>
          <w:szCs w:val="24"/>
        </w:rPr>
      </w:pPr>
      <w:r w:rsidRPr="00C755FE">
        <w:rPr>
          <w:rFonts w:ascii="Times New Roman" w:eastAsia="Courier New" w:hAnsi="Times New Roman" w:cs="Times New Roman"/>
          <w:b/>
          <w:sz w:val="24"/>
          <w:szCs w:val="24"/>
        </w:rPr>
        <w:t xml:space="preserve">Метапредметные результаты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 Планирование процесса познавательной деятельности.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Ответственное отношение к культуре питания, соответствующего нормам здорового образа жизни.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Определение адекватных условиям способов решения учебной или трудовой задачи на основе заданных алгоритмов.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Проявление нестандартного подхода к решению учебных и практических задач в процессе моделирования изделия или технологического процесса.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5. Самостоятельное выполнение различных творческих работ по созданию оригинальных изделий технического творчества и декоративно-прикладного искусства.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6. Виртуальное и натурное моделирование художественных и технологических процессов и объектов.</w:t>
      </w:r>
    </w:p>
    <w:p w:rsidR="00567991" w:rsidRPr="00C755FE" w:rsidRDefault="00567991" w:rsidP="00357467">
      <w:pPr>
        <w:autoSpaceDE w:val="0"/>
        <w:autoSpaceDN w:val="0"/>
        <w:adjustRightInd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8. Выявление потребностей, проектирование и создание объектов, имеющих субъективную потребительную стоимость или социальную значимость.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9. Выбор для решения познавательных и коммуникативных задач различных источников </w:t>
      </w:r>
      <w:r w:rsidRPr="00C755FE">
        <w:rPr>
          <w:rFonts w:ascii="Times New Roman" w:eastAsia="Courier New" w:hAnsi="Times New Roman" w:cs="Times New Roman"/>
          <w:sz w:val="24"/>
          <w:szCs w:val="24"/>
        </w:rPr>
        <w:lastRenderedPageBreak/>
        <w:t xml:space="preserve">информации, включая энциклопедии, словари, интернет-ресурсы и другие базы данных.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10.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11. Согласование и координация совместной познавательно-трудовой деятельности с другими её участниками.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12. Объективная оценка своего вклада в решение общих задач коллектива.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13. 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14. Обоснование путей и средств устранения ошибок или разрешения противоречий в выполняемых технологических процессах.</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15. Соблюдение норм и правил культуры труда в соответствии с технологической культурой производства. </w:t>
      </w:r>
    </w:p>
    <w:p w:rsidR="00567991" w:rsidRPr="00C755FE" w:rsidRDefault="00567991" w:rsidP="00357467">
      <w:pPr>
        <w:keepNext/>
        <w:widowControl w:val="0"/>
        <w:autoSpaceDE w:val="0"/>
        <w:autoSpaceDN w:val="0"/>
        <w:adjustRightInd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16. Соблюдение безопасных приёмов познавательно-трудовой деятельности и созидательного труда.</w:t>
      </w:r>
    </w:p>
    <w:p w:rsidR="00567991" w:rsidRPr="00C755FE" w:rsidRDefault="00567991" w:rsidP="00357467">
      <w:pPr>
        <w:widowControl w:val="0"/>
        <w:spacing w:after="0" w:line="240" w:lineRule="auto"/>
        <w:ind w:firstLine="851"/>
        <w:rPr>
          <w:rFonts w:ascii="Times New Roman" w:eastAsia="Courier New" w:hAnsi="Times New Roman" w:cs="Times New Roman"/>
          <w:b/>
          <w:sz w:val="24"/>
          <w:szCs w:val="24"/>
        </w:rPr>
      </w:pPr>
      <w:r w:rsidRPr="00C755FE">
        <w:rPr>
          <w:rFonts w:ascii="Times New Roman" w:eastAsia="Courier New" w:hAnsi="Times New Roman" w:cs="Times New Roman"/>
          <w:b/>
          <w:sz w:val="24"/>
          <w:szCs w:val="24"/>
        </w:rPr>
        <w:t>Предметные результаты</w:t>
      </w:r>
    </w:p>
    <w:p w:rsidR="00567991" w:rsidRPr="00C755FE" w:rsidRDefault="00567991"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 xml:space="preserve">В познавательной сфере: </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оценка технологических свойств материалов и областей их применения; </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ориентация в имеющихся и возможных технических средствах и технологиях создания объектов труда;</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распознавание видов, назначения материалов, инструментов и оборудования, применяемого в технологических процессах;</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владение кодами и методами чтения и способами графического представления технической, технологической и инструктивной информации;</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применение общенаучных знаний в процессе осуществления рациональной технологической деятельности;</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применение элементов прикладной экономики при обосновании технологий и проектов;</w:t>
      </w:r>
    </w:p>
    <w:p w:rsidR="00567991" w:rsidRPr="00C755FE" w:rsidRDefault="00567991" w:rsidP="00954FE7">
      <w:pPr>
        <w:widowControl w:val="0"/>
        <w:numPr>
          <w:ilvl w:val="0"/>
          <w:numId w:val="107"/>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владение алгоритмами и методами решения технических и технологических задач.</w:t>
      </w:r>
    </w:p>
    <w:p w:rsidR="00567991" w:rsidRPr="00C755FE" w:rsidRDefault="00567991"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 xml:space="preserve">В трудовой сфере: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 планирование технологического процесса и процесса труда;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 организация рабочего места с учётом требований эргономики и научной организации труда;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подбор материалов с учётом характера объекта труда и технологии;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проведение необходимых опытов и исследований при подборе материалов и проектировании объекта труда;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подбор инструментов и оборудования с учётом требований технологии и материально-энергетических ресурсов;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6) анализ, разработка и (или) реализация прикладных проектов, предполагающих: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анализ, разработка и (или) реализация технологических проектов, предполагающих </w:t>
      </w:r>
      <w:r w:rsidRPr="00C755FE">
        <w:rPr>
          <w:rFonts w:ascii="Times New Roman" w:eastAsia="Courier New" w:hAnsi="Times New Roman" w:cs="Times New Roman"/>
          <w:sz w:val="24"/>
          <w:szCs w:val="24"/>
        </w:rPr>
        <w:lastRenderedPageBreak/>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8) анализ, разработка и (или)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9) планирование (разработка) материального продукта на основе самостоятельно проведённых исследований потребительских интересов;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10) разработка плана продвижения продукта;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11) проведение и анализ конструирования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12) 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13) выполнение технологических операций с соблюдением установленных норм, стандартов и ограничений;</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14) определение качества сырья и пищевых продуктов органолептическими и лабораторными методами;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15) приготовление кулинарных блюд из молока, овощей, рыбы, мяса, птицы, круп и др. с учётом требований здорового образа жизни;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16) формирование ответственного отношения к сохранению своего здоровья;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17) составление меню для подростка, отвечающего требованию сохранения здоровья;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18) заготовка продуктов для длительного хранения с максимальным сохранением их пищевой ценности;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19) соблюдение безопасных приёмов труда, правил пожарной безопасности, санитарии и гигиены;</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20) соблюдение трудовой и технологической дисциплины;</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21) выбор и использование кодов и средств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22)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23) выявление допущенных ошибок в процессе труда и обоснование способов их исправления;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24) документирование результатов труда и проектной деятельности;</w:t>
      </w:r>
    </w:p>
    <w:p w:rsidR="00567991" w:rsidRPr="00C755FE" w:rsidRDefault="00567991" w:rsidP="00357467">
      <w:pPr>
        <w:widowControl w:val="0"/>
        <w:spacing w:after="0" w:line="240" w:lineRule="auto"/>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25) расчёт себестоимости продукта труда. </w:t>
      </w:r>
    </w:p>
    <w:p w:rsidR="00567991" w:rsidRPr="00C755FE" w:rsidRDefault="00567991"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 xml:space="preserve">В мотивационной сфере: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 оценка своей способности и готовности к труду в конкретной предметной деятельности;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образования;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3) выраженная готовность к труду в сфере материального производства;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4) согласование своих потребностей и требований с другими участниками познавательно-трудовой деятельности;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5) осознание ответственности за качество результатов труда;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6) наличие экологической культуры при обосновании объекта труда и выполнении работ;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7) стремление к экономии и бережливости в расходовании времени, материалов, денежных средств и труда. </w:t>
      </w:r>
    </w:p>
    <w:p w:rsidR="00567991" w:rsidRPr="00C755FE" w:rsidRDefault="00567991"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В эстетической сфере:</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 дизайнерское  проектирование изделия или рациональная эстетическая организация работ;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применение различных технологий технического творчества и декоративно-прикладного искусства (резьба по дереву, чеканка, роспись ткани, ткачество, войлок, вышивка, шитьё и др.) в создании изделий материальной культуры;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lastRenderedPageBreak/>
        <w:t xml:space="preserve"> 3) моделирование художественного оформления объекта труда;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способность выбрать свой стиль одежды с учётом особенности своей фигуры;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эстетическое оформление рабочего места и рабочей одежды;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6) сочетание образного и логического мышления в процессе творческой деятельности;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создание художественного образа и воплощение его в продукте;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8) развитие пространственного художественного воображения;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9) развитие композиционного мышления, чувства цвета, гармонии, контраста, пропорции, ритма, стиля и формы;</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10) понимание роли света в образовании формы и цвета;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11) решение художественного образа средствами фактуры материалов;</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12) использование природных элементов в создании орнаментов, художественных образов моделей;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13) сохранение и развитие традиций декоративно-прикладного искусства и народных промыслов в современном творчестве;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14) применение методов художественного проектирования одежды;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15) художественное оформление кулинарных блюд и сервировка стола;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16) соблюдение правил этикета.</w:t>
      </w:r>
    </w:p>
    <w:p w:rsidR="00567991" w:rsidRPr="00C755FE" w:rsidRDefault="00567991"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sz w:val="24"/>
          <w:szCs w:val="24"/>
        </w:rPr>
        <w:t xml:space="preserve"> </w:t>
      </w:r>
      <w:r w:rsidRPr="00C755FE">
        <w:rPr>
          <w:rFonts w:ascii="Times New Roman" w:eastAsia="Courier New" w:hAnsi="Times New Roman" w:cs="Times New Roman"/>
          <w:b/>
          <w:i/>
          <w:sz w:val="24"/>
          <w:szCs w:val="24"/>
        </w:rPr>
        <w:t xml:space="preserve">В коммуникативной сфере: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 умение быть лидером и рядовым членом коллектива;</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 формирование рабочей группы с учётом общности интересов и возможностей будущих членов трудового коллектива;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выбор знаковых систем и средств для кодирования и оформления информации в процессе коммуникации;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публичная презентация и защита идеи, варианта изделия, выбранной технологии и др.;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способность к коллективному решению творческих задач;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6) способность объективно и доброжелательно оценивать идеи и художественные достоинства работ членов коллектива;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способность прийти на помощь товарищу;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8) способность бесконфликтного общения в коллективе. </w:t>
      </w:r>
    </w:p>
    <w:p w:rsidR="00567991" w:rsidRPr="00C755FE" w:rsidRDefault="00567991" w:rsidP="00357467">
      <w:pPr>
        <w:keepNext/>
        <w:autoSpaceDE w:val="0"/>
        <w:autoSpaceDN w:val="0"/>
        <w:adjustRightInd w:val="0"/>
        <w:spacing w:after="0" w:line="240" w:lineRule="auto"/>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В</w:t>
      </w:r>
      <w:r w:rsidRPr="00C755FE">
        <w:rPr>
          <w:rFonts w:ascii="Times New Roman" w:eastAsia="Courier New" w:hAnsi="Times New Roman" w:cs="Times New Roman"/>
          <w:b/>
          <w:sz w:val="24"/>
          <w:szCs w:val="24"/>
        </w:rPr>
        <w:t xml:space="preserve">  </w:t>
      </w:r>
      <w:r w:rsidRPr="00C755FE">
        <w:rPr>
          <w:rFonts w:ascii="Times New Roman" w:eastAsia="Courier New" w:hAnsi="Times New Roman" w:cs="Times New Roman"/>
          <w:b/>
          <w:i/>
          <w:sz w:val="24"/>
          <w:szCs w:val="24"/>
        </w:rPr>
        <w:t xml:space="preserve">физиолого-психологической сфере: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 развитие моторики и координации движений рук при работе с ручными инструментами и приспособлениями;</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 достижение необходимой точности движений и ритма при выполнении различных технологических операций;</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3) соблюдение требуемой величины усилия, прилагаемого к инструменту, с учётом технологических требований;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развитие глазомера;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развитие осязания, вкуса, обоняния. </w:t>
      </w:r>
    </w:p>
    <w:p w:rsidR="00567991" w:rsidRPr="00C755FE" w:rsidRDefault="00567991"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В результате обучения по данной программе учащиеся должны овладеть:</w:t>
      </w:r>
    </w:p>
    <w:p w:rsidR="00567991" w:rsidRPr="00C755FE" w:rsidRDefault="00567991" w:rsidP="00954FE7">
      <w:pPr>
        <w:widowControl w:val="0"/>
        <w:numPr>
          <w:ilvl w:val="0"/>
          <w:numId w:val="108"/>
        </w:numPr>
        <w:spacing w:after="0" w:line="240" w:lineRule="auto"/>
        <w:ind w:left="0" w:firstLine="360"/>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функциональными и эстетическими свойствами;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навыками самостоятельного планирования и ведения домашнего хозяйства, культуры труда, уважительного отношения к труду и результатам труда; ответственным отношением к сохранению своего здоровья и ведению здорового образа жизни, основой которого является здоровое питание.</w:t>
      </w:r>
    </w:p>
    <w:p w:rsidR="00567991" w:rsidRPr="00C755FE" w:rsidRDefault="00567991" w:rsidP="00357467">
      <w:pPr>
        <w:keepNext/>
        <w:widowControl w:val="0"/>
        <w:autoSpaceDE w:val="0"/>
        <w:autoSpaceDN w:val="0"/>
        <w:adjustRightInd w:val="0"/>
        <w:spacing w:after="0" w:line="240" w:lineRule="auto"/>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При формировании перечня планируемых результатов освоения  каждого из разделов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567991" w:rsidRPr="00C755FE" w:rsidRDefault="00567991" w:rsidP="00357467">
      <w:pPr>
        <w:spacing w:after="0" w:line="240" w:lineRule="auto"/>
        <w:rPr>
          <w:rFonts w:ascii="Times New Roman" w:eastAsia="Calibri" w:hAnsi="Times New Roman" w:cs="Times New Roman"/>
          <w:sz w:val="24"/>
          <w:szCs w:val="24"/>
          <w:lang w:eastAsia="en-US"/>
        </w:rPr>
      </w:pP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 xml:space="preserve">               Аннотация к программе предмета «Физическая культура5-9»</w:t>
      </w:r>
    </w:p>
    <w:p w:rsidR="00567991" w:rsidRPr="00C755FE" w:rsidRDefault="00567991"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Рабочая программа составлена  в соответствие с :</w:t>
      </w:r>
    </w:p>
    <w:p w:rsidR="00567991" w:rsidRPr="00C755FE" w:rsidRDefault="00567991"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kern w:val="2"/>
          <w:sz w:val="24"/>
          <w:szCs w:val="24"/>
        </w:rPr>
      </w:pPr>
      <w:r w:rsidRPr="00C755FE">
        <w:rPr>
          <w:rFonts w:ascii="Times New Roman" w:eastAsia="Times New Roman" w:hAnsi="Times New Roman" w:cs="Times New Roman"/>
          <w:b/>
          <w:bCs/>
          <w:sz w:val="24"/>
          <w:szCs w:val="24"/>
        </w:rPr>
        <w:lastRenderedPageBreak/>
        <w:t xml:space="preserve">Программа разработана на основе </w:t>
      </w:r>
      <w:r w:rsidRPr="00C755FE">
        <w:rPr>
          <w:rFonts w:ascii="Times New Roman" w:eastAsia="Times New Roman" w:hAnsi="Times New Roman" w:cs="Times New Roman"/>
          <w:b/>
          <w:kern w:val="2"/>
          <w:sz w:val="24"/>
          <w:szCs w:val="24"/>
        </w:rPr>
        <w:t xml:space="preserve">комплексной </w:t>
      </w:r>
      <w:r w:rsidRPr="00C755FE">
        <w:rPr>
          <w:rFonts w:ascii="Times New Roman" w:eastAsia="Times New Roman" w:hAnsi="Times New Roman" w:cs="Times New Roman"/>
          <w:b/>
          <w:bCs/>
          <w:sz w:val="24"/>
          <w:szCs w:val="24"/>
        </w:rPr>
        <w:t>программы физического воспитания учащихся 5-9 классов», 201</w:t>
      </w:r>
      <w:r w:rsidR="008661AC" w:rsidRPr="00C755FE">
        <w:rPr>
          <w:rFonts w:ascii="Times New Roman" w:eastAsia="Times New Roman" w:hAnsi="Times New Roman" w:cs="Times New Roman"/>
          <w:b/>
          <w:bCs/>
          <w:sz w:val="24"/>
          <w:szCs w:val="24"/>
        </w:rPr>
        <w:t>9</w:t>
      </w:r>
      <w:r w:rsidRPr="00C755FE">
        <w:rPr>
          <w:rFonts w:ascii="Times New Roman" w:eastAsia="Times New Roman" w:hAnsi="Times New Roman" w:cs="Times New Roman"/>
          <w:b/>
          <w:bCs/>
          <w:sz w:val="24"/>
          <w:szCs w:val="24"/>
        </w:rPr>
        <w:t>г. (В.И. Лях.)     Учебники:5-7 М.Я.Виленский 20</w:t>
      </w:r>
      <w:r w:rsidR="008661AC" w:rsidRPr="00C755FE">
        <w:rPr>
          <w:rFonts w:ascii="Times New Roman" w:eastAsia="Times New Roman" w:hAnsi="Times New Roman" w:cs="Times New Roman"/>
          <w:b/>
          <w:bCs/>
          <w:sz w:val="24"/>
          <w:szCs w:val="24"/>
        </w:rPr>
        <w:t>19г.; 8-9 В.И. Лях 2019</w:t>
      </w:r>
      <w:r w:rsidRPr="00C755FE">
        <w:rPr>
          <w:rFonts w:ascii="Times New Roman" w:eastAsia="Times New Roman" w:hAnsi="Times New Roman" w:cs="Times New Roman"/>
          <w:b/>
          <w:bCs/>
          <w:sz w:val="24"/>
          <w:szCs w:val="24"/>
        </w:rPr>
        <w:t xml:space="preserve">г.                                                            </w:t>
      </w:r>
    </w:p>
    <w:p w:rsidR="00567991" w:rsidRPr="00C755FE"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Предметом обучения физической культуры является двигательная деятельность младшего школьника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которые не</w:t>
      </w:r>
      <w:r w:rsidRPr="00C755FE">
        <w:rPr>
          <w:rFonts w:ascii="Times New Roman" w:eastAsia="Andale Sans UI" w:hAnsi="Times New Roman" w:cs="Times New Roman"/>
          <w:kern w:val="3"/>
          <w:sz w:val="24"/>
          <w:szCs w:val="24"/>
          <w:lang w:val="de-DE" w:eastAsia="ja-JP" w:bidi="fa-IR"/>
        </w:rPr>
        <w:softHyphen/>
        <w:t>обходимыми для применения к самым различным сторонам жизни и деятельности человека.</w:t>
      </w:r>
    </w:p>
    <w:p w:rsidR="00567991" w:rsidRPr="00C755FE"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Программа адресована обучающимся  вторых  классов.</w:t>
      </w:r>
    </w:p>
    <w:p w:rsidR="00567991" w:rsidRPr="00C755FE"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Рабочая программа составлена  на основе примерной программы по физической культуре в соответствии с общими целями изучения курса физической культуры, определёнными Федеральным государственным образовательным стандартом начального общего образования с учетом межпредметных и внутрипредметных связей, логики учебного процесса, задачами и формирования у младшего школьника умения учиться.</w:t>
      </w:r>
    </w:p>
    <w:p w:rsidR="00567991" w:rsidRPr="00C755FE"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Программа направлена на реализацию цели  - гармоничное развитие учащихся, формирование высокого уровня личной физической культуры школьника как элемента здорового, активного образа жизни.</w:t>
      </w:r>
    </w:p>
    <w:p w:rsidR="00567991" w:rsidRPr="00C755FE"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Реализация данной цели связана с ре</w:t>
      </w:r>
      <w:r w:rsidRPr="00C755FE">
        <w:rPr>
          <w:rFonts w:ascii="Times New Roman" w:eastAsia="Andale Sans UI" w:hAnsi="Times New Roman" w:cs="Times New Roman"/>
          <w:bCs/>
          <w:kern w:val="3"/>
          <w:sz w:val="24"/>
          <w:szCs w:val="24"/>
          <w:lang w:val="de-DE" w:eastAsia="ja-JP" w:bidi="fa-IR"/>
        </w:rPr>
        <w:softHyphen/>
        <w:t>шением следующих образовательных задач:</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bCs/>
          <w:iCs/>
          <w:kern w:val="3"/>
          <w:sz w:val="24"/>
          <w:szCs w:val="24"/>
          <w:lang w:val="de-DE" w:eastAsia="ja-JP" w:bidi="fa-IR"/>
        </w:rPr>
      </w:pPr>
      <w:r w:rsidRPr="00C755FE">
        <w:rPr>
          <w:rFonts w:ascii="Times New Roman" w:eastAsia="Andale Sans UI" w:hAnsi="Times New Roman" w:cs="Times New Roman"/>
          <w:bCs/>
          <w:iCs/>
          <w:kern w:val="3"/>
          <w:sz w:val="24"/>
          <w:szCs w:val="24"/>
          <w:lang w:val="de-DE" w:eastAsia="ja-JP" w:bidi="fa-IR"/>
        </w:rPr>
        <w:t>Оздоровительная задача</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интеллектуактуальное, эмоциональное, социальное), о физической культуре и здоровье как факторах успешной учёбы и социализации;</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bCs/>
          <w:iCs/>
          <w:kern w:val="3"/>
          <w:sz w:val="24"/>
          <w:szCs w:val="24"/>
          <w:lang w:val="de-DE" w:eastAsia="ja-JP" w:bidi="fa-IR"/>
        </w:rPr>
      </w:pPr>
      <w:r w:rsidRPr="00C755FE">
        <w:rPr>
          <w:rFonts w:ascii="Times New Roman" w:eastAsia="Andale Sans UI" w:hAnsi="Times New Roman" w:cs="Times New Roman"/>
          <w:bCs/>
          <w:iCs/>
          <w:kern w:val="3"/>
          <w:sz w:val="24"/>
          <w:szCs w:val="24"/>
          <w:lang w:val="de-DE" w:eastAsia="ja-JP" w:bidi="fa-IR"/>
        </w:rPr>
        <w:t>Образовательная задача</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Создание «школы движений», включающей формиро</w:t>
      </w:r>
      <w:r w:rsidRPr="00C755FE">
        <w:rPr>
          <w:rFonts w:ascii="Times New Roman" w:eastAsia="Andale Sans UI" w:hAnsi="Times New Roman" w:cs="Times New Roman"/>
          <w:bCs/>
          <w:kern w:val="3"/>
          <w:sz w:val="24"/>
          <w:szCs w:val="24"/>
          <w:lang w:val="de-DE" w:eastAsia="ja-JP" w:bidi="fa-IR"/>
        </w:rPr>
        <w:softHyphen/>
        <w:t>вание и совершенствование жизненно важных умений и на</w:t>
      </w:r>
      <w:r w:rsidRPr="00C755FE">
        <w:rPr>
          <w:rFonts w:ascii="Times New Roman" w:eastAsia="Andale Sans UI" w:hAnsi="Times New Roman" w:cs="Times New Roman"/>
          <w:bCs/>
          <w:kern w:val="3"/>
          <w:sz w:val="24"/>
          <w:szCs w:val="24"/>
          <w:lang w:val="de-DE" w:eastAsia="ja-JP" w:bidi="fa-IR"/>
        </w:rPr>
        <w:softHyphen/>
        <w:t>выков;</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Развитие двигательных (кондиционных и координаци</w:t>
      </w:r>
      <w:r w:rsidRPr="00C755FE">
        <w:rPr>
          <w:rFonts w:ascii="Times New Roman" w:eastAsia="Andale Sans UI" w:hAnsi="Times New Roman" w:cs="Times New Roman"/>
          <w:bCs/>
          <w:kern w:val="3"/>
          <w:sz w:val="24"/>
          <w:szCs w:val="24"/>
          <w:lang w:val="de-DE" w:eastAsia="ja-JP" w:bidi="fa-IR"/>
        </w:rPr>
        <w:softHyphen/>
        <w:t>онных) способностей;</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Приобретение школьниками знаний в области физиче</w:t>
      </w:r>
      <w:r w:rsidRPr="00C755FE">
        <w:rPr>
          <w:rFonts w:ascii="Times New Roman" w:eastAsia="Andale Sans UI" w:hAnsi="Times New Roman" w:cs="Times New Roman"/>
          <w:bCs/>
          <w:kern w:val="3"/>
          <w:sz w:val="24"/>
          <w:szCs w:val="24"/>
          <w:lang w:val="de-DE" w:eastAsia="ja-JP" w:bidi="fa-IR"/>
        </w:rPr>
        <w:softHyphen/>
        <w:t>ской культуры, необходимых для самостоятельных заня</w:t>
      </w:r>
      <w:r w:rsidRPr="00C755FE">
        <w:rPr>
          <w:rFonts w:ascii="Times New Roman" w:eastAsia="Andale Sans UI" w:hAnsi="Times New Roman" w:cs="Times New Roman"/>
          <w:bCs/>
          <w:kern w:val="3"/>
          <w:sz w:val="24"/>
          <w:szCs w:val="24"/>
          <w:lang w:val="de-DE" w:eastAsia="ja-JP" w:bidi="fa-IR"/>
        </w:rPr>
        <w:softHyphen/>
        <w:t>тий физическими упражнениями, сознательного использо</w:t>
      </w:r>
      <w:r w:rsidRPr="00C755FE">
        <w:rPr>
          <w:rFonts w:ascii="Times New Roman" w:eastAsia="Andale Sans UI" w:hAnsi="Times New Roman" w:cs="Times New Roman"/>
          <w:bCs/>
          <w:kern w:val="3"/>
          <w:sz w:val="24"/>
          <w:szCs w:val="24"/>
          <w:lang w:val="de-DE" w:eastAsia="ja-JP" w:bidi="fa-IR"/>
        </w:rPr>
        <w:softHyphen/>
        <w:t>вания их в повседневной жизни;</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у обучающихся универсальных компе</w:t>
      </w:r>
      <w:r w:rsidRPr="00C755FE">
        <w:rPr>
          <w:rFonts w:ascii="Times New Roman" w:eastAsia="Andale Sans UI" w:hAnsi="Times New Roman" w:cs="Times New Roman"/>
          <w:bCs/>
          <w:kern w:val="3"/>
          <w:sz w:val="24"/>
          <w:szCs w:val="24"/>
          <w:lang w:val="de-DE" w:eastAsia="ja-JP" w:bidi="fa-IR"/>
        </w:rPr>
        <w:softHyphen/>
        <w:t>тенций.</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b/>
          <w:bCs/>
          <w:i/>
          <w:iCs/>
          <w:kern w:val="3"/>
          <w:sz w:val="24"/>
          <w:szCs w:val="24"/>
          <w:lang w:val="de-DE" w:eastAsia="ja-JP" w:bidi="fa-IR"/>
        </w:rPr>
      </w:pPr>
      <w:r w:rsidRPr="00C755FE">
        <w:rPr>
          <w:rFonts w:ascii="Times New Roman" w:eastAsia="Andale Sans UI" w:hAnsi="Times New Roman" w:cs="Times New Roman"/>
          <w:b/>
          <w:bCs/>
          <w:i/>
          <w:iCs/>
          <w:kern w:val="3"/>
          <w:sz w:val="24"/>
          <w:szCs w:val="24"/>
          <w:lang w:val="de-DE" w:eastAsia="ja-JP" w:bidi="fa-IR"/>
        </w:rPr>
        <w:t>Воспитательная задача</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у школьников устойчивого интереса к физической культуре, осознанной потребности в каждо</w:t>
      </w:r>
      <w:r w:rsidRPr="00C755FE">
        <w:rPr>
          <w:rFonts w:ascii="Times New Roman" w:eastAsia="Andale Sans UI" w:hAnsi="Times New Roman" w:cs="Times New Roman"/>
          <w:bCs/>
          <w:kern w:val="3"/>
          <w:sz w:val="24"/>
          <w:szCs w:val="24"/>
          <w:lang w:val="de-DE" w:eastAsia="ja-JP" w:bidi="fa-IR"/>
        </w:rPr>
        <w:softHyphen/>
        <w:t>дневных занятиях физическими упражнениями и спортом;</w:t>
      </w:r>
    </w:p>
    <w:p w:rsidR="00567991" w:rsidRPr="00C755FE" w:rsidRDefault="00567991" w:rsidP="00954FE7">
      <w:pPr>
        <w:widowControl w:val="0"/>
        <w:numPr>
          <w:ilvl w:val="0"/>
          <w:numId w:val="96"/>
        </w:numPr>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Содействие гармоничному развитию личности школь</w:t>
      </w:r>
      <w:r w:rsidRPr="00C755FE">
        <w:rPr>
          <w:rFonts w:ascii="Times New Roman" w:eastAsia="Andale Sans UI" w:hAnsi="Times New Roman" w:cs="Times New Roman"/>
          <w:bCs/>
          <w:kern w:val="3"/>
          <w:sz w:val="24"/>
          <w:szCs w:val="24"/>
          <w:lang w:val="de-DE" w:eastAsia="ja-JP" w:bidi="fa-IR"/>
        </w:rPr>
        <w:softHyphen/>
        <w:t>ника, включая воспитание духовных, эстетических и воле</w:t>
      </w:r>
      <w:r w:rsidRPr="00C755FE">
        <w:rPr>
          <w:rFonts w:ascii="Times New Roman" w:eastAsia="Andale Sans UI" w:hAnsi="Times New Roman" w:cs="Times New Roman"/>
          <w:bCs/>
          <w:kern w:val="3"/>
          <w:sz w:val="24"/>
          <w:szCs w:val="24"/>
          <w:lang w:val="de-DE" w:eastAsia="ja-JP" w:bidi="fa-IR"/>
        </w:rPr>
        <w:softHyphen/>
        <w:t>вых личностных качеств;</w:t>
      </w:r>
    </w:p>
    <w:p w:rsidR="00567991" w:rsidRPr="00C755FE"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мотивации успеха и достижений, само</w:t>
      </w:r>
      <w:r w:rsidRPr="00C755FE">
        <w:rPr>
          <w:rFonts w:ascii="Times New Roman" w:eastAsia="Andale Sans UI" w:hAnsi="Times New Roman" w:cs="Times New Roman"/>
          <w:bCs/>
          <w:kern w:val="3"/>
          <w:sz w:val="24"/>
          <w:szCs w:val="24"/>
          <w:lang w:val="de-DE" w:eastAsia="ja-JP" w:bidi="fa-IR"/>
        </w:rPr>
        <w:softHyphen/>
        <w:t>реализации на основе организации занятий физической культурой и спортом.</w:t>
      </w:r>
    </w:p>
    <w:p w:rsidR="00567991" w:rsidRPr="00C755FE" w:rsidRDefault="00567991" w:rsidP="00357467">
      <w:pPr>
        <w:widowControl w:val="0"/>
        <w:suppressAutoHyphens/>
        <w:autoSpaceDN w:val="0"/>
        <w:spacing w:after="0" w:line="240" w:lineRule="auto"/>
        <w:ind w:firstLine="720"/>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b/>
          <w:bCs/>
          <w:kern w:val="3"/>
          <w:sz w:val="24"/>
          <w:szCs w:val="24"/>
          <w:lang w:val="de-DE" w:eastAsia="ja-JP" w:bidi="fa-IR"/>
        </w:rPr>
        <w:t xml:space="preserve">Общая характеристика </w:t>
      </w:r>
      <w:r w:rsidRPr="00C755FE">
        <w:rPr>
          <w:rFonts w:ascii="Times New Roman" w:eastAsia="Andale Sans UI" w:hAnsi="Times New Roman" w:cs="Times New Roman"/>
          <w:b/>
          <w:bCs/>
          <w:kern w:val="3"/>
          <w:sz w:val="24"/>
          <w:szCs w:val="24"/>
          <w:lang w:eastAsia="ja-JP" w:bidi="fa-IR"/>
        </w:rPr>
        <w:t>предмета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Универсальными компетенциями учащихся на этапе начального образования по физической культуре являются: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lastRenderedPageBreak/>
        <w:t>— умения организовывать собственную деятельность, выбирать и использовать средства для достижения её цели;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умения активно включаться в коллективную деятельность, взаимодействовать со сверстниками в достижении общих целей;</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умение доносить информацию в доступной, эмоционально-яркой форме в процессе общения и взаимодействия со сверстниками и взрослыми людьми.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6. Результаты освоения предмета «Физическая культура»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Личностные результаты:</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проявление положительных качеств личности и управление своими эмоциями в различных (нестандартных) ситуациях и условиях;</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проявление дисциплинированности, трудолюбие и упорство в достижении поставленных целей;</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оказание бескорыстной помощи своим сверстникам, нахождение с ними общего языка и общих интересов.</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Метапредметные результаты:</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характеристика явления (действия и поступков), их объективная оценка на основе освоенных знаний и имеющегося опыта;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обнаружение ошибок при выполнении учебных заданий, отбор способов их исправления;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общение и взаимодействие со сверстниками на принципах взаимоуважения и взаимопомощи, дружбы и толерантности;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обеспечение защиты и сохранности природы во время активного отдыха и занятий физической культурой;</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планирование собственной деятельности, распределение нагрузки и организация отдыха в процессе её выполнения;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анализ и объективная оценка результатов собственного труда, поиск возможностей и способов их улучшения;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видение красоты движений, выделение и обоснование эстетических признаков в движениях и передвижениях человека;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оценка красоты телосложения и осанки, сравнение их с эталонными образцами;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управление эмоциями при общении со сверстниками, взрослыми, хладнокровие, сдержанность, рассудительность;</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Предметные результаты:</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планирование занятий физическими упражнениями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режиме дня, организация отдыха и досуга с использование средств физической культуры;</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представление физической культуры как средства укрепления здоровья, физического развития и физической подготовки человека;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измерение (познавание) индивидуальных показателей физического развития (длины и массы тела), развитие основных физических качеств;</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оказание посильной помощи и моральной поддержкам</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сверстникам при выполнении учебных заданий, доброжелтельное и уважительное отношение при объяснении ошибки способов их устранения;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xml:space="preserve">• организация и проведение со сверстниками подвижных  и элементов соревнований, осуществление </w:t>
      </w:r>
      <w:r w:rsidRPr="00C755FE">
        <w:rPr>
          <w:rFonts w:ascii="Times New Roman" w:eastAsia="Andale Sans UI" w:hAnsi="Times New Roman" w:cs="Times New Roman"/>
          <w:kern w:val="3"/>
          <w:sz w:val="24"/>
          <w:szCs w:val="24"/>
          <w:lang w:eastAsia="ja-JP" w:bidi="fa-IR"/>
        </w:rPr>
        <w:lastRenderedPageBreak/>
        <w:t>их объективного судейства;</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бережное обращение с инвентарём и оборудованием, соблюдение требований техники безопасности ;</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взаимодействие со сверстниками по правилам проведения подвижных игр и соревнований;</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объяснение в доступной форме правил (техники) выполнения двигательных действий, анализ и поиск ошибок, исправление их;</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подача строевых команд, подсчёт при выполнении общеразвивающих упражнений;</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выполнение акробатических и гимнастических комбинаций на высоком техничном уровне, характеристика признаков техничного исполнения;</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выполнение технических действий из базовых видов спорта, применение их в игровой и соревновательной деятельной гости;</w:t>
      </w:r>
    </w:p>
    <w:p w:rsidR="00567991" w:rsidRPr="00C755FE"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выполнение жизненно важных двигательных навыков и умений различными способами, в различных условиях.</w:t>
      </w:r>
    </w:p>
    <w:p w:rsidR="00567991" w:rsidRPr="00C755FE" w:rsidRDefault="00567991" w:rsidP="00357467">
      <w:pPr>
        <w:widowControl w:val="0"/>
        <w:tabs>
          <w:tab w:val="left" w:pos="-390"/>
        </w:tabs>
        <w:suppressAutoHyphens/>
        <w:autoSpaceDE w:val="0"/>
        <w:autoSpaceDN w:val="0"/>
        <w:spacing w:after="0" w:line="240" w:lineRule="auto"/>
        <w:ind w:hanging="360"/>
        <w:textAlignment w:val="baseline"/>
        <w:rPr>
          <w:rFonts w:ascii="Times New Roman" w:eastAsia="Andale Sans UI" w:hAnsi="Times New Roman" w:cs="Times New Roman"/>
          <w:b/>
          <w:bCs/>
          <w:kern w:val="3"/>
          <w:sz w:val="24"/>
          <w:szCs w:val="24"/>
          <w:lang w:eastAsia="ja-JP" w:bidi="fa-IR"/>
        </w:rPr>
      </w:pPr>
      <w:r w:rsidRPr="00C755FE">
        <w:rPr>
          <w:rFonts w:ascii="Times New Roman" w:eastAsia="Andale Sans UI" w:hAnsi="Times New Roman" w:cs="Times New Roman"/>
          <w:b/>
          <w:bCs/>
          <w:kern w:val="3"/>
          <w:sz w:val="24"/>
          <w:szCs w:val="24"/>
          <w:lang w:eastAsia="ja-JP" w:bidi="fa-IR"/>
        </w:rPr>
        <w:t xml:space="preserve">                                           </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b/>
          <w:bCs/>
          <w:kern w:val="3"/>
          <w:sz w:val="24"/>
          <w:szCs w:val="24"/>
          <w:lang w:eastAsia="ja-JP" w:bidi="fa-IR"/>
        </w:rPr>
        <w:t xml:space="preserve">  </w:t>
      </w:r>
      <w:r w:rsidRPr="00C755FE">
        <w:rPr>
          <w:rFonts w:ascii="Times New Roman" w:eastAsia="Andale Sans UI" w:hAnsi="Times New Roman" w:cs="Times New Roman"/>
          <w:b/>
          <w:bCs/>
          <w:kern w:val="3"/>
          <w:sz w:val="24"/>
          <w:szCs w:val="24"/>
          <w:lang w:val="de-DE" w:eastAsia="ja-JP" w:bidi="fa-IR"/>
        </w:rPr>
        <w:t xml:space="preserve">Результаты освоения предмета </w:t>
      </w:r>
      <w:r w:rsidRPr="00C755FE">
        <w:rPr>
          <w:rFonts w:ascii="Times New Roman" w:eastAsia="Andale Sans UI" w:hAnsi="Times New Roman" w:cs="Times New Roman"/>
          <w:b/>
          <w:bCs/>
          <w:kern w:val="3"/>
          <w:sz w:val="24"/>
          <w:szCs w:val="24"/>
          <w:lang w:eastAsia="ja-JP" w:bidi="fa-IR"/>
        </w:rPr>
        <w:t>«Физическая культура»</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Личностные</w:t>
      </w:r>
    </w:p>
    <w:p w:rsidR="00567991" w:rsidRPr="00C755FE"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 учащихся</w:t>
      </w:r>
      <w:r w:rsidRPr="00C755FE">
        <w:rPr>
          <w:rFonts w:ascii="Times New Roman" w:eastAsia="Andale Sans UI" w:hAnsi="Times New Roman" w:cs="Times New Roman"/>
          <w:bCs/>
          <w:kern w:val="3"/>
          <w:sz w:val="24"/>
          <w:szCs w:val="24"/>
          <w:lang w:val="de-DE" w:eastAsia="ja-JP" w:bidi="fa-IR"/>
        </w:rPr>
        <w:t xml:space="preserve"> </w:t>
      </w:r>
      <w:r w:rsidRPr="00C755FE">
        <w:rPr>
          <w:rFonts w:ascii="Times New Roman" w:eastAsia="Andale Sans UI" w:hAnsi="Times New Roman" w:cs="Times New Roman"/>
          <w:bCs/>
          <w:i/>
          <w:kern w:val="3"/>
          <w:sz w:val="24"/>
          <w:szCs w:val="24"/>
          <w:lang w:val="de-DE" w:eastAsia="ja-JP" w:bidi="fa-IR"/>
        </w:rPr>
        <w:t>будут сформированы:</w:t>
      </w:r>
    </w:p>
    <w:p w:rsidR="00567991" w:rsidRPr="00C755FE" w:rsidRDefault="00567991" w:rsidP="00954FE7">
      <w:pPr>
        <w:widowControl w:val="0"/>
        <w:numPr>
          <w:ilvl w:val="0"/>
          <w:numId w:val="97"/>
        </w:numPr>
        <w:tabs>
          <w:tab w:val="left" w:pos="1800"/>
        </w:tabs>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положительное отношение к урокам физической куль</w:t>
      </w:r>
      <w:r w:rsidRPr="00C755FE">
        <w:rPr>
          <w:rFonts w:ascii="Times New Roman" w:eastAsia="Andale Sans UI" w:hAnsi="Times New Roman" w:cs="Times New Roman"/>
          <w:bCs/>
          <w:kern w:val="3"/>
          <w:sz w:val="24"/>
          <w:szCs w:val="24"/>
          <w:lang w:val="de-DE" w:eastAsia="ja-JP" w:bidi="fa-IR"/>
        </w:rPr>
        <w:softHyphen/>
        <w:t>туры;</w:t>
      </w:r>
    </w:p>
    <w:p w:rsidR="00567991" w:rsidRPr="00C755FE" w:rsidRDefault="00567991" w:rsidP="00954FE7">
      <w:pPr>
        <w:widowControl w:val="0"/>
        <w:numPr>
          <w:ilvl w:val="0"/>
          <w:numId w:val="97"/>
        </w:numPr>
        <w:tabs>
          <w:tab w:val="left" w:pos="1800"/>
        </w:tabs>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понимание значения физической культуры для укрепленья здоровья человека;</w:t>
      </w:r>
    </w:p>
    <w:p w:rsidR="00567991" w:rsidRPr="00C755FE" w:rsidRDefault="00567991" w:rsidP="00954FE7">
      <w:pPr>
        <w:widowControl w:val="0"/>
        <w:numPr>
          <w:ilvl w:val="0"/>
          <w:numId w:val="97"/>
        </w:numPr>
        <w:tabs>
          <w:tab w:val="left" w:pos="1800"/>
        </w:tabs>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мотивация к выполнению закаливающих процедур.</w:t>
      </w:r>
    </w:p>
    <w:p w:rsidR="00567991" w:rsidRPr="00C755FE" w:rsidRDefault="00567991" w:rsidP="00357467">
      <w:pPr>
        <w:widowControl w:val="0"/>
        <w:tabs>
          <w:tab w:val="left" w:pos="1080"/>
        </w:tabs>
        <w:suppressAutoHyphens/>
        <w:autoSpaceDN w:val="0"/>
        <w:spacing w:after="0" w:line="240" w:lineRule="auto"/>
        <w:ind w:hanging="181"/>
        <w:textAlignment w:val="baseline"/>
        <w:rPr>
          <w:rFonts w:ascii="Times New Roman" w:eastAsia="Andale Sans UI" w:hAnsi="Times New Roman" w:cs="Times New Roman"/>
          <w:bCs/>
          <w:i/>
          <w:iCs/>
          <w:kern w:val="3"/>
          <w:sz w:val="24"/>
          <w:szCs w:val="24"/>
          <w:lang w:val="de-DE" w:eastAsia="ja-JP" w:bidi="fa-IR"/>
        </w:rPr>
      </w:pPr>
      <w:r w:rsidRPr="00C755FE">
        <w:rPr>
          <w:rFonts w:ascii="Times New Roman" w:eastAsia="Andale Sans UI" w:hAnsi="Times New Roman" w:cs="Times New Roman"/>
          <w:bCs/>
          <w:i/>
          <w:iCs/>
          <w:kern w:val="3"/>
          <w:sz w:val="24"/>
          <w:szCs w:val="24"/>
          <w:lang w:val="de-DE" w:eastAsia="ja-JP" w:bidi="fa-IR"/>
        </w:rPr>
        <w:t>Учащиеся получат возможность для формирования:</w:t>
      </w:r>
    </w:p>
    <w:p w:rsidR="00567991" w:rsidRPr="00C755FE" w:rsidRDefault="00567991" w:rsidP="00954FE7">
      <w:pPr>
        <w:widowControl w:val="0"/>
        <w:numPr>
          <w:ilvl w:val="0"/>
          <w:numId w:val="98"/>
        </w:numPr>
        <w:tabs>
          <w:tab w:val="left" w:pos="1800"/>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познавательной мотивации к истории возникновения физической культуры;</w:t>
      </w:r>
    </w:p>
    <w:p w:rsidR="00567991" w:rsidRPr="00C755FE" w:rsidRDefault="00567991" w:rsidP="00954FE7">
      <w:pPr>
        <w:widowControl w:val="0"/>
        <w:numPr>
          <w:ilvl w:val="0"/>
          <w:numId w:val="99"/>
        </w:numPr>
        <w:tabs>
          <w:tab w:val="left" w:pos="1800"/>
        </w:tabs>
        <w:suppressAutoHyphens/>
        <w:autoSpaceDN w:val="0"/>
        <w:spacing w:after="0" w:line="240" w:lineRule="auto"/>
        <w:ind w:left="1426"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положительной мотивации к изучению различных приёмов и способов;</w:t>
      </w:r>
    </w:p>
    <w:p w:rsidR="00567991" w:rsidRPr="00C755FE" w:rsidRDefault="00567991" w:rsidP="00954FE7">
      <w:pPr>
        <w:widowControl w:val="0"/>
        <w:numPr>
          <w:ilvl w:val="0"/>
          <w:numId w:val="100"/>
        </w:numPr>
        <w:tabs>
          <w:tab w:val="left" w:pos="1800"/>
        </w:tabs>
        <w:suppressAutoHyphens/>
        <w:autoSpaceDN w:val="0"/>
        <w:spacing w:after="0" w:line="240" w:lineRule="auto"/>
        <w:ind w:left="1426"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уважительного отношения к физической культуре как важной части общей культуры.</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Предметные</w:t>
      </w:r>
    </w:p>
    <w:p w:rsidR="00567991" w:rsidRPr="00C755FE"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567991" w:rsidRPr="00C755FE" w:rsidRDefault="00567991" w:rsidP="00954FE7">
      <w:pPr>
        <w:widowControl w:val="0"/>
        <w:numPr>
          <w:ilvl w:val="0"/>
          <w:numId w:val="101"/>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правила поведения на уроках физической культуры;</w:t>
      </w:r>
    </w:p>
    <w:p w:rsidR="00567991" w:rsidRPr="00C755FE" w:rsidRDefault="00567991" w:rsidP="00954FE7">
      <w:pPr>
        <w:widowControl w:val="0"/>
        <w:numPr>
          <w:ilvl w:val="0"/>
          <w:numId w:val="102"/>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рассказывать об истории возникновения Олимпийских игр, о летних и зимних Олимпийских играх; о физическом развитии человека;</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называть меры по профилактике нарушений осанки;</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определять способы закаливания;</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определять влияние занятий физической культуры на воспитание характера человека;</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строевые упражнения;</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различные виды ходьбы;</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различные виды бега;</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прыжки на одной и двух ногах на месте, с продвижением вперёд, с разбега, с поворотом на 180</w:t>
      </w:r>
      <w:r w:rsidRPr="00C755FE">
        <w:rPr>
          <w:rFonts w:ascii="Times New Roman" w:eastAsia="Andale Sans UI" w:hAnsi="Times New Roman" w:cs="Times New Roman"/>
          <w:i/>
          <w:iCs/>
          <w:kern w:val="3"/>
          <w:sz w:val="24"/>
          <w:szCs w:val="24"/>
          <w:lang w:val="de-DE" w:eastAsia="ja-JP" w:bidi="fa-IR"/>
        </w:rPr>
        <w:t>°;</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прыгать через скакалку на одной и двух ногах;</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метать теннисный мяч в вертикальную и горизонтальную цель с 4 м;</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кувырок вперед;</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стойку на лопатках;</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лазить по гимнастической стенке и по наклонной ска</w:t>
      </w:r>
      <w:r w:rsidRPr="00C755FE">
        <w:rPr>
          <w:rFonts w:ascii="Times New Roman" w:eastAsia="Andale Sans UI" w:hAnsi="Times New Roman" w:cs="Times New Roman"/>
          <w:bCs/>
          <w:kern w:val="3"/>
          <w:sz w:val="24"/>
          <w:szCs w:val="24"/>
          <w:lang w:val="de-DE" w:eastAsia="ja-JP" w:bidi="fa-IR"/>
        </w:rPr>
        <w:softHyphen/>
        <w:t>мейке;</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перелезать через гимнастическую скамейку и горку матов;</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танцевальные шаги;</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играть в подвижные игры;</w:t>
      </w:r>
    </w:p>
    <w:p w:rsidR="00567991" w:rsidRPr="00C755FE" w:rsidRDefault="00567991" w:rsidP="00954FE7">
      <w:pPr>
        <w:widowControl w:val="0"/>
        <w:numPr>
          <w:ilvl w:val="0"/>
          <w:numId w:val="103"/>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элементы спортивных игр.</w:t>
      </w:r>
    </w:p>
    <w:p w:rsidR="00567991" w:rsidRPr="00C755FE" w:rsidRDefault="00567991" w:rsidP="00357467">
      <w:pPr>
        <w:tabs>
          <w:tab w:val="left" w:pos="889"/>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i/>
          <w:iCs/>
          <w:kern w:val="3"/>
          <w:sz w:val="24"/>
          <w:szCs w:val="24"/>
          <w:lang w:val="de-DE" w:eastAsia="ja-JP" w:bidi="fa-IR"/>
        </w:rPr>
        <w:lastRenderedPageBreak/>
        <w:t>Учащиеся получат возможность научиться:</w:t>
      </w:r>
    </w:p>
    <w:p w:rsidR="00567991" w:rsidRPr="00C755FE" w:rsidRDefault="00567991" w:rsidP="00954FE7">
      <w:pPr>
        <w:widowControl w:val="0"/>
        <w:numPr>
          <w:ilvl w:val="0"/>
          <w:numId w:val="104"/>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понимать влияние физических упражнений на физиче</w:t>
      </w:r>
      <w:r w:rsidRPr="00C755FE">
        <w:rPr>
          <w:rFonts w:ascii="Times New Roman" w:eastAsia="Andale Sans UI" w:hAnsi="Times New Roman" w:cs="Times New Roman"/>
          <w:kern w:val="3"/>
          <w:sz w:val="24"/>
          <w:szCs w:val="24"/>
          <w:lang w:val="de-DE" w:eastAsia="ja-JP" w:bidi="fa-IR"/>
        </w:rPr>
        <w:softHyphen/>
        <w:t>ское развитие человека;</w:t>
      </w:r>
    </w:p>
    <w:p w:rsidR="00567991" w:rsidRPr="00C755FE" w:rsidRDefault="00567991" w:rsidP="00954FE7">
      <w:pPr>
        <w:widowControl w:val="0"/>
        <w:numPr>
          <w:ilvl w:val="0"/>
          <w:numId w:val="104"/>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рассказывать о видах спорта, включённых в программу летних и зимних Олимпийских игр;</w:t>
      </w:r>
    </w:p>
    <w:p w:rsidR="00567991" w:rsidRPr="00C755FE" w:rsidRDefault="00567991" w:rsidP="00954FE7">
      <w:pPr>
        <w:widowControl w:val="0"/>
        <w:numPr>
          <w:ilvl w:val="0"/>
          <w:numId w:val="104"/>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определять влияние закаливания на организм человека; самостоятельно составлять и выполнять комплексы уп</w:t>
      </w:r>
      <w:r w:rsidRPr="00C755FE">
        <w:rPr>
          <w:rFonts w:ascii="Times New Roman" w:eastAsia="Andale Sans UI" w:hAnsi="Times New Roman" w:cs="Times New Roman"/>
          <w:kern w:val="3"/>
          <w:sz w:val="24"/>
          <w:szCs w:val="24"/>
          <w:lang w:val="de-DE" w:eastAsia="ja-JP" w:bidi="fa-IR"/>
        </w:rPr>
        <w:softHyphen/>
        <w:t>ражнений, направленных на развитие определённых фи</w:t>
      </w:r>
      <w:r w:rsidRPr="00C755FE">
        <w:rPr>
          <w:rFonts w:ascii="Times New Roman" w:eastAsia="Andale Sans UI" w:hAnsi="Times New Roman" w:cs="Times New Roman"/>
          <w:kern w:val="3"/>
          <w:sz w:val="24"/>
          <w:szCs w:val="24"/>
          <w:lang w:val="de-DE" w:eastAsia="ja-JP" w:bidi="fa-IR"/>
        </w:rPr>
        <w:softHyphen/>
        <w:t>зических качеств;</w:t>
      </w:r>
    </w:p>
    <w:p w:rsidR="00567991" w:rsidRPr="00C755FE" w:rsidRDefault="00567991" w:rsidP="00954FE7">
      <w:pPr>
        <w:widowControl w:val="0"/>
        <w:numPr>
          <w:ilvl w:val="0"/>
          <w:numId w:val="104"/>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выполнять упражнения, направленные на профилакти</w:t>
      </w:r>
      <w:r w:rsidRPr="00C755FE">
        <w:rPr>
          <w:rFonts w:ascii="Times New Roman" w:eastAsia="Andale Sans UI" w:hAnsi="Times New Roman" w:cs="Times New Roman"/>
          <w:kern w:val="3"/>
          <w:sz w:val="24"/>
          <w:szCs w:val="24"/>
          <w:lang w:val="de-DE" w:eastAsia="ja-JP" w:bidi="fa-IR"/>
        </w:rPr>
        <w:softHyphen/>
        <w:t>ку нарушений осанки;</w:t>
      </w:r>
    </w:p>
    <w:p w:rsidR="00567991" w:rsidRPr="00C755FE" w:rsidRDefault="00567991" w:rsidP="00954FE7">
      <w:pPr>
        <w:widowControl w:val="0"/>
        <w:numPr>
          <w:ilvl w:val="0"/>
          <w:numId w:val="104"/>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организовывать и играть в подвижные игры во время прогулок.</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Метапредметные</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Регулятивные</w:t>
      </w:r>
    </w:p>
    <w:p w:rsidR="00567991" w:rsidRPr="00C755FE"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567991" w:rsidRPr="00C755FE" w:rsidRDefault="00567991" w:rsidP="00954FE7">
      <w:pPr>
        <w:widowControl w:val="0"/>
        <w:numPr>
          <w:ilvl w:val="0"/>
          <w:numId w:val="105"/>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понимать цель выполняемых действий;</w:t>
      </w:r>
    </w:p>
    <w:p w:rsidR="00567991" w:rsidRPr="00C755FE" w:rsidRDefault="00567991" w:rsidP="00954FE7">
      <w:pPr>
        <w:widowControl w:val="0"/>
        <w:numPr>
          <w:ilvl w:val="0"/>
          <w:numId w:val="105"/>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выполнять действия, руководствуясь инструкцией учи</w:t>
      </w:r>
      <w:r w:rsidRPr="00C755FE">
        <w:rPr>
          <w:rFonts w:ascii="Times New Roman" w:eastAsia="Andale Sans UI" w:hAnsi="Times New Roman" w:cs="Times New Roman"/>
          <w:kern w:val="3"/>
          <w:sz w:val="24"/>
          <w:szCs w:val="24"/>
          <w:lang w:val="de-DE" w:eastAsia="ja-JP" w:bidi="fa-IR"/>
        </w:rPr>
        <w:softHyphen/>
        <w:t>теля;</w:t>
      </w:r>
    </w:p>
    <w:p w:rsidR="00567991" w:rsidRPr="00C755FE" w:rsidRDefault="00567991" w:rsidP="00954FE7">
      <w:pPr>
        <w:widowControl w:val="0"/>
        <w:numPr>
          <w:ilvl w:val="0"/>
          <w:numId w:val="105"/>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адекватно оценивать правильность выполнения задания; использовать технические приёмы при выполнении фи</w:t>
      </w:r>
      <w:r w:rsidRPr="00C755FE">
        <w:rPr>
          <w:rFonts w:ascii="Times New Roman" w:eastAsia="Andale Sans UI" w:hAnsi="Times New Roman" w:cs="Times New Roman"/>
          <w:kern w:val="3"/>
          <w:sz w:val="24"/>
          <w:szCs w:val="24"/>
          <w:lang w:val="de-DE" w:eastAsia="ja-JP" w:bidi="fa-IR"/>
        </w:rPr>
        <w:softHyphen/>
        <w:t>зических упражнений;</w:t>
      </w:r>
    </w:p>
    <w:p w:rsidR="00567991" w:rsidRPr="00C755FE" w:rsidRDefault="00567991" w:rsidP="00954FE7">
      <w:pPr>
        <w:widowControl w:val="0"/>
        <w:numPr>
          <w:ilvl w:val="0"/>
          <w:numId w:val="105"/>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анализировать результаты выполненных заданий по за</w:t>
      </w:r>
      <w:r w:rsidRPr="00C755FE">
        <w:rPr>
          <w:rFonts w:ascii="Times New Roman" w:eastAsia="Andale Sans UI" w:hAnsi="Times New Roman" w:cs="Times New Roman"/>
          <w:kern w:val="3"/>
          <w:sz w:val="24"/>
          <w:szCs w:val="24"/>
          <w:lang w:val="de-DE" w:eastAsia="ja-JP" w:bidi="fa-IR"/>
        </w:rPr>
        <w:softHyphen/>
        <w:t>данным критериям (под руководством учителя);</w:t>
      </w:r>
    </w:p>
    <w:p w:rsidR="00567991" w:rsidRPr="00C755FE" w:rsidRDefault="00567991" w:rsidP="00954FE7">
      <w:pPr>
        <w:widowControl w:val="0"/>
        <w:numPr>
          <w:ilvl w:val="0"/>
          <w:numId w:val="105"/>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вносить коррективы в свою работу.</w:t>
      </w:r>
    </w:p>
    <w:p w:rsidR="00567991" w:rsidRPr="00C755FE"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567991" w:rsidRPr="00C755FE" w:rsidRDefault="00567991" w:rsidP="00954FE7">
      <w:pPr>
        <w:widowControl w:val="0"/>
        <w:numPr>
          <w:ilvl w:val="0"/>
          <w:numId w:val="106"/>
        </w:numPr>
        <w:tabs>
          <w:tab w:val="left" w:pos="1080"/>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продумывать последовательность упражнений, состав</w:t>
      </w:r>
      <w:r w:rsidRPr="00C755FE">
        <w:rPr>
          <w:rFonts w:ascii="Times New Roman" w:eastAsia="Andale Sans UI" w:hAnsi="Times New Roman" w:cs="Times New Roman"/>
          <w:bCs/>
          <w:kern w:val="3"/>
          <w:sz w:val="24"/>
          <w:szCs w:val="24"/>
          <w:lang w:val="de-DE" w:eastAsia="ja-JP" w:bidi="fa-IR"/>
        </w:rPr>
        <w:softHyphen/>
        <w:t>лять комплексы упражнений утренней гимнастики, по профилактике нарушений осанки, физкультминуток;</w:t>
      </w:r>
    </w:p>
    <w:p w:rsidR="00567991" w:rsidRPr="00C755FE" w:rsidRDefault="00567991" w:rsidP="00954FE7">
      <w:pPr>
        <w:widowControl w:val="0"/>
        <w:numPr>
          <w:ilvl w:val="0"/>
          <w:numId w:val="105"/>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объяснять, какие технические приёмы были использова</w:t>
      </w:r>
      <w:r w:rsidRPr="00C755FE">
        <w:rPr>
          <w:rFonts w:ascii="Times New Roman" w:eastAsia="Andale Sans UI" w:hAnsi="Times New Roman" w:cs="Times New Roman"/>
          <w:bCs/>
          <w:kern w:val="3"/>
          <w:sz w:val="24"/>
          <w:szCs w:val="24"/>
          <w:lang w:val="de-DE" w:eastAsia="ja-JP" w:bidi="fa-IR"/>
        </w:rPr>
        <w:softHyphen/>
        <w:t>ны при выполнении задания;</w:t>
      </w:r>
    </w:p>
    <w:p w:rsidR="00567991" w:rsidRPr="00C755FE" w:rsidRDefault="00567991" w:rsidP="00954FE7">
      <w:pPr>
        <w:widowControl w:val="0"/>
        <w:numPr>
          <w:ilvl w:val="0"/>
          <w:numId w:val="105"/>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самостоятельно выполнять комплексы упражнений, на</w:t>
      </w:r>
      <w:r w:rsidRPr="00C755FE">
        <w:rPr>
          <w:rFonts w:ascii="Times New Roman" w:eastAsia="Andale Sans UI" w:hAnsi="Times New Roman" w:cs="Times New Roman"/>
          <w:bCs/>
          <w:kern w:val="3"/>
          <w:sz w:val="24"/>
          <w:szCs w:val="24"/>
          <w:lang w:val="de-DE" w:eastAsia="ja-JP" w:bidi="fa-IR"/>
        </w:rPr>
        <w:softHyphen/>
        <w:t>правленные на развитие физических качеств;</w:t>
      </w:r>
    </w:p>
    <w:p w:rsidR="00567991" w:rsidRPr="00C755FE" w:rsidRDefault="00567991" w:rsidP="00954FE7">
      <w:pPr>
        <w:widowControl w:val="0"/>
        <w:numPr>
          <w:ilvl w:val="0"/>
          <w:numId w:val="105"/>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координировать взаимодействие с партнёрами в игре;</w:t>
      </w:r>
    </w:p>
    <w:p w:rsidR="00567991" w:rsidRPr="00C755FE" w:rsidRDefault="00567991" w:rsidP="00954FE7">
      <w:pPr>
        <w:widowControl w:val="0"/>
        <w:numPr>
          <w:ilvl w:val="0"/>
          <w:numId w:val="105"/>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организовывать и проводить подвижные игры во время прогулок и каникул.</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Познавательные</w:t>
      </w:r>
    </w:p>
    <w:p w:rsidR="00567991" w:rsidRPr="00C755FE" w:rsidRDefault="00567991" w:rsidP="00357467">
      <w:pPr>
        <w:widowControl w:val="0"/>
        <w:tabs>
          <w:tab w:val="left" w:pos="897"/>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567991" w:rsidRPr="00C755FE" w:rsidRDefault="00567991" w:rsidP="00954FE7">
      <w:pPr>
        <w:widowControl w:val="0"/>
        <w:numPr>
          <w:ilvl w:val="0"/>
          <w:numId w:val="105"/>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осуществлять поиск необходимой информации для вы</w:t>
      </w:r>
      <w:r w:rsidRPr="00C755FE">
        <w:rPr>
          <w:rFonts w:ascii="Times New Roman" w:eastAsia="Andale Sans UI" w:hAnsi="Times New Roman" w:cs="Times New Roman"/>
          <w:bCs/>
          <w:kern w:val="3"/>
          <w:sz w:val="24"/>
          <w:szCs w:val="24"/>
          <w:lang w:val="de-DE" w:eastAsia="ja-JP" w:bidi="fa-IR"/>
        </w:rPr>
        <w:softHyphen/>
        <w:t>полнения учебных заданий, используя справочные мате</w:t>
      </w:r>
      <w:r w:rsidRPr="00C755FE">
        <w:rPr>
          <w:rFonts w:ascii="Times New Roman" w:eastAsia="Andale Sans UI" w:hAnsi="Times New Roman" w:cs="Times New Roman"/>
          <w:bCs/>
          <w:kern w:val="3"/>
          <w:sz w:val="24"/>
          <w:szCs w:val="24"/>
          <w:lang w:val="de-DE" w:eastAsia="ja-JP" w:bidi="fa-IR"/>
        </w:rPr>
        <w:softHyphen/>
        <w:t>риалы учебника;</w:t>
      </w:r>
    </w:p>
    <w:p w:rsidR="00567991" w:rsidRPr="00C755FE" w:rsidRDefault="00567991" w:rsidP="00954FE7">
      <w:pPr>
        <w:widowControl w:val="0"/>
        <w:numPr>
          <w:ilvl w:val="0"/>
          <w:numId w:val="105"/>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различать, группировать подвижные и спортивные игры;</w:t>
      </w:r>
    </w:p>
    <w:p w:rsidR="00567991" w:rsidRPr="00C755FE" w:rsidRDefault="00567991" w:rsidP="00954FE7">
      <w:pPr>
        <w:widowControl w:val="0"/>
        <w:numPr>
          <w:ilvl w:val="0"/>
          <w:numId w:val="105"/>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характеризовать основные физические качества;</w:t>
      </w:r>
    </w:p>
    <w:p w:rsidR="00567991" w:rsidRPr="00C755FE" w:rsidRDefault="00567991" w:rsidP="00954FE7">
      <w:pPr>
        <w:widowControl w:val="0"/>
        <w:numPr>
          <w:ilvl w:val="0"/>
          <w:numId w:val="105"/>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группировать игры по видам спорта;</w:t>
      </w:r>
    </w:p>
    <w:p w:rsidR="00567991" w:rsidRPr="00C755FE" w:rsidRDefault="00567991" w:rsidP="00954FE7">
      <w:pPr>
        <w:widowControl w:val="0"/>
        <w:numPr>
          <w:ilvl w:val="0"/>
          <w:numId w:val="105"/>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устанавливать причины, которые приводят к плохой осанке.</w:t>
      </w:r>
    </w:p>
    <w:p w:rsidR="00567991" w:rsidRPr="00C755FE"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567991" w:rsidRPr="00C755FE" w:rsidRDefault="00567991" w:rsidP="00954FE7">
      <w:pPr>
        <w:widowControl w:val="0"/>
        <w:numPr>
          <w:ilvl w:val="0"/>
          <w:numId w:val="105"/>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осуществлять поиск необходимой информации, исполь</w:t>
      </w:r>
      <w:r w:rsidRPr="00C755FE">
        <w:rPr>
          <w:rFonts w:ascii="Times New Roman" w:eastAsia="Andale Sans UI" w:hAnsi="Times New Roman" w:cs="Times New Roman"/>
          <w:kern w:val="3"/>
          <w:sz w:val="24"/>
          <w:szCs w:val="24"/>
          <w:lang w:val="de-DE" w:eastAsia="ja-JP" w:bidi="fa-IR"/>
        </w:rPr>
        <w:softHyphen/>
        <w:t>зуя различные справочные материалы;</w:t>
      </w:r>
    </w:p>
    <w:p w:rsidR="00567991" w:rsidRPr="00C755FE" w:rsidRDefault="00567991" w:rsidP="00954FE7">
      <w:pPr>
        <w:widowControl w:val="0"/>
        <w:numPr>
          <w:ilvl w:val="0"/>
          <w:numId w:val="105"/>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свободно ориентироваться в книге, используя информа</w:t>
      </w:r>
      <w:r w:rsidRPr="00C755FE">
        <w:rPr>
          <w:rFonts w:ascii="Times New Roman" w:eastAsia="Andale Sans UI" w:hAnsi="Times New Roman" w:cs="Times New Roman"/>
          <w:kern w:val="3"/>
          <w:sz w:val="24"/>
          <w:szCs w:val="24"/>
          <w:lang w:val="de-DE" w:eastAsia="ja-JP" w:bidi="fa-IR"/>
        </w:rPr>
        <w:softHyphen/>
        <w:t>цию форзацев, оглавления, справочного бюро;</w:t>
      </w:r>
    </w:p>
    <w:p w:rsidR="00567991" w:rsidRPr="00C755FE" w:rsidRDefault="00567991" w:rsidP="00954FE7">
      <w:pPr>
        <w:widowControl w:val="0"/>
        <w:numPr>
          <w:ilvl w:val="0"/>
          <w:numId w:val="105"/>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сравнивать, классифицировать виды спорта летних и зимних Олимпийских игр;</w:t>
      </w:r>
    </w:p>
    <w:p w:rsidR="00567991" w:rsidRPr="00C755FE" w:rsidRDefault="00567991" w:rsidP="00954FE7">
      <w:pPr>
        <w:widowControl w:val="0"/>
        <w:numPr>
          <w:ilvl w:val="0"/>
          <w:numId w:val="105"/>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устанавливать взаимосвязь между занятиями физиче</w:t>
      </w:r>
      <w:r w:rsidRPr="00C755FE">
        <w:rPr>
          <w:rFonts w:ascii="Times New Roman" w:eastAsia="Andale Sans UI" w:hAnsi="Times New Roman" w:cs="Times New Roman"/>
          <w:kern w:val="3"/>
          <w:sz w:val="24"/>
          <w:szCs w:val="24"/>
          <w:lang w:val="de-DE" w:eastAsia="ja-JP" w:bidi="fa-IR"/>
        </w:rPr>
        <w:softHyphen/>
        <w:t>ской культурой и воспитанием характера человека</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xml:space="preserve">     Коммуникативные</w:t>
      </w:r>
    </w:p>
    <w:p w:rsidR="00567991" w:rsidRPr="00C755FE" w:rsidRDefault="00567991" w:rsidP="00357467">
      <w:pPr>
        <w:widowControl w:val="0"/>
        <w:tabs>
          <w:tab w:val="left" w:pos="900"/>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567991" w:rsidRPr="00C755FE" w:rsidRDefault="00567991" w:rsidP="00954FE7">
      <w:pPr>
        <w:widowControl w:val="0"/>
        <w:numPr>
          <w:ilvl w:val="0"/>
          <w:numId w:val="105"/>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рассказывать об истории Олимпийских игр и спортив</w:t>
      </w:r>
      <w:r w:rsidRPr="00C755FE">
        <w:rPr>
          <w:rFonts w:ascii="Times New Roman" w:eastAsia="Andale Sans UI" w:hAnsi="Times New Roman" w:cs="Times New Roman"/>
          <w:bCs/>
          <w:kern w:val="3"/>
          <w:sz w:val="24"/>
          <w:szCs w:val="24"/>
          <w:lang w:val="de-DE" w:eastAsia="ja-JP" w:bidi="fa-IR"/>
        </w:rPr>
        <w:softHyphen/>
        <w:t>ных соревнований, о профилактике нарушений осанки;</w:t>
      </w:r>
    </w:p>
    <w:p w:rsidR="00567991" w:rsidRPr="00C755FE" w:rsidRDefault="00567991" w:rsidP="00954FE7">
      <w:pPr>
        <w:widowControl w:val="0"/>
        <w:numPr>
          <w:ilvl w:val="0"/>
          <w:numId w:val="105"/>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высказывать собственное мнение о влиянии занятий фи</w:t>
      </w:r>
      <w:r w:rsidRPr="00C755FE">
        <w:rPr>
          <w:rFonts w:ascii="Times New Roman" w:eastAsia="Andale Sans UI" w:hAnsi="Times New Roman" w:cs="Times New Roman"/>
          <w:bCs/>
          <w:kern w:val="3"/>
          <w:sz w:val="24"/>
          <w:szCs w:val="24"/>
          <w:lang w:val="de-DE" w:eastAsia="ja-JP" w:bidi="fa-IR"/>
        </w:rPr>
        <w:softHyphen/>
        <w:t>зической культурой на воспитание характера человека;</w:t>
      </w:r>
    </w:p>
    <w:p w:rsidR="00567991" w:rsidRPr="00C755FE" w:rsidRDefault="00567991" w:rsidP="00954FE7">
      <w:pPr>
        <w:widowControl w:val="0"/>
        <w:numPr>
          <w:ilvl w:val="0"/>
          <w:numId w:val="105"/>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договариваться и приходить к общему решению, работая в паре, в команде.</w:t>
      </w:r>
    </w:p>
    <w:p w:rsidR="00567991" w:rsidRPr="00C755FE"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567991" w:rsidRPr="00C755FE" w:rsidRDefault="00567991" w:rsidP="00954FE7">
      <w:pPr>
        <w:widowControl w:val="0"/>
        <w:numPr>
          <w:ilvl w:val="0"/>
          <w:numId w:val="105"/>
        </w:numPr>
        <w:tabs>
          <w:tab w:val="left" w:pos="568"/>
          <w:tab w:val="left" w:pos="644"/>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выражать собственное эмоциональное отношение к разным видам спорта;</w:t>
      </w:r>
    </w:p>
    <w:p w:rsidR="00567991" w:rsidRPr="00C755FE" w:rsidRDefault="00567991" w:rsidP="00954FE7">
      <w:pPr>
        <w:widowControl w:val="0"/>
        <w:numPr>
          <w:ilvl w:val="0"/>
          <w:numId w:val="105"/>
        </w:numPr>
        <w:tabs>
          <w:tab w:val="left" w:pos="568"/>
          <w:tab w:val="left" w:pos="644"/>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lastRenderedPageBreak/>
        <w:t>задавать вопросы уточняющего характера по выполнению физических упражнений;</w:t>
      </w:r>
    </w:p>
    <w:p w:rsidR="00567991" w:rsidRPr="00C755FE" w:rsidRDefault="00567991" w:rsidP="00954FE7">
      <w:pPr>
        <w:widowControl w:val="0"/>
        <w:numPr>
          <w:ilvl w:val="0"/>
          <w:numId w:val="105"/>
        </w:numPr>
        <w:tabs>
          <w:tab w:val="left" w:pos="568"/>
          <w:tab w:val="left" w:pos="644"/>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понимать действия партнёра в игровой ситуации.</w:t>
      </w:r>
    </w:p>
    <w:p w:rsidR="00567991" w:rsidRPr="00C755FE"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9446F5" w:rsidRPr="00C755FE" w:rsidRDefault="009446F5" w:rsidP="00357467">
      <w:pPr>
        <w:spacing w:after="0" w:line="240" w:lineRule="auto"/>
        <w:rPr>
          <w:rFonts w:ascii="Times New Roman" w:hAnsi="Times New Roman" w:cs="Times New Roman"/>
          <w:b/>
          <w:bCs/>
          <w:sz w:val="24"/>
          <w:szCs w:val="24"/>
        </w:rPr>
      </w:pPr>
      <w:r w:rsidRPr="00C755FE">
        <w:rPr>
          <w:rFonts w:ascii="Times New Roman" w:hAnsi="Times New Roman" w:cs="Times New Roman"/>
          <w:sz w:val="24"/>
          <w:szCs w:val="24"/>
        </w:rPr>
        <w:t>  </w:t>
      </w:r>
    </w:p>
    <w:p w:rsidR="009446F5" w:rsidRPr="00C755FE" w:rsidRDefault="00F86D91" w:rsidP="008661AC">
      <w:pPr>
        <w:spacing w:after="0" w:line="240" w:lineRule="auto"/>
        <w:jc w:val="center"/>
        <w:rPr>
          <w:rFonts w:ascii="Times New Roman" w:hAnsi="Times New Roman" w:cs="Times New Roman"/>
          <w:b/>
          <w:bCs/>
          <w:sz w:val="24"/>
          <w:szCs w:val="24"/>
        </w:rPr>
      </w:pPr>
      <w:r w:rsidRPr="00C755FE">
        <w:rPr>
          <w:rFonts w:ascii="Times New Roman" w:hAnsi="Times New Roman" w:cs="Times New Roman"/>
          <w:b/>
          <w:bCs/>
          <w:sz w:val="24"/>
          <w:szCs w:val="24"/>
        </w:rPr>
        <w:t>МУЗЫКА 1-7классы</w:t>
      </w:r>
    </w:p>
    <w:p w:rsidR="00F86D91" w:rsidRPr="00C755FE" w:rsidRDefault="00F86D91" w:rsidP="00357467">
      <w:pPr>
        <w:spacing w:after="0" w:line="240" w:lineRule="auto"/>
        <w:rPr>
          <w:rFonts w:ascii="Times New Roman" w:hAnsi="Times New Roman" w:cs="Times New Roman"/>
          <w:b/>
          <w:bCs/>
          <w:sz w:val="24"/>
          <w:szCs w:val="24"/>
        </w:rPr>
      </w:pPr>
      <w:r w:rsidRPr="00C755FE">
        <w:rPr>
          <w:rFonts w:ascii="Times New Roman" w:hAnsi="Times New Roman" w:cs="Times New Roman"/>
          <w:b/>
          <w:bCs/>
          <w:sz w:val="24"/>
          <w:szCs w:val="24"/>
        </w:rPr>
        <w:t>Аннотация к программе Музыка 1-4классы</w:t>
      </w:r>
    </w:p>
    <w:p w:rsidR="00F86D91" w:rsidRPr="00C755FE" w:rsidRDefault="00F86D91" w:rsidP="00357467">
      <w:pPr>
        <w:shd w:val="clear" w:color="auto" w:fill="FFFFFF"/>
        <w:spacing w:after="0" w:line="240" w:lineRule="auto"/>
        <w:rPr>
          <w:rStyle w:val="a6"/>
          <w:rFonts w:ascii="Times New Roman" w:hAnsi="Times New Roman" w:cs="Times New Roman"/>
          <w:i w:val="0"/>
          <w:sz w:val="24"/>
          <w:szCs w:val="24"/>
        </w:rPr>
      </w:pPr>
      <w:r w:rsidRPr="00C755FE">
        <w:rPr>
          <w:rStyle w:val="a6"/>
          <w:rFonts w:ascii="Times New Roman" w:hAnsi="Times New Roman" w:cs="Times New Roman"/>
          <w:i w:val="0"/>
          <w:sz w:val="24"/>
          <w:szCs w:val="24"/>
        </w:rPr>
        <w:t>Программа разработана на основе примерной программы по музыке Федерального государственного образовательного стандарта общего начального образования ( приказ Минобр</w:t>
      </w:r>
      <w:r w:rsidR="008A18CE" w:rsidRPr="00C755FE">
        <w:rPr>
          <w:rStyle w:val="a6"/>
          <w:rFonts w:ascii="Times New Roman" w:hAnsi="Times New Roman" w:cs="Times New Roman"/>
          <w:i w:val="0"/>
          <w:sz w:val="24"/>
          <w:szCs w:val="24"/>
        </w:rPr>
        <w:t>науки РФ № 373 от 6 октября 201</w:t>
      </w:r>
      <w:r w:rsidR="008661AC" w:rsidRPr="00C755FE">
        <w:rPr>
          <w:rStyle w:val="a6"/>
          <w:rFonts w:ascii="Times New Roman" w:hAnsi="Times New Roman" w:cs="Times New Roman"/>
          <w:i w:val="0"/>
          <w:sz w:val="24"/>
          <w:szCs w:val="24"/>
        </w:rPr>
        <w:t>9</w:t>
      </w:r>
      <w:r w:rsidRPr="00C755FE">
        <w:rPr>
          <w:rStyle w:val="a6"/>
          <w:rFonts w:ascii="Times New Roman" w:hAnsi="Times New Roman" w:cs="Times New Roman"/>
          <w:i w:val="0"/>
          <w:sz w:val="24"/>
          <w:szCs w:val="24"/>
        </w:rPr>
        <w:t>г.), авторской программы по музыке Г. П. Сергеевой, Е, Д, Критской, Т</w:t>
      </w:r>
      <w:r w:rsidR="008A18CE" w:rsidRPr="00C755FE">
        <w:rPr>
          <w:rStyle w:val="a6"/>
          <w:rFonts w:ascii="Times New Roman" w:hAnsi="Times New Roman" w:cs="Times New Roman"/>
          <w:i w:val="0"/>
          <w:sz w:val="24"/>
          <w:szCs w:val="24"/>
        </w:rPr>
        <w:t>.С. Шмагиной «Просвещение», 201</w:t>
      </w:r>
      <w:r w:rsidR="008661AC" w:rsidRPr="00C755FE">
        <w:rPr>
          <w:rStyle w:val="a6"/>
          <w:rFonts w:ascii="Times New Roman" w:hAnsi="Times New Roman" w:cs="Times New Roman"/>
          <w:i w:val="0"/>
          <w:sz w:val="24"/>
          <w:szCs w:val="24"/>
        </w:rPr>
        <w:t>9</w:t>
      </w:r>
      <w:r w:rsidRPr="00C755FE">
        <w:rPr>
          <w:rStyle w:val="a6"/>
          <w:rFonts w:ascii="Times New Roman" w:hAnsi="Times New Roman" w:cs="Times New Roman"/>
          <w:i w:val="0"/>
          <w:sz w:val="24"/>
          <w:szCs w:val="24"/>
        </w:rPr>
        <w:t>г.</w:t>
      </w:r>
    </w:p>
    <w:p w:rsidR="0024137E" w:rsidRPr="00C755FE" w:rsidRDefault="0024137E" w:rsidP="00357467">
      <w:pPr>
        <w:spacing w:after="0" w:line="240" w:lineRule="auto"/>
        <w:rPr>
          <w:rFonts w:ascii="Times New Roman" w:hAnsi="Times New Roman" w:cs="Times New Roman"/>
          <w:sz w:val="24"/>
          <w:szCs w:val="24"/>
        </w:rPr>
      </w:pPr>
    </w:p>
    <w:p w:rsidR="00F86D91" w:rsidRPr="00C755FE" w:rsidRDefault="00F86D91" w:rsidP="0035746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 xml:space="preserve">Цели программы: </w:t>
      </w:r>
    </w:p>
    <w:p w:rsidR="00F86D91" w:rsidRPr="00C755FE" w:rsidRDefault="00F86D91" w:rsidP="00357467">
      <w:pPr>
        <w:numPr>
          <w:ilvl w:val="0"/>
          <w:numId w:val="3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формирование основ музыкальной культуры через эмоциональное восприятие музыки;</w:t>
      </w:r>
    </w:p>
    <w:p w:rsidR="00F86D91" w:rsidRPr="00C755FE" w:rsidRDefault="00F86D91" w:rsidP="00357467">
      <w:pPr>
        <w:numPr>
          <w:ilvl w:val="0"/>
          <w:numId w:val="3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F86D91" w:rsidRPr="00C755FE" w:rsidRDefault="00F86D91" w:rsidP="00357467">
      <w:pPr>
        <w:numPr>
          <w:ilvl w:val="0"/>
          <w:numId w:val="3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F86D91" w:rsidRPr="00C755FE" w:rsidRDefault="00F86D91" w:rsidP="00357467">
      <w:pPr>
        <w:numPr>
          <w:ilvl w:val="0"/>
          <w:numId w:val="3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обогащение знаний  о музыкальном искусстве;</w:t>
      </w:r>
    </w:p>
    <w:p w:rsidR="00F86D91" w:rsidRPr="00C755FE" w:rsidRDefault="00F86D91" w:rsidP="00357467">
      <w:pPr>
        <w:numPr>
          <w:ilvl w:val="0"/>
          <w:numId w:val="3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F86D91" w:rsidRPr="00C755FE" w:rsidRDefault="00F86D91" w:rsidP="00357467">
      <w:pPr>
        <w:spacing w:after="0" w:line="240" w:lineRule="auto"/>
        <w:rPr>
          <w:rStyle w:val="a6"/>
          <w:rFonts w:ascii="Times New Roman" w:hAnsi="Times New Roman" w:cs="Times New Roman"/>
          <w:b/>
          <w:i w:val="0"/>
          <w:sz w:val="24"/>
          <w:szCs w:val="24"/>
        </w:rPr>
      </w:pPr>
      <w:r w:rsidRPr="00C755FE">
        <w:rPr>
          <w:rFonts w:ascii="Times New Roman" w:hAnsi="Times New Roman" w:cs="Times New Roman"/>
          <w:b/>
          <w:sz w:val="24"/>
          <w:szCs w:val="24"/>
        </w:rPr>
        <w:t xml:space="preserve">Основные знания и умения учащихся </w:t>
      </w:r>
    </w:p>
    <w:p w:rsidR="00F86D91" w:rsidRPr="00C755FE" w:rsidRDefault="00F86D91" w:rsidP="00357467">
      <w:pPr>
        <w:spacing w:after="0" w:line="240" w:lineRule="auto"/>
        <w:rPr>
          <w:rStyle w:val="a6"/>
          <w:rFonts w:ascii="Times New Roman" w:hAnsi="Times New Roman" w:cs="Times New Roman"/>
          <w:b/>
          <w:i w:val="0"/>
          <w:sz w:val="24"/>
          <w:szCs w:val="24"/>
        </w:rPr>
      </w:pPr>
      <w:r w:rsidRPr="00C755FE">
        <w:rPr>
          <w:rStyle w:val="a6"/>
          <w:rFonts w:ascii="Times New Roman" w:hAnsi="Times New Roman" w:cs="Times New Roman"/>
          <w:b/>
          <w:i w:val="0"/>
          <w:sz w:val="24"/>
          <w:szCs w:val="24"/>
        </w:rPr>
        <w:t>Личностные результаты:</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 xml:space="preserve"> целостный, социально ориентированный взгляд на мир в его органичном единстве и разнообразии природы, культур, народов и религий</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уважительное отношение к культуре других народов:</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эстетические потребности, ценности  и чувства</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развиты мотивы учебной деятельности и сформирован личностный смысл учения; навыки сотрудничества с учителем и сверстниками.</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развиты этические чувства доброжелательности и эмоционально-нравственной отзывчивости, понимания и сопереживания чувствам других людей.</w:t>
      </w:r>
    </w:p>
    <w:p w:rsidR="00F86D91" w:rsidRPr="00C755FE" w:rsidRDefault="00F86D91" w:rsidP="00357467">
      <w:pPr>
        <w:pStyle w:val="a4"/>
        <w:rPr>
          <w:rFonts w:ascii="Times New Roman" w:hAnsi="Times New Roman" w:cs="Times New Roman"/>
          <w:b/>
          <w:sz w:val="24"/>
          <w:szCs w:val="24"/>
        </w:rPr>
      </w:pPr>
      <w:r w:rsidRPr="00C755FE">
        <w:rPr>
          <w:rFonts w:ascii="Times New Roman" w:hAnsi="Times New Roman" w:cs="Times New Roman"/>
          <w:b/>
          <w:sz w:val="24"/>
          <w:szCs w:val="24"/>
        </w:rPr>
        <w:t>Метапредметные результаты:</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 xml:space="preserve"> способность принимать и сохранять цели и задачи учебной деятельности, поиска средств ее осуществления.</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 xml:space="preserve"> 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освоены начальные формы познавательной и личностной рефлексии.</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86D91" w:rsidRPr="00C755FE" w:rsidRDefault="00F86D91" w:rsidP="00357467">
      <w:pPr>
        <w:pStyle w:val="a4"/>
        <w:numPr>
          <w:ilvl w:val="0"/>
          <w:numId w:val="40"/>
        </w:numPr>
        <w:rPr>
          <w:rFonts w:ascii="Times New Roman" w:hAnsi="Times New Roman" w:cs="Times New Roman"/>
          <w:sz w:val="24"/>
          <w:szCs w:val="24"/>
        </w:rPr>
      </w:pPr>
      <w:r w:rsidRPr="00C755FE">
        <w:rPr>
          <w:rFonts w:ascii="Times New Roman" w:hAnsi="Times New Roman" w:cs="Times New Roman"/>
          <w:sz w:val="24"/>
          <w:szCs w:val="24"/>
        </w:rPr>
        <w:t>овладение логическими действиями сравнения, анализа, синтеза, обобщения, установления аналогий</w:t>
      </w:r>
    </w:p>
    <w:p w:rsidR="00F86D91" w:rsidRPr="00C755FE" w:rsidRDefault="00F86D91" w:rsidP="00357467">
      <w:pPr>
        <w:pStyle w:val="a4"/>
        <w:numPr>
          <w:ilvl w:val="0"/>
          <w:numId w:val="40"/>
        </w:numPr>
        <w:rPr>
          <w:rStyle w:val="a6"/>
          <w:rFonts w:ascii="Times New Roman" w:hAnsi="Times New Roman" w:cs="Times New Roman"/>
          <w:i w:val="0"/>
          <w:iCs w:val="0"/>
          <w:sz w:val="24"/>
          <w:szCs w:val="24"/>
        </w:rPr>
      </w:pPr>
      <w:r w:rsidRPr="00C755FE">
        <w:rPr>
          <w:rFonts w:ascii="Times New Roman" w:hAnsi="Times New Roman" w:cs="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F86D91" w:rsidRPr="00C755FE" w:rsidRDefault="00F86D91" w:rsidP="00357467">
      <w:pPr>
        <w:spacing w:after="0" w:line="240" w:lineRule="auto"/>
        <w:rPr>
          <w:rStyle w:val="a6"/>
          <w:rFonts w:ascii="Times New Roman" w:hAnsi="Times New Roman" w:cs="Times New Roman"/>
          <w:b/>
          <w:i w:val="0"/>
          <w:sz w:val="24"/>
          <w:szCs w:val="24"/>
        </w:rPr>
      </w:pPr>
      <w:r w:rsidRPr="00C755FE">
        <w:rPr>
          <w:rStyle w:val="a6"/>
          <w:rFonts w:ascii="Times New Roman" w:hAnsi="Times New Roman" w:cs="Times New Roman"/>
          <w:b/>
          <w:i w:val="0"/>
          <w:sz w:val="24"/>
          <w:szCs w:val="24"/>
        </w:rPr>
        <w:t xml:space="preserve">Предметные результаты </w:t>
      </w:r>
    </w:p>
    <w:p w:rsidR="00F86D91" w:rsidRPr="00C755FE" w:rsidRDefault="00F86D91"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 xml:space="preserve">В результате изучения музыки на ступени начального общего образования у обучающихся будут сформированы: </w:t>
      </w:r>
    </w:p>
    <w:p w:rsidR="00F86D91" w:rsidRPr="00C755FE" w:rsidRDefault="00F86D91" w:rsidP="00357467">
      <w:pPr>
        <w:numPr>
          <w:ilvl w:val="0"/>
          <w:numId w:val="39"/>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F86D91" w:rsidRPr="00C755FE" w:rsidRDefault="00F86D91" w:rsidP="00357467">
      <w:pPr>
        <w:numPr>
          <w:ilvl w:val="0"/>
          <w:numId w:val="39"/>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F86D91" w:rsidRPr="00C755FE" w:rsidRDefault="00F86D91" w:rsidP="00357467">
      <w:pPr>
        <w:numPr>
          <w:ilvl w:val="0"/>
          <w:numId w:val="39"/>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F86D91" w:rsidRPr="00C755FE" w:rsidRDefault="00F86D91" w:rsidP="00357467">
      <w:pPr>
        <w:spacing w:after="0" w:line="240" w:lineRule="auto"/>
        <w:ind w:left="360"/>
        <w:rPr>
          <w:rFonts w:ascii="Times New Roman" w:hAnsi="Times New Roman" w:cs="Times New Roman"/>
          <w:b/>
          <w:sz w:val="24"/>
          <w:szCs w:val="24"/>
        </w:rPr>
      </w:pPr>
      <w:r w:rsidRPr="00C755FE">
        <w:rPr>
          <w:rFonts w:ascii="Times New Roman" w:hAnsi="Times New Roman" w:cs="Times New Roman"/>
          <w:b/>
          <w:sz w:val="24"/>
          <w:szCs w:val="24"/>
        </w:rPr>
        <w:t>Обучающиеся научатся:</w:t>
      </w:r>
    </w:p>
    <w:p w:rsidR="00F86D91" w:rsidRPr="00C755FE" w:rsidRDefault="00F86D91" w:rsidP="00357467">
      <w:pPr>
        <w:numPr>
          <w:ilvl w:val="0"/>
          <w:numId w:val="39"/>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F86D91" w:rsidRPr="00C755FE" w:rsidRDefault="00F86D91" w:rsidP="00357467">
      <w:pPr>
        <w:numPr>
          <w:ilvl w:val="0"/>
          <w:numId w:val="39"/>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F86D91" w:rsidRPr="00C755FE" w:rsidRDefault="00F86D91" w:rsidP="00357467">
      <w:pPr>
        <w:numPr>
          <w:ilvl w:val="0"/>
          <w:numId w:val="39"/>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F86D91" w:rsidRPr="00C755FE" w:rsidRDefault="00F86D91" w:rsidP="00357467">
      <w:pPr>
        <w:numPr>
          <w:ilvl w:val="0"/>
          <w:numId w:val="39"/>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w:t>
      </w:r>
    </w:p>
    <w:p w:rsidR="00F86D91" w:rsidRPr="00C755FE" w:rsidRDefault="00F86D91" w:rsidP="00357467">
      <w:pPr>
        <w:numPr>
          <w:ilvl w:val="0"/>
          <w:numId w:val="39"/>
        </w:numPr>
        <w:spacing w:after="0" w:line="240" w:lineRule="auto"/>
        <w:rPr>
          <w:rStyle w:val="a6"/>
          <w:rFonts w:ascii="Times New Roman" w:hAnsi="Times New Roman" w:cs="Times New Roman"/>
          <w:i w:val="0"/>
          <w:iCs w:val="0"/>
          <w:sz w:val="24"/>
          <w:szCs w:val="24"/>
        </w:rPr>
      </w:pPr>
      <w:r w:rsidRPr="00C755FE">
        <w:rPr>
          <w:rFonts w:ascii="Times New Roman" w:hAnsi="Times New Roman" w:cs="Times New Roman"/>
          <w:sz w:val="24"/>
          <w:szCs w:val="24"/>
        </w:rPr>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F86D91" w:rsidRPr="00C755FE" w:rsidRDefault="00F86D91"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1.Музыка в жизни человека</w:t>
      </w:r>
    </w:p>
    <w:p w:rsidR="00F86D91" w:rsidRPr="00C755FE" w:rsidRDefault="00F86D91"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Выпускник научится:</w:t>
      </w:r>
    </w:p>
    <w:p w:rsidR="00F86D91" w:rsidRPr="00C755FE" w:rsidRDefault="00F86D91" w:rsidP="00357467">
      <w:pPr>
        <w:numPr>
          <w:ilvl w:val="0"/>
          <w:numId w:val="33"/>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86D91" w:rsidRPr="00C755FE" w:rsidRDefault="00F86D91" w:rsidP="00357467">
      <w:pPr>
        <w:numPr>
          <w:ilvl w:val="0"/>
          <w:numId w:val="33"/>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F86D91" w:rsidRPr="00C755FE" w:rsidRDefault="00F86D91" w:rsidP="00357467">
      <w:pPr>
        <w:numPr>
          <w:ilvl w:val="0"/>
          <w:numId w:val="33"/>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 профессиональной музыки, ценить отечественные народные музыкальные традиции;</w:t>
      </w:r>
    </w:p>
    <w:p w:rsidR="00F86D91" w:rsidRPr="00C755FE" w:rsidRDefault="00F86D91" w:rsidP="00357467">
      <w:pPr>
        <w:numPr>
          <w:ilvl w:val="0"/>
          <w:numId w:val="33"/>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86D91" w:rsidRPr="00C755FE" w:rsidRDefault="00F86D91" w:rsidP="0035746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Выпускник получит возможность научиться</w:t>
      </w:r>
      <w:r w:rsidRPr="00C755FE">
        <w:rPr>
          <w:rFonts w:ascii="Times New Roman" w:hAnsi="Times New Roman" w:cs="Times New Roman"/>
          <w:sz w:val="24"/>
          <w:szCs w:val="24"/>
        </w:rPr>
        <w:t>:</w:t>
      </w:r>
    </w:p>
    <w:p w:rsidR="00F86D91" w:rsidRPr="00C755FE" w:rsidRDefault="00F86D91" w:rsidP="00357467">
      <w:pPr>
        <w:numPr>
          <w:ilvl w:val="0"/>
          <w:numId w:val="34"/>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реализовывать творческий потенциал, осуществляя собственные музыкально-исполнительские замыслы в различных видах деятельности;</w:t>
      </w:r>
    </w:p>
    <w:p w:rsidR="00F86D91" w:rsidRPr="00C755FE" w:rsidRDefault="00F86D91" w:rsidP="00357467">
      <w:pPr>
        <w:numPr>
          <w:ilvl w:val="0"/>
          <w:numId w:val="34"/>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F86D91" w:rsidRPr="00C755FE" w:rsidRDefault="00F86D91" w:rsidP="00357467">
      <w:pPr>
        <w:spacing w:after="0" w:line="240" w:lineRule="auto"/>
        <w:ind w:left="776"/>
        <w:rPr>
          <w:rFonts w:ascii="Times New Roman" w:hAnsi="Times New Roman" w:cs="Times New Roman"/>
          <w:b/>
          <w:sz w:val="24"/>
          <w:szCs w:val="24"/>
        </w:rPr>
      </w:pPr>
    </w:p>
    <w:p w:rsidR="00F86D91" w:rsidRPr="00C755FE" w:rsidRDefault="00F86D91"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 2.Основные закономерности музыкального искусства</w:t>
      </w:r>
    </w:p>
    <w:p w:rsidR="00F86D91" w:rsidRPr="00C755FE" w:rsidRDefault="00F86D91"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Выпускник научится:</w:t>
      </w:r>
    </w:p>
    <w:p w:rsidR="00F86D91" w:rsidRPr="00C755FE" w:rsidRDefault="00F86D91" w:rsidP="00357467">
      <w:pPr>
        <w:numPr>
          <w:ilvl w:val="0"/>
          <w:numId w:val="3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86D91" w:rsidRPr="00C755FE" w:rsidRDefault="00F86D91" w:rsidP="00357467">
      <w:pPr>
        <w:numPr>
          <w:ilvl w:val="0"/>
          <w:numId w:val="3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F86D91" w:rsidRPr="00C755FE" w:rsidRDefault="00F86D91" w:rsidP="00357467">
      <w:pPr>
        <w:numPr>
          <w:ilvl w:val="0"/>
          <w:numId w:val="3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построения музыки;</w:t>
      </w:r>
    </w:p>
    <w:p w:rsidR="00F86D91" w:rsidRPr="00C755FE" w:rsidRDefault="00F86D91" w:rsidP="00357467">
      <w:pPr>
        <w:numPr>
          <w:ilvl w:val="0"/>
          <w:numId w:val="3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86D91" w:rsidRPr="00C755FE" w:rsidRDefault="00F86D91" w:rsidP="00357467">
      <w:pPr>
        <w:tabs>
          <w:tab w:val="left" w:pos="851"/>
        </w:tabs>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lastRenderedPageBreak/>
        <w:t>Выпускник получит возможность научиться:</w:t>
      </w:r>
    </w:p>
    <w:p w:rsidR="00F86D91" w:rsidRPr="00C755FE" w:rsidRDefault="00F86D91" w:rsidP="00357467">
      <w:pPr>
        <w:numPr>
          <w:ilvl w:val="0"/>
          <w:numId w:val="36"/>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86D91" w:rsidRPr="00C755FE" w:rsidRDefault="00F86D91" w:rsidP="00357467">
      <w:pPr>
        <w:numPr>
          <w:ilvl w:val="0"/>
          <w:numId w:val="36"/>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F86D91" w:rsidRPr="00C755FE" w:rsidRDefault="00F86D91" w:rsidP="00357467">
      <w:pPr>
        <w:numPr>
          <w:ilvl w:val="0"/>
          <w:numId w:val="36"/>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86D91" w:rsidRPr="00C755FE" w:rsidRDefault="00F86D91"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3. Музыкальная картина мира</w:t>
      </w:r>
    </w:p>
    <w:p w:rsidR="00F86D91" w:rsidRPr="00C755FE" w:rsidRDefault="00F86D91"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Выпускник научится:</w:t>
      </w:r>
    </w:p>
    <w:p w:rsidR="00F86D91" w:rsidRPr="00C755FE" w:rsidRDefault="00F86D91" w:rsidP="00357467">
      <w:pPr>
        <w:numPr>
          <w:ilvl w:val="0"/>
          <w:numId w:val="37"/>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F86D91" w:rsidRPr="00C755FE" w:rsidRDefault="00F86D91" w:rsidP="00357467">
      <w:pPr>
        <w:numPr>
          <w:ilvl w:val="0"/>
          <w:numId w:val="37"/>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86D91" w:rsidRPr="00C755FE" w:rsidRDefault="00F86D91" w:rsidP="00357467">
      <w:pPr>
        <w:numPr>
          <w:ilvl w:val="0"/>
          <w:numId w:val="37"/>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F86D91" w:rsidRPr="00C755FE" w:rsidRDefault="00F86D91"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Выпускник получит возможность научиться:</w:t>
      </w:r>
    </w:p>
    <w:p w:rsidR="00F86D91" w:rsidRPr="00C755FE" w:rsidRDefault="00F86D91" w:rsidP="00357467">
      <w:pPr>
        <w:numPr>
          <w:ilvl w:val="0"/>
          <w:numId w:val="38"/>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86D91" w:rsidRPr="00C755FE" w:rsidRDefault="00F86D91" w:rsidP="00357467">
      <w:pPr>
        <w:numPr>
          <w:ilvl w:val="0"/>
          <w:numId w:val="38"/>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F86D91" w:rsidRPr="00C755FE" w:rsidRDefault="00F86D91" w:rsidP="00357467">
      <w:pPr>
        <w:spacing w:after="0" w:line="240" w:lineRule="auto"/>
        <w:rPr>
          <w:rFonts w:ascii="Times New Roman" w:hAnsi="Times New Roman" w:cs="Times New Roman"/>
          <w:b/>
          <w:bCs/>
          <w:sz w:val="24"/>
          <w:szCs w:val="24"/>
        </w:rPr>
      </w:pPr>
    </w:p>
    <w:p w:rsidR="00421235" w:rsidRPr="00C755FE" w:rsidRDefault="00421235" w:rsidP="008661AC">
      <w:pPr>
        <w:spacing w:after="0" w:line="240" w:lineRule="auto"/>
        <w:jc w:val="center"/>
        <w:rPr>
          <w:rFonts w:ascii="Times New Roman" w:hAnsi="Times New Roman" w:cs="Times New Roman"/>
          <w:b/>
          <w:bCs/>
          <w:sz w:val="24"/>
          <w:szCs w:val="24"/>
        </w:rPr>
      </w:pPr>
      <w:r w:rsidRPr="00C755FE">
        <w:rPr>
          <w:rFonts w:ascii="Times New Roman" w:hAnsi="Times New Roman" w:cs="Times New Roman"/>
          <w:b/>
          <w:bCs/>
          <w:sz w:val="24"/>
          <w:szCs w:val="24"/>
        </w:rPr>
        <w:t>Аннотация к программе Музыка 5-7классы</w:t>
      </w:r>
    </w:p>
    <w:p w:rsidR="00421235" w:rsidRPr="00C755FE" w:rsidRDefault="00421235" w:rsidP="00357467">
      <w:pPr>
        <w:shd w:val="clear" w:color="auto" w:fill="FFFFFF"/>
        <w:spacing w:after="0" w:line="240" w:lineRule="auto"/>
        <w:rPr>
          <w:rStyle w:val="a6"/>
          <w:rFonts w:ascii="Times New Roman" w:hAnsi="Times New Roman" w:cs="Times New Roman"/>
          <w:i w:val="0"/>
          <w:sz w:val="24"/>
          <w:szCs w:val="24"/>
        </w:rPr>
      </w:pPr>
      <w:r w:rsidRPr="00C755FE">
        <w:rPr>
          <w:rStyle w:val="a6"/>
          <w:rFonts w:ascii="Times New Roman" w:hAnsi="Times New Roman" w:cs="Times New Roman"/>
          <w:i w:val="0"/>
          <w:sz w:val="24"/>
          <w:szCs w:val="24"/>
        </w:rPr>
        <w:t>Программа разработана на основе примерной программы по музыке Федерального государственного образовательного стандарта общего начального образования ( приказ Миноб</w:t>
      </w:r>
      <w:r w:rsidR="008A18CE" w:rsidRPr="00C755FE">
        <w:rPr>
          <w:rStyle w:val="a6"/>
          <w:rFonts w:ascii="Times New Roman" w:hAnsi="Times New Roman" w:cs="Times New Roman"/>
          <w:i w:val="0"/>
          <w:sz w:val="24"/>
          <w:szCs w:val="24"/>
        </w:rPr>
        <w:t>р</w:t>
      </w:r>
      <w:r w:rsidR="008661AC" w:rsidRPr="00C755FE">
        <w:rPr>
          <w:rStyle w:val="a6"/>
          <w:rFonts w:ascii="Times New Roman" w:hAnsi="Times New Roman" w:cs="Times New Roman"/>
          <w:i w:val="0"/>
          <w:sz w:val="24"/>
          <w:szCs w:val="24"/>
        </w:rPr>
        <w:t>науки РФ № 373 от 6 октября 2019</w:t>
      </w:r>
      <w:r w:rsidRPr="00C755FE">
        <w:rPr>
          <w:rStyle w:val="a6"/>
          <w:rFonts w:ascii="Times New Roman" w:hAnsi="Times New Roman" w:cs="Times New Roman"/>
          <w:i w:val="0"/>
          <w:sz w:val="24"/>
          <w:szCs w:val="24"/>
        </w:rPr>
        <w:t>г.), авторской программы по музыке Г. П. Сергеевой, Е, Д, Критской, Т.С. Шмагиной «Просвещение», 201</w:t>
      </w:r>
      <w:r w:rsidR="008661AC" w:rsidRPr="00C755FE">
        <w:rPr>
          <w:rStyle w:val="a6"/>
          <w:rFonts w:ascii="Times New Roman" w:hAnsi="Times New Roman" w:cs="Times New Roman"/>
          <w:i w:val="0"/>
          <w:sz w:val="24"/>
          <w:szCs w:val="24"/>
        </w:rPr>
        <w:t>9</w:t>
      </w:r>
      <w:r w:rsidRPr="00C755FE">
        <w:rPr>
          <w:rStyle w:val="a6"/>
          <w:rFonts w:ascii="Times New Roman" w:hAnsi="Times New Roman" w:cs="Times New Roman"/>
          <w:i w:val="0"/>
          <w:sz w:val="24"/>
          <w:szCs w:val="24"/>
        </w:rPr>
        <w:t>г.</w:t>
      </w:r>
    </w:p>
    <w:p w:rsidR="00421235" w:rsidRPr="00C755FE" w:rsidRDefault="00421235" w:rsidP="00357467">
      <w:pPr>
        <w:spacing w:after="0" w:line="240" w:lineRule="auto"/>
        <w:ind w:firstLine="708"/>
        <w:rPr>
          <w:rFonts w:ascii="Times New Roman" w:hAnsi="Times New Roman" w:cs="Times New Roman"/>
          <w:sz w:val="24"/>
          <w:szCs w:val="24"/>
        </w:rPr>
      </w:pPr>
      <w:r w:rsidRPr="00C755FE">
        <w:rPr>
          <w:rFonts w:ascii="Times New Roman" w:hAnsi="Times New Roman" w:cs="Times New Roman"/>
          <w:b/>
          <w:sz w:val="24"/>
          <w:szCs w:val="24"/>
        </w:rPr>
        <w:t>Цель программы</w:t>
      </w:r>
      <w:r w:rsidRPr="00C755FE">
        <w:rPr>
          <w:rFonts w:ascii="Times New Roman" w:hAnsi="Times New Roman" w:cs="Times New Roman"/>
          <w:sz w:val="24"/>
          <w:szCs w:val="24"/>
        </w:rPr>
        <w:t xml:space="preserve"> – формирование музыкальной культуры школьников как неотъемлемой части духовной культуры учащихся.</w:t>
      </w:r>
    </w:p>
    <w:p w:rsidR="00421235" w:rsidRPr="00C755FE" w:rsidRDefault="00421235" w:rsidP="00357467">
      <w:pPr>
        <w:spacing w:after="0" w:line="240" w:lineRule="auto"/>
        <w:ind w:firstLine="708"/>
        <w:rPr>
          <w:rFonts w:ascii="Times New Roman" w:hAnsi="Times New Roman" w:cs="Times New Roman"/>
          <w:sz w:val="24"/>
          <w:szCs w:val="24"/>
        </w:rPr>
      </w:pPr>
      <w:r w:rsidRPr="00C755FE">
        <w:rPr>
          <w:rFonts w:ascii="Times New Roman" w:hAnsi="Times New Roman" w:cs="Times New Roman"/>
          <w:b/>
          <w:sz w:val="24"/>
          <w:szCs w:val="24"/>
        </w:rPr>
        <w:t>Задачи:</w:t>
      </w:r>
      <w:r w:rsidRPr="00C755FE">
        <w:rPr>
          <w:rFonts w:ascii="Times New Roman" w:hAnsi="Times New Roman" w:cs="Times New Roman"/>
          <w:sz w:val="24"/>
          <w:szCs w:val="24"/>
        </w:rPr>
        <w:t xml:space="preserve"> </w:t>
      </w:r>
    </w:p>
    <w:p w:rsidR="00421235" w:rsidRPr="00C755FE" w:rsidRDefault="00421235"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w:t>
      </w:r>
      <w:r w:rsidRPr="00C755FE">
        <w:rPr>
          <w:rFonts w:ascii="Times New Roman" w:hAnsi="Times New Roman" w:cs="Times New Roman"/>
          <w:b/>
          <w:sz w:val="24"/>
          <w:szCs w:val="24"/>
        </w:rPr>
        <w:t xml:space="preserve"> развитие </w:t>
      </w:r>
      <w:r w:rsidRPr="00C755FE">
        <w:rPr>
          <w:rFonts w:ascii="Times New Roman" w:hAnsi="Times New Roman" w:cs="Times New Roman"/>
          <w:sz w:val="24"/>
          <w:szCs w:val="24"/>
        </w:rPr>
        <w:t>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421235" w:rsidRPr="00C755FE" w:rsidRDefault="00421235"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освоение</w:t>
      </w:r>
      <w:r w:rsidRPr="00C755FE">
        <w:rPr>
          <w:rFonts w:ascii="Times New Roman" w:hAnsi="Times New Roman" w:cs="Times New Roman"/>
          <w:sz w:val="24"/>
          <w:szCs w:val="24"/>
        </w:rPr>
        <w:t xml:space="preserve">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421235" w:rsidRPr="00C755FE" w:rsidRDefault="00421235" w:rsidP="00357467">
      <w:p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 </w:t>
      </w:r>
      <w:r w:rsidRPr="00C755FE">
        <w:rPr>
          <w:rFonts w:ascii="Times New Roman" w:hAnsi="Times New Roman" w:cs="Times New Roman"/>
          <w:b/>
          <w:sz w:val="24"/>
          <w:szCs w:val="24"/>
        </w:rPr>
        <w:t>овладение практическими умениями и навыками</w:t>
      </w:r>
      <w:r w:rsidRPr="00C755FE">
        <w:rPr>
          <w:rFonts w:ascii="Times New Roman" w:hAnsi="Times New Roman" w:cs="Times New Roman"/>
          <w:sz w:val="24"/>
          <w:szCs w:val="24"/>
        </w:rPr>
        <w:t xml:space="preserve">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421235" w:rsidRPr="00C755FE" w:rsidRDefault="00421235" w:rsidP="00357467">
      <w:pPr>
        <w:spacing w:after="0" w:line="240" w:lineRule="auto"/>
        <w:rPr>
          <w:rFonts w:ascii="Times New Roman" w:hAnsi="Times New Roman" w:cs="Times New Roman"/>
          <w:sz w:val="24"/>
          <w:szCs w:val="24"/>
        </w:rPr>
      </w:pPr>
      <w:r w:rsidRPr="00C755FE">
        <w:rPr>
          <w:rFonts w:ascii="Times New Roman" w:hAnsi="Times New Roman" w:cs="Times New Roman"/>
          <w:b/>
          <w:sz w:val="24"/>
          <w:szCs w:val="24"/>
        </w:rPr>
        <w:t>- воспитание</w:t>
      </w:r>
      <w:r w:rsidRPr="00C755FE">
        <w:rPr>
          <w:rFonts w:ascii="Times New Roman" w:hAnsi="Times New Roman" w:cs="Times New Roman"/>
          <w:sz w:val="24"/>
          <w:szCs w:val="24"/>
        </w:rPr>
        <w:t xml:space="preserve">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421235" w:rsidRPr="00C755FE" w:rsidRDefault="00421235" w:rsidP="00357467">
      <w:pPr>
        <w:spacing w:after="0" w:line="240" w:lineRule="auto"/>
        <w:ind w:firstLine="540"/>
        <w:rPr>
          <w:rFonts w:ascii="Times New Roman" w:hAnsi="Times New Roman" w:cs="Times New Roman"/>
          <w:sz w:val="24"/>
          <w:szCs w:val="24"/>
        </w:rPr>
      </w:pPr>
      <w:r w:rsidRPr="00C755FE">
        <w:rPr>
          <w:rFonts w:ascii="Times New Roman" w:hAnsi="Times New Roman" w:cs="Times New Roman"/>
          <w:sz w:val="24"/>
          <w:szCs w:val="24"/>
        </w:rPr>
        <w:t>Целью уроков музыки в 5 классе является установление внутренних взаимосвязей музыки с литературой и изобразительным искусством. В программе рассматриваются разнообразные явления музыкального искусства в их взаимодействии с художественными образами других искусств – литературы (прозы и поэзии), изобразительного искусства (живописи, скульптуры, графики, книжных иллюстраций и др.), театра (оперы, балета, оперетты, мюзикла, рок-оперы), кино. Содержание раскрывается в учебных темах каждого полугодия.</w:t>
      </w:r>
    </w:p>
    <w:p w:rsidR="00421235" w:rsidRPr="00C755FE" w:rsidRDefault="00421235" w:rsidP="00357467">
      <w:pPr>
        <w:spacing w:after="0" w:line="240" w:lineRule="auto"/>
        <w:ind w:firstLine="540"/>
        <w:rPr>
          <w:rFonts w:ascii="Times New Roman" w:hAnsi="Times New Roman" w:cs="Times New Roman"/>
          <w:sz w:val="24"/>
          <w:szCs w:val="24"/>
        </w:rPr>
      </w:pPr>
      <w:r w:rsidRPr="00C755FE">
        <w:rPr>
          <w:rFonts w:ascii="Times New Roman" w:hAnsi="Times New Roman" w:cs="Times New Roman"/>
          <w:sz w:val="24"/>
          <w:szCs w:val="24"/>
        </w:rPr>
        <w:t xml:space="preserve">В программе 6 класса рассматривается многообразие музыкальных образов, запечатленных в жанрах вокальной, инструментальной и инструментально-симфонической музыки. Музыкальный </w:t>
      </w:r>
      <w:r w:rsidRPr="00C755FE">
        <w:rPr>
          <w:rFonts w:ascii="Times New Roman" w:hAnsi="Times New Roman" w:cs="Times New Roman"/>
          <w:sz w:val="24"/>
          <w:szCs w:val="24"/>
        </w:rPr>
        <w:lastRenderedPageBreak/>
        <w:t xml:space="preserve">образ рассматривается как живое, обобщенное представление о действительности, выраженное в звуках. В сферу изучения входят также интонационная природа музыкальных образов, приемы взаимодействия и развития различных образных сфер в музыкальном искусстве. Приоритетным направлением содержания программы и УМК по-прежнему остается русская музыкальная культура. Фольклор, классическое наследие, музыка религиозной традиции, современные музыкальные направления музыкального искусства формируют у учащихся национальное самосознание, понимание значимости своей культуры в художественной картине мира. </w:t>
      </w:r>
    </w:p>
    <w:p w:rsidR="00421235" w:rsidRPr="00C755FE" w:rsidRDefault="00421235" w:rsidP="00357467">
      <w:pPr>
        <w:spacing w:after="0" w:line="240" w:lineRule="auto"/>
        <w:ind w:firstLine="540"/>
        <w:rPr>
          <w:rFonts w:ascii="Times New Roman" w:hAnsi="Times New Roman" w:cs="Times New Roman"/>
          <w:iCs/>
          <w:sz w:val="24"/>
          <w:szCs w:val="24"/>
        </w:rPr>
      </w:pPr>
      <w:r w:rsidRPr="00C755FE">
        <w:rPr>
          <w:rFonts w:ascii="Times New Roman" w:hAnsi="Times New Roman" w:cs="Times New Roman"/>
          <w:sz w:val="24"/>
          <w:szCs w:val="24"/>
        </w:rPr>
        <w:t>Содержание раскрывается в учебных темах каждого полугодия: тема первого полугодия -  «</w:t>
      </w:r>
      <w:r w:rsidRPr="00C755FE">
        <w:rPr>
          <w:rFonts w:ascii="Times New Roman" w:hAnsi="Times New Roman" w:cs="Times New Roman"/>
          <w:iCs/>
          <w:sz w:val="24"/>
          <w:szCs w:val="24"/>
        </w:rPr>
        <w:t>Мир образов вокальной и инструментальной музыки»; т</w:t>
      </w:r>
      <w:r w:rsidRPr="00C755FE">
        <w:rPr>
          <w:rFonts w:ascii="Times New Roman" w:hAnsi="Times New Roman" w:cs="Times New Roman"/>
          <w:sz w:val="24"/>
          <w:szCs w:val="24"/>
        </w:rPr>
        <w:t xml:space="preserve">ема второго полугодия - «Мир образов камерной и симфонической музыки». </w:t>
      </w:r>
    </w:p>
    <w:p w:rsidR="00421235" w:rsidRPr="00C755FE" w:rsidRDefault="00421235" w:rsidP="00357467">
      <w:pPr>
        <w:spacing w:after="0" w:line="240" w:lineRule="auto"/>
        <w:ind w:firstLine="540"/>
        <w:rPr>
          <w:rFonts w:ascii="Times New Roman" w:hAnsi="Times New Roman" w:cs="Times New Roman"/>
          <w:sz w:val="24"/>
          <w:szCs w:val="24"/>
        </w:rPr>
      </w:pPr>
      <w:r w:rsidRPr="00C755FE">
        <w:rPr>
          <w:rFonts w:ascii="Times New Roman" w:hAnsi="Times New Roman" w:cs="Times New Roman"/>
          <w:sz w:val="24"/>
          <w:szCs w:val="24"/>
        </w:rPr>
        <w:t xml:space="preserve">Главной темой программы 7 класса является тема «Классика и современность». Предметом рассмотрения в 7 классе являются вечные темы классической музыки и их претворение в произведениях различных жанров; художественные направления, стили и жанры классической и современной музыки; особенности музыкальной драматургии и развития музыкальных образов в произведениях крупных жанров – опере, балете, мюзикле, рок-опере, симфонии, инструментальном концерте, сюите и др. В сферу изучения входят также жанровые и стилистические особенности музыкального языка, единство содержания и формы музыкальных произведений. Особое внимание уделяется изучению стиля, который рассматривается как отражение мироощущения композитора, как отражение музыкального творчества и исполнения, присущего разным эпохам. </w:t>
      </w:r>
    </w:p>
    <w:p w:rsidR="00421235" w:rsidRPr="00C755FE" w:rsidRDefault="00421235" w:rsidP="00357467">
      <w:pPr>
        <w:spacing w:after="0" w:line="240" w:lineRule="auto"/>
        <w:ind w:firstLine="540"/>
        <w:rPr>
          <w:rFonts w:ascii="Times New Roman" w:hAnsi="Times New Roman" w:cs="Times New Roman"/>
          <w:iCs/>
          <w:sz w:val="24"/>
          <w:szCs w:val="24"/>
        </w:rPr>
      </w:pPr>
      <w:r w:rsidRPr="00C755FE">
        <w:rPr>
          <w:rFonts w:ascii="Times New Roman" w:hAnsi="Times New Roman" w:cs="Times New Roman"/>
          <w:sz w:val="24"/>
          <w:szCs w:val="24"/>
        </w:rPr>
        <w:t>Содержание раскрывается в учебных темах каждого полугодия: тема первого полугодия - «Особенности драматургии сценической музыки</w:t>
      </w:r>
      <w:r w:rsidRPr="00C755FE">
        <w:rPr>
          <w:rFonts w:ascii="Times New Roman" w:hAnsi="Times New Roman" w:cs="Times New Roman"/>
          <w:iCs/>
          <w:sz w:val="24"/>
          <w:szCs w:val="24"/>
        </w:rPr>
        <w:t>»; т</w:t>
      </w:r>
      <w:r w:rsidRPr="00C755FE">
        <w:rPr>
          <w:rFonts w:ascii="Times New Roman" w:hAnsi="Times New Roman" w:cs="Times New Roman"/>
          <w:sz w:val="24"/>
          <w:szCs w:val="24"/>
        </w:rPr>
        <w:t xml:space="preserve">ема второго полугодия - «Особенности драматургии камерной и симфонической музыки». </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 xml:space="preserve">Требования к уровню подготовки обучающихся </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5 класс</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Знать/понимать:</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специфику средств художественной выразительности каждого из видов искусств;</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взаимодействие музыки с другими видами искусства на основе осознания специфики языка разных видов искусств;</w:t>
      </w:r>
    </w:p>
    <w:p w:rsidR="00E859F4" w:rsidRPr="00C755FE" w:rsidRDefault="00E859F4" w:rsidP="00357467">
      <w:pPr>
        <w:numPr>
          <w:ilvl w:val="0"/>
          <w:numId w:val="41"/>
        </w:num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роль музыки в изображении исторических событий, картин природы, разнообразных характеров, портретов людей и музыкантов.</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Уметь:</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находить ассоциативные связи между художественными образами музыки и другими видами искусств;</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размышлять о знакомом произведении, высказывать суждение об основной идее, средствах и формах ее воплощения;</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различать простые и сложные жанры вокальной, инструментальной, сценической музыки; </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находить жанровые параллели между музыкой и другими видами искусства;</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творчески интерпретировать содержание музыкального произведения в пении, музыкально-ритмическом движении, поэтическом слове, изобразительной деятельности;</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участвовать в коллективной исполнительской деятельности (пении, пластическом интонировании);</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C755FE" w:rsidRDefault="00E859F4" w:rsidP="00357467">
      <w:pPr>
        <w:numPr>
          <w:ilvl w:val="0"/>
          <w:numId w:val="43"/>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развивать умения и навыки музыкально-эстетического самообразования: формирование фонотеки, посещение концертов, театров и т.д.;</w:t>
      </w:r>
    </w:p>
    <w:p w:rsidR="00E859F4" w:rsidRPr="00C755FE" w:rsidRDefault="00E859F4" w:rsidP="00357467">
      <w:pPr>
        <w:numPr>
          <w:ilvl w:val="0"/>
          <w:numId w:val="43"/>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проявлять творческую инициативу, участвуя в музыкально-эстетической жизни класса, школы. </w:t>
      </w:r>
    </w:p>
    <w:p w:rsidR="00E859F4" w:rsidRPr="00C755FE" w:rsidRDefault="00E859F4" w:rsidP="00357467">
      <w:pPr>
        <w:spacing w:after="0" w:line="240" w:lineRule="auto"/>
        <w:ind w:firstLine="708"/>
        <w:rPr>
          <w:rFonts w:ascii="Times New Roman" w:hAnsi="Times New Roman" w:cs="Times New Roman"/>
          <w:b/>
          <w:sz w:val="24"/>
          <w:szCs w:val="24"/>
        </w:rPr>
      </w:pPr>
      <w:r w:rsidRPr="00C755FE">
        <w:rPr>
          <w:rFonts w:ascii="Times New Roman" w:hAnsi="Times New Roman" w:cs="Times New Roman"/>
          <w:b/>
          <w:sz w:val="24"/>
          <w:szCs w:val="24"/>
        </w:rPr>
        <w:t>6 класс</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Знать/понимать:</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жизненно-образное содержание музыкальных произведений разных жанров;</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специфику лирических, эпических, драматических музыкальных образов;</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имена выдающихся русских и зарубежных композиторов, приводить примеры их произведений;</w:t>
      </w:r>
    </w:p>
    <w:p w:rsidR="00E859F4" w:rsidRPr="00C755FE" w:rsidRDefault="00E859F4" w:rsidP="00357467">
      <w:pPr>
        <w:numPr>
          <w:ilvl w:val="0"/>
          <w:numId w:val="41"/>
        </w:num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lastRenderedPageBreak/>
        <w:t>иметь представление о приемах взаимодействия и развития образов музыкальных произведений.</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Уметь:</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различать лирические, эпические, драматические музыкальные образы;</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определять по характерным признакам принадлежность музыкальных произведений к соответствующему жанру и стилю – музыка классическая, народная, религиозная, современная;</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владеть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произведений;</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раскрывать образный строй музыкальных произведений на основе взаимодействия различных видов искусства;</w:t>
      </w:r>
    </w:p>
    <w:p w:rsidR="00E859F4" w:rsidRPr="00C755FE" w:rsidRDefault="00E859F4" w:rsidP="00357467">
      <w:pPr>
        <w:numPr>
          <w:ilvl w:val="0"/>
          <w:numId w:val="42"/>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развивать навыки исследовательской художественно-эстетической деятельности (выполнение индивидуальных и коллективных проектов).</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C755FE" w:rsidRDefault="00E859F4" w:rsidP="00357467">
      <w:pPr>
        <w:numPr>
          <w:ilvl w:val="0"/>
          <w:numId w:val="43"/>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развивать умения и навыки музыкально-эстетического самообразования: формирование фонотеки, посещение концертов, театров и т.д.;</w:t>
      </w:r>
    </w:p>
    <w:p w:rsidR="00E859F4" w:rsidRPr="00C755FE" w:rsidRDefault="00E859F4" w:rsidP="00357467">
      <w:pPr>
        <w:numPr>
          <w:ilvl w:val="0"/>
          <w:numId w:val="43"/>
        </w:numPr>
        <w:spacing w:after="0" w:line="240" w:lineRule="auto"/>
        <w:rPr>
          <w:rFonts w:ascii="Times New Roman" w:hAnsi="Times New Roman" w:cs="Times New Roman"/>
          <w:bCs/>
          <w:sz w:val="24"/>
          <w:szCs w:val="24"/>
        </w:rPr>
      </w:pPr>
      <w:r w:rsidRPr="00C755FE">
        <w:rPr>
          <w:rFonts w:ascii="Times New Roman" w:hAnsi="Times New Roman" w:cs="Times New Roman"/>
          <w:sz w:val="24"/>
          <w:szCs w:val="24"/>
        </w:rPr>
        <w:t xml:space="preserve">проявлять творческую инициативу, участвуя в музыкально-эстетической жизни класса, школы. </w:t>
      </w:r>
    </w:p>
    <w:p w:rsidR="00E859F4" w:rsidRPr="00C755FE" w:rsidRDefault="00E859F4" w:rsidP="00357467">
      <w:pPr>
        <w:spacing w:after="0" w:line="240" w:lineRule="auto"/>
        <w:rPr>
          <w:rFonts w:ascii="Times New Roman" w:hAnsi="Times New Roman" w:cs="Times New Roman"/>
          <w:sz w:val="24"/>
          <w:szCs w:val="24"/>
        </w:rPr>
      </w:pP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Знать/понимать:</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понимать роль музыки в жизни человека; </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 xml:space="preserve">иметь представление о триединстве музыкальной деятельности (композитор – исполнитель - слушатель); </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понимать особенности претворения вечных тем искусства и жизни в произведениях разных жанров и стилей;</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иметь представление об особенностях музыкального языка, музыкальной драматургии, средствах музыкальной выразительности;</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знать имена выдающихся отечественных и зарубежных композиторов и исполнителей, узнавать наиболее значимые их произведения и интерпретации;</w:t>
      </w:r>
    </w:p>
    <w:p w:rsidR="00E859F4" w:rsidRPr="00C755FE" w:rsidRDefault="00E859F4" w:rsidP="00357467">
      <w:pPr>
        <w:numPr>
          <w:ilvl w:val="0"/>
          <w:numId w:val="41"/>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иметь представление о крупнейших музыкальных центрах мирового значения (театры оперы и балета, концертные залы, музеи), о текущих событиях музыкальной жизни в отечественной культуре и за рубежом.</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Уметь:</w:t>
      </w:r>
    </w:p>
    <w:p w:rsidR="00E859F4" w:rsidRPr="00C755FE" w:rsidRDefault="00E859F4" w:rsidP="00357467">
      <w:pPr>
        <w:numPr>
          <w:ilvl w:val="0"/>
          <w:numId w:val="44"/>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эмоционально-образно воспринимать и оценивать музыкальные произведения различных жанров и стилей классической и современной музыки, обосновывать свои предпочтения в ситуации выбора;</w:t>
      </w:r>
    </w:p>
    <w:p w:rsidR="00E859F4" w:rsidRPr="00C755FE" w:rsidRDefault="00E859F4" w:rsidP="00357467">
      <w:pPr>
        <w:numPr>
          <w:ilvl w:val="0"/>
          <w:numId w:val="44"/>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выявлять особенности взаимодействия музыки с другими видами искусства;</w:t>
      </w:r>
    </w:p>
    <w:p w:rsidR="00E859F4" w:rsidRPr="00C755FE" w:rsidRDefault="00E859F4" w:rsidP="00357467">
      <w:pPr>
        <w:numPr>
          <w:ilvl w:val="0"/>
          <w:numId w:val="44"/>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исполнять народные и современные песни, знакомые мелодии изученных классических произведений;</w:t>
      </w:r>
    </w:p>
    <w:p w:rsidR="00E859F4" w:rsidRPr="00C755FE" w:rsidRDefault="00E859F4" w:rsidP="00357467">
      <w:pPr>
        <w:numPr>
          <w:ilvl w:val="0"/>
          <w:numId w:val="44"/>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творчески интерпретировать содержание музыкальных произведений, используя приемы пластического интонирования, музыкально-ритмического движения, импровизации;</w:t>
      </w:r>
    </w:p>
    <w:p w:rsidR="00E859F4" w:rsidRPr="00C755FE" w:rsidRDefault="00E859F4" w:rsidP="00357467">
      <w:pPr>
        <w:numPr>
          <w:ilvl w:val="0"/>
          <w:numId w:val="44"/>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ориентироваться в нотной записи как средстве фиксации музыкальной речи;</w:t>
      </w:r>
    </w:p>
    <w:p w:rsidR="00E859F4" w:rsidRPr="00C755FE" w:rsidRDefault="00E859F4" w:rsidP="00357467">
      <w:pPr>
        <w:numPr>
          <w:ilvl w:val="0"/>
          <w:numId w:val="44"/>
        </w:numPr>
        <w:spacing w:after="0" w:line="240" w:lineRule="auto"/>
        <w:rPr>
          <w:rFonts w:ascii="Times New Roman" w:hAnsi="Times New Roman" w:cs="Times New Roman"/>
          <w:b/>
          <w:sz w:val="24"/>
          <w:szCs w:val="24"/>
        </w:rPr>
      </w:pPr>
      <w:r w:rsidRPr="00C755FE">
        <w:rPr>
          <w:rFonts w:ascii="Times New Roman" w:hAnsi="Times New Roman" w:cs="Times New Roman"/>
          <w:sz w:val="24"/>
          <w:szCs w:val="24"/>
        </w:rPr>
        <w:t>использовать различные формы индивидуального, группового и коллективного музицирования, выполнять творческие задания, участвовать в исследовательских проектах.</w:t>
      </w:r>
      <w:r w:rsidRPr="00C755FE">
        <w:rPr>
          <w:rFonts w:ascii="Times New Roman" w:hAnsi="Times New Roman" w:cs="Times New Roman"/>
          <w:b/>
          <w:sz w:val="24"/>
          <w:szCs w:val="24"/>
        </w:rPr>
        <w:t xml:space="preserve"> </w:t>
      </w:r>
    </w:p>
    <w:p w:rsidR="00E859F4" w:rsidRPr="00C755FE" w:rsidRDefault="00E859F4" w:rsidP="00357467">
      <w:pPr>
        <w:spacing w:after="0" w:line="240" w:lineRule="auto"/>
        <w:rPr>
          <w:rFonts w:ascii="Times New Roman" w:hAnsi="Times New Roman" w:cs="Times New Roman"/>
          <w:b/>
          <w:sz w:val="24"/>
          <w:szCs w:val="24"/>
        </w:rPr>
      </w:pPr>
      <w:r w:rsidRPr="00C755FE">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C755FE" w:rsidRDefault="00E859F4" w:rsidP="00357467">
      <w:pPr>
        <w:numPr>
          <w:ilvl w:val="0"/>
          <w:numId w:val="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t>проявлять инициативу в различных сферах музыкальной деятельности, в музыкально-эстетической жизни класса, школы (музыкальные вечера, музыкальные гостиные, концерты для младших школьников и др.);</w:t>
      </w:r>
    </w:p>
    <w:p w:rsidR="00E859F4" w:rsidRPr="00C755FE" w:rsidRDefault="00E859F4" w:rsidP="00357467">
      <w:pPr>
        <w:numPr>
          <w:ilvl w:val="0"/>
          <w:numId w:val="45"/>
        </w:numPr>
        <w:spacing w:after="0" w:line="240" w:lineRule="auto"/>
        <w:rPr>
          <w:rFonts w:ascii="Times New Roman" w:hAnsi="Times New Roman" w:cs="Times New Roman"/>
          <w:sz w:val="24"/>
          <w:szCs w:val="24"/>
        </w:rPr>
      </w:pPr>
      <w:r w:rsidRPr="00C755FE">
        <w:rPr>
          <w:rFonts w:ascii="Times New Roman" w:hAnsi="Times New Roman" w:cs="Times New Roman"/>
          <w:sz w:val="24"/>
          <w:szCs w:val="24"/>
        </w:rPr>
        <w:lastRenderedPageBreak/>
        <w:t>совершенствовать умения и навыки самообразования при организации культурного досуга, при составлении домашней фонотеки, видеотеки и пр.</w:t>
      </w:r>
    </w:p>
    <w:p w:rsidR="00357467" w:rsidRPr="00C755FE" w:rsidRDefault="00357467" w:rsidP="00357467">
      <w:pPr>
        <w:spacing w:after="0" w:line="240" w:lineRule="auto"/>
        <w:rPr>
          <w:rFonts w:ascii="Times New Roman" w:eastAsia="Times New Roman" w:hAnsi="Times New Roman" w:cs="Times New Roman"/>
          <w:sz w:val="24"/>
          <w:szCs w:val="24"/>
          <w:lang w:eastAsia="en-US"/>
        </w:rPr>
      </w:pPr>
    </w:p>
    <w:p w:rsidR="00357467" w:rsidRPr="00C755FE" w:rsidRDefault="00357467" w:rsidP="00357467">
      <w:pPr>
        <w:spacing w:after="0" w:line="240" w:lineRule="auto"/>
        <w:rPr>
          <w:rFonts w:ascii="Times New Roman" w:eastAsia="Times New Roman" w:hAnsi="Times New Roman" w:cs="Times New Roman"/>
          <w:b/>
          <w:sz w:val="24"/>
          <w:szCs w:val="24"/>
          <w:lang w:eastAsia="en-US"/>
        </w:rPr>
      </w:pPr>
      <w:r w:rsidRPr="00C755FE">
        <w:rPr>
          <w:rFonts w:ascii="Times New Roman" w:eastAsia="Times New Roman" w:hAnsi="Times New Roman" w:cs="Times New Roman"/>
          <w:b/>
          <w:sz w:val="24"/>
          <w:szCs w:val="24"/>
          <w:lang w:eastAsia="en-US"/>
        </w:rPr>
        <w:t>Аннотация к рабочей программе « Изобразительное искусство»  5-7 класс</w:t>
      </w:r>
    </w:p>
    <w:p w:rsidR="00357467" w:rsidRPr="00C755FE" w:rsidRDefault="00357467" w:rsidP="00357467">
      <w:pPr>
        <w:spacing w:after="0" w:line="240" w:lineRule="auto"/>
        <w:rPr>
          <w:rFonts w:ascii="Times New Roman" w:eastAsia="Times New Roman" w:hAnsi="Times New Roman" w:cs="Times New Roman"/>
          <w:sz w:val="24"/>
          <w:szCs w:val="24"/>
          <w:lang w:eastAsia="en-US"/>
        </w:rPr>
      </w:pPr>
    </w:p>
    <w:p w:rsidR="00357467" w:rsidRPr="00C755FE" w:rsidRDefault="00357467" w:rsidP="00357467">
      <w:pPr>
        <w:spacing w:after="0" w:line="240" w:lineRule="auto"/>
        <w:rPr>
          <w:rFonts w:ascii="Times New Roman" w:eastAsia="Calibri" w:hAnsi="Times New Roman" w:cs="Times New Roman"/>
          <w:b/>
          <w:bCs/>
          <w:sz w:val="24"/>
          <w:szCs w:val="24"/>
          <w:lang w:eastAsia="en-US"/>
        </w:rPr>
      </w:pPr>
      <w:r w:rsidRPr="00C755FE">
        <w:rPr>
          <w:rFonts w:ascii="Times New Roman" w:eastAsia="Calibri" w:hAnsi="Times New Roman" w:cs="Times New Roman"/>
          <w:b/>
          <w:bCs/>
          <w:sz w:val="24"/>
          <w:szCs w:val="24"/>
          <w:lang w:eastAsia="en-US"/>
        </w:rPr>
        <w:t>- программы по «Изобразительному искусству» Б.М. Неменский  Москва. Просвещение 2016г</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2019– 2020учебный год (Утверждён </w:t>
      </w:r>
      <w:r w:rsidRPr="00C755FE">
        <w:rPr>
          <w:rFonts w:ascii="Times New Roman" w:eastAsia="HiddenHorzOCR" w:hAnsi="Times New Roman" w:cs="Times New Roman"/>
          <w:sz w:val="24"/>
          <w:szCs w:val="24"/>
          <w:lang w:eastAsia="en-US"/>
        </w:rPr>
        <w:t xml:space="preserve">приказом Министерства образования и науки Российской Федерации от 27 декабря 2011 г. № 2885): </w:t>
      </w:r>
      <w:r w:rsidRPr="00C755FE">
        <w:rPr>
          <w:rFonts w:ascii="Times New Roman" w:eastAsia="Calibri" w:hAnsi="Times New Roman" w:cs="Times New Roman"/>
          <w:b/>
          <w:bCs/>
          <w:sz w:val="24"/>
          <w:szCs w:val="24"/>
          <w:lang w:eastAsia="en-US"/>
        </w:rPr>
        <w:t>учебник «Изобразительное искусство 5,6-7 класс», Москва, «Просвещение», 201</w:t>
      </w:r>
      <w:r w:rsidR="008661AC" w:rsidRPr="00C755FE">
        <w:rPr>
          <w:rFonts w:ascii="Times New Roman" w:eastAsia="Calibri" w:hAnsi="Times New Roman" w:cs="Times New Roman"/>
          <w:b/>
          <w:bCs/>
          <w:sz w:val="24"/>
          <w:szCs w:val="24"/>
          <w:lang w:eastAsia="en-US"/>
        </w:rPr>
        <w:t>9</w:t>
      </w:r>
      <w:r w:rsidRPr="00C755FE">
        <w:rPr>
          <w:rFonts w:ascii="Times New Roman" w:eastAsia="Calibri" w:hAnsi="Times New Roman" w:cs="Times New Roman"/>
          <w:b/>
          <w:bCs/>
          <w:sz w:val="24"/>
          <w:szCs w:val="24"/>
          <w:lang w:eastAsia="en-US"/>
        </w:rPr>
        <w:t>г.под редакцией  Неменского</w:t>
      </w:r>
    </w:p>
    <w:p w:rsidR="00357467" w:rsidRPr="00C755FE" w:rsidRDefault="00357467" w:rsidP="00357467">
      <w:pPr>
        <w:shd w:val="clear" w:color="auto" w:fill="FFFFFF"/>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Общие цели образования с учетом специфики предмета </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Цели</w:t>
      </w:r>
      <w:r w:rsidRPr="00C755FE">
        <w:rPr>
          <w:rFonts w:ascii="Times New Roman" w:eastAsia="Calibri" w:hAnsi="Times New Roman" w:cs="Times New Roman"/>
          <w:sz w:val="24"/>
          <w:szCs w:val="24"/>
          <w:lang w:eastAsia="en-US"/>
        </w:rPr>
        <w:t>:</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других стран; готовность и способность выражать и отстаивать свою общественную позицию в искусстве и через искусство;</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Перечисленные цели реализуются в конкретных </w:t>
      </w:r>
      <w:r w:rsidRPr="00C755FE">
        <w:rPr>
          <w:rFonts w:ascii="Times New Roman" w:eastAsia="Calibri" w:hAnsi="Times New Roman" w:cs="Times New Roman"/>
          <w:b/>
          <w:sz w:val="24"/>
          <w:szCs w:val="24"/>
          <w:lang w:eastAsia="en-US"/>
        </w:rPr>
        <w:t>задачах</w:t>
      </w:r>
      <w:r w:rsidRPr="00C755FE">
        <w:rPr>
          <w:rFonts w:ascii="Times New Roman" w:eastAsia="Calibri" w:hAnsi="Times New Roman" w:cs="Times New Roman"/>
          <w:sz w:val="24"/>
          <w:szCs w:val="24"/>
          <w:lang w:eastAsia="en-US"/>
        </w:rPr>
        <w:t xml:space="preserve"> обучения:</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развитие способностей к художественно-образному, эмоционально-ценностному восприятию произведений изобрази-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тельного искусства, выражению в творческих работах своего отношения к окружающему миру;</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совершенствование эмоционально-образного восприятия произведений искусства и окружающего мира;</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развитие способности видеть проявление художественной культуры в реальной жизни (музеи, архитектура, дизайн, скульптура и др.);</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_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357467" w:rsidRPr="00C755FE" w:rsidRDefault="00357467" w:rsidP="00357467">
      <w:pPr>
        <w:spacing w:after="0" w:line="240" w:lineRule="auto"/>
        <w:rPr>
          <w:rFonts w:ascii="Times New Roman" w:eastAsia="Times New Roman" w:hAnsi="Times New Roman" w:cs="Times New Roman"/>
          <w:b/>
          <w:sz w:val="24"/>
          <w:szCs w:val="24"/>
        </w:rPr>
      </w:pPr>
      <w:r w:rsidRPr="00C755FE">
        <w:rPr>
          <w:rFonts w:ascii="Times New Roman" w:eastAsia="Times New Roman" w:hAnsi="Times New Roman" w:cs="Times New Roman"/>
          <w:b/>
          <w:sz w:val="24"/>
          <w:szCs w:val="24"/>
        </w:rPr>
        <w:t xml:space="preserve"> Общая характеристика учебного предмета «Изобразительное искусство»</w:t>
      </w:r>
    </w:p>
    <w:p w:rsidR="00357467" w:rsidRPr="00C755FE" w:rsidRDefault="00357467" w:rsidP="00357467">
      <w:pPr>
        <w:spacing w:after="0" w:line="240" w:lineRule="auto"/>
        <w:ind w:firstLine="34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четвёртый содержит виды и условия деятельности, в которых ребёнок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w:t>
      </w:r>
    </w:p>
    <w:p w:rsidR="00357467" w:rsidRPr="00C755FE" w:rsidRDefault="00357467" w:rsidP="00357467">
      <w:pPr>
        <w:spacing w:after="0" w:line="240" w:lineRule="auto"/>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 Программа обеспечивает достижение личностных, метапредметных и предметных результатов.</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Личностные </w:t>
      </w:r>
      <w:r w:rsidRPr="00C755FE">
        <w:rPr>
          <w:rFonts w:ascii="Times New Roman" w:eastAsia="Times New Roman" w:hAnsi="Times New Roman" w:cs="Times New Roman"/>
          <w:sz w:val="24"/>
          <w:szCs w:val="24"/>
        </w:rPr>
        <w:t>результаты:</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3) формирование уважительного отношения к иному мнению, истории и культуре других народов;</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овладение начальными навыками адаптации в динамично изменяющемся и развивающемся мире;</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формирование эстетических потребностей, ценностей и чувств;</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Метапредметные </w:t>
      </w:r>
      <w:r w:rsidRPr="00C755FE">
        <w:rPr>
          <w:rFonts w:ascii="Times New Roman" w:eastAsia="Times New Roman" w:hAnsi="Times New Roman" w:cs="Times New Roman"/>
          <w:sz w:val="24"/>
          <w:szCs w:val="24"/>
        </w:rPr>
        <w:t>результаты:</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освоение способов решения проблем творческого и поискового характера;</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овладение навыками смыслового чтения текстов различных стилей и жанров в соответствии с целями и задачами;</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
          <w:bCs/>
          <w:sz w:val="24"/>
          <w:szCs w:val="24"/>
        </w:rPr>
        <w:t>Предметные </w:t>
      </w:r>
      <w:r w:rsidRPr="00C755FE">
        <w:rPr>
          <w:rFonts w:ascii="Times New Roman" w:eastAsia="Times New Roman" w:hAnsi="Times New Roman" w:cs="Times New Roman"/>
          <w:sz w:val="24"/>
          <w:szCs w:val="24"/>
        </w:rPr>
        <w:t>результаты:</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57467" w:rsidRPr="00C755FE" w:rsidRDefault="00357467" w:rsidP="00357467">
      <w:pPr>
        <w:spacing w:after="0" w:line="240" w:lineRule="auto"/>
        <w:rPr>
          <w:rFonts w:ascii="Times New Roman" w:eastAsia="Times New Roman" w:hAnsi="Times New Roman" w:cs="Times New Roman"/>
          <w:b/>
          <w:sz w:val="24"/>
          <w:szCs w:val="24"/>
        </w:rPr>
      </w:pP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bCs/>
          <w:sz w:val="24"/>
          <w:szCs w:val="24"/>
        </w:rPr>
        <w:t>ЦЕННОСТНЫЕ ОРИЕНТИРЫ СОДЕРЖАНИЯ УЧЕБНОГО ПРЕДМЕТА</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Уникальность и значимость учебного предмета определяются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357467" w:rsidRPr="00C755FE" w:rsidRDefault="00357467" w:rsidP="00357467">
      <w:pPr>
        <w:spacing w:after="0" w:line="240" w:lineRule="auto"/>
        <w:ind w:hanging="2"/>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Доминирующее значение имеет направленность курса на развитие эмоционально-ценностного отношения ребёнка к миру, его духовно-нравственное воспитание. Овладение основами художественного языка, получение эмоционально-ценностного опыта,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 Направленность на деятельностный и проблемный подходы в обучении искусству диктует необходимость для ребёнка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357467" w:rsidRPr="00C755FE" w:rsidRDefault="00357467" w:rsidP="00357467">
      <w:pPr>
        <w:spacing w:after="0" w:line="240" w:lineRule="auto"/>
        <w:ind w:firstLine="880"/>
        <w:contextualSpacing/>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Обоснование выбора содержания части программы.</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357467" w:rsidRPr="00C755FE" w:rsidRDefault="00357467" w:rsidP="00357467">
      <w:pPr>
        <w:spacing w:after="0" w:line="240" w:lineRule="auto"/>
        <w:contextualSpacing/>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357467" w:rsidRPr="00C755FE" w:rsidRDefault="00357467" w:rsidP="00357467">
      <w:pPr>
        <w:spacing w:after="0" w:line="240" w:lineRule="auto"/>
        <w:contextualSpacing/>
        <w:rPr>
          <w:rFonts w:ascii="Times New Roman" w:eastAsia="Calibri" w:hAnsi="Times New Roman" w:cs="Times New Roman"/>
          <w:sz w:val="24"/>
          <w:szCs w:val="24"/>
          <w:lang w:eastAsia="en-US"/>
        </w:rPr>
      </w:pPr>
    </w:p>
    <w:p w:rsidR="00357467" w:rsidRPr="00C755FE" w:rsidRDefault="00357467"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C755FE">
        <w:rPr>
          <w:rFonts w:ascii="Times New Roman" w:eastAsia="Lucida Sans Unicode" w:hAnsi="Times New Roman" w:cs="Times New Roman"/>
          <w:b/>
          <w:sz w:val="24"/>
          <w:szCs w:val="24"/>
        </w:rPr>
        <w:t>Результаты освоения учебного предмета  «Изобразительное искусство»</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ОЦЕНКИ ЗНАНИЙ,  УМЕНИЙ И НАВЫКОВ</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УЧАЩИХСЯ ПО ИЗО</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Функция оценки - учёт знаний.</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4. Проявление   интереса   (эмоциональный   отклик,   высказывание   со   своей жизненной позиции).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1.  Умение пользоваться ключевыми и частными знаниями.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2.  Проявление художественных способностей и стремление их проявить.</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"5" ставится:</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если присутствует интерес (эмоциональный отклик, высказывание со своей жизненной позиции);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умение пользоваться ключевыми и частными знаниями;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«4» ставится:</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если присутствует интерес (эмоциональный отклик, высказывание своей</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жизненной позиции);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умение пользоваться ключевыми и частными знаниями.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«3» ставится:</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интереса  (эмоциональный   отклик,   высказывание   своей</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жизненной позиции);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или: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в умении пользоваться ключевыми или частными знаниями;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 или: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Отметка «2» ставится: 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нет интереса, эмоционального отклика;</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lastRenderedPageBreak/>
        <w:t>•    неумение пользоваться ключевыми и частными знаниями;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нет  проявления  художественных способностей и  нет   стремления  их проявить.</w:t>
      </w:r>
    </w:p>
    <w:p w:rsidR="00357467" w:rsidRPr="00C755FE" w:rsidRDefault="00357467" w:rsidP="00357467">
      <w:pPr>
        <w:spacing w:after="0" w:line="240" w:lineRule="auto"/>
        <w:rPr>
          <w:rFonts w:ascii="Times New Roman" w:eastAsia="Calibri" w:hAnsi="Times New Roman" w:cs="Times New Roman"/>
          <w:sz w:val="24"/>
          <w:szCs w:val="24"/>
          <w:lang w:eastAsia="en-US"/>
        </w:rPr>
      </w:pPr>
    </w:p>
    <w:p w:rsidR="00357467" w:rsidRPr="00C755FE" w:rsidRDefault="0035746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 xml:space="preserve">               Аннотация к программе предмета «Технология» 5-8 класс</w:t>
      </w:r>
    </w:p>
    <w:p w:rsidR="00357467" w:rsidRPr="00C755FE" w:rsidRDefault="00357467" w:rsidP="00357467">
      <w:pPr>
        <w:spacing w:after="0" w:line="240" w:lineRule="auto"/>
        <w:rPr>
          <w:rFonts w:ascii="Times New Roman" w:eastAsia="Calibri" w:hAnsi="Times New Roman" w:cs="Times New Roman"/>
          <w:sz w:val="24"/>
          <w:szCs w:val="24"/>
          <w:lang w:eastAsia="en-US"/>
        </w:rPr>
      </w:pPr>
    </w:p>
    <w:p w:rsidR="00357467" w:rsidRPr="00C755FE" w:rsidRDefault="00357467"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C755FE">
        <w:rPr>
          <w:rFonts w:ascii="Times New Roman" w:eastAsia="Times New Roman" w:hAnsi="Times New Roman" w:cs="Times New Roman"/>
          <w:bCs/>
          <w:sz w:val="24"/>
          <w:szCs w:val="24"/>
        </w:rPr>
        <w:t>Программа разработана   на основе-примерной программы основного общего образования год 2016 издательство        « Вентана-Граф» ; программа по трудовому обучению и технологии год 2</w:t>
      </w:r>
      <w:r w:rsidR="008661AC" w:rsidRPr="00C755FE">
        <w:rPr>
          <w:rFonts w:ascii="Times New Roman" w:eastAsia="Times New Roman" w:hAnsi="Times New Roman" w:cs="Times New Roman"/>
          <w:bCs/>
          <w:sz w:val="24"/>
          <w:szCs w:val="24"/>
        </w:rPr>
        <w:t xml:space="preserve">016 издательство « Просвещение», </w:t>
      </w:r>
      <w:r w:rsidRPr="00C755FE">
        <w:rPr>
          <w:rFonts w:ascii="Times New Roman" w:eastAsia="Times New Roman" w:hAnsi="Times New Roman" w:cs="Times New Roman"/>
          <w:bCs/>
          <w:sz w:val="24"/>
          <w:szCs w:val="24"/>
        </w:rPr>
        <w:t>учебник под редакцией Симоненко.6-8,  5кл.-В.М. Казакевич Г.В., Пичугина</w:t>
      </w:r>
    </w:p>
    <w:p w:rsidR="00357467" w:rsidRPr="00C755FE" w:rsidRDefault="00357467" w:rsidP="00357467">
      <w:pPr>
        <w:widowControl w:val="0"/>
        <w:suppressAutoHyphens/>
        <w:autoSpaceDE w:val="0"/>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Учащиеся знакомятся:</w:t>
      </w:r>
    </w:p>
    <w:p w:rsidR="00357467" w:rsidRPr="00C755FE"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основными сферами: земным, водным, воздушным и информационным пространствами;</w:t>
      </w:r>
    </w:p>
    <w:p w:rsidR="00357467" w:rsidRPr="00C755FE"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особенностями технологического процесса в прошлом и настоящем в России и мире;</w:t>
      </w:r>
    </w:p>
    <w:p w:rsidR="00357467" w:rsidRPr="00C755FE"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логикой развития культуры труда;</w:t>
      </w:r>
    </w:p>
    <w:p w:rsidR="00357467" w:rsidRPr="00C755FE"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основными профессиями, обеспечивающими жизнедеятельность человека, развитие общества;</w:t>
      </w:r>
    </w:p>
    <w:p w:rsidR="00357467" w:rsidRPr="00C755FE"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 различными видами народно-прикладного искусства России.</w:t>
      </w:r>
    </w:p>
    <w:p w:rsidR="00357467" w:rsidRPr="00C755FE" w:rsidRDefault="00357467" w:rsidP="00357467">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Дети также изучают и учатся работать с природными материалами и материалами, являющимися результатом труда человека, — от примитивного доисторического каменного топора до современного компьютера и последних новинок техники, используемых на земле, в воде и воздухе.</w:t>
      </w:r>
    </w:p>
    <w:p w:rsidR="00357467" w:rsidRPr="00C755FE" w:rsidRDefault="00357467"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b/>
          <w:kern w:val="3"/>
          <w:sz w:val="24"/>
          <w:szCs w:val="24"/>
          <w:lang w:eastAsia="ja-JP"/>
        </w:rPr>
        <w:t>Цель:</w:t>
      </w:r>
      <w:r w:rsidRPr="00C755FE">
        <w:rPr>
          <w:rFonts w:ascii="Times New Roman" w:eastAsia="Calibri" w:hAnsi="Times New Roman" w:cs="Times New Roman"/>
          <w:kern w:val="3"/>
          <w:sz w:val="24"/>
          <w:szCs w:val="24"/>
          <w:lang w:eastAsia="ja-JP"/>
        </w:rPr>
        <w:t xml:space="preserve"> саморазвитие и развитие личности каждого ребенка в процессе освоения мира через его собственную творческую предметную деятельность.</w:t>
      </w:r>
    </w:p>
    <w:p w:rsidR="00357467" w:rsidRPr="00C755FE" w:rsidRDefault="00357467" w:rsidP="00357467">
      <w:pPr>
        <w:suppressAutoHyphens/>
        <w:autoSpaceDN w:val="0"/>
        <w:spacing w:after="0" w:line="240" w:lineRule="auto"/>
        <w:textAlignment w:val="baseline"/>
        <w:rPr>
          <w:rFonts w:ascii="Times New Roman" w:eastAsia="Calibri" w:hAnsi="Times New Roman" w:cs="Times New Roman"/>
          <w:b/>
          <w:kern w:val="3"/>
          <w:sz w:val="24"/>
          <w:szCs w:val="24"/>
          <w:lang w:eastAsia="ja-JP"/>
        </w:rPr>
      </w:pPr>
      <w:r w:rsidRPr="00C755FE">
        <w:rPr>
          <w:rFonts w:ascii="Times New Roman" w:eastAsia="Calibri" w:hAnsi="Times New Roman" w:cs="Times New Roman"/>
          <w:b/>
          <w:kern w:val="3"/>
          <w:sz w:val="24"/>
          <w:szCs w:val="24"/>
          <w:lang w:eastAsia="ja-JP"/>
        </w:rPr>
        <w:t>Программа направлена на решение следующих задач:</w:t>
      </w:r>
    </w:p>
    <w:p w:rsidR="00357467" w:rsidRPr="00C755FE" w:rsidRDefault="00357467"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Развитие моторных способностей через овладение ручными многообразными операциями, влияющими на психофизиологические функции ребенка;</w:t>
      </w:r>
    </w:p>
    <w:p w:rsidR="00357467" w:rsidRPr="00C755FE" w:rsidRDefault="00357467" w:rsidP="00954FE7">
      <w:pPr>
        <w:widowControl w:val="0"/>
        <w:numPr>
          <w:ilvl w:val="0"/>
          <w:numId w:val="236"/>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Знакомство с видами материалов, их свойствами;</w:t>
      </w:r>
    </w:p>
    <w:p w:rsidR="00357467" w:rsidRPr="00C755FE" w:rsidRDefault="00357467" w:rsidP="00954FE7">
      <w:pPr>
        <w:widowControl w:val="0"/>
        <w:numPr>
          <w:ilvl w:val="0"/>
          <w:numId w:val="236"/>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Формирование умений выполнения заданий на воспроизведение образа;</w:t>
      </w:r>
    </w:p>
    <w:p w:rsidR="00357467" w:rsidRPr="00C755FE" w:rsidRDefault="00357467" w:rsidP="00954FE7">
      <w:pPr>
        <w:widowControl w:val="0"/>
        <w:numPr>
          <w:ilvl w:val="0"/>
          <w:numId w:val="236"/>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Формирование умений выстраивать последовательность создания поделки;</w:t>
      </w:r>
    </w:p>
    <w:p w:rsidR="00357467" w:rsidRPr="00C755FE" w:rsidRDefault="00357467" w:rsidP="00954FE7">
      <w:pPr>
        <w:widowControl w:val="0"/>
        <w:numPr>
          <w:ilvl w:val="0"/>
          <w:numId w:val="236"/>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Знакомство с народными ремеслами, видами декоративно-прикладного творчества;</w:t>
      </w:r>
    </w:p>
    <w:p w:rsidR="00357467" w:rsidRPr="00C755FE" w:rsidRDefault="00357467" w:rsidP="00954FE7">
      <w:pPr>
        <w:widowControl w:val="0"/>
        <w:numPr>
          <w:ilvl w:val="0"/>
          <w:numId w:val="236"/>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Развитие творческих способностей учащихся, элементов технического и художественного мышления, конструкторских способностей.</w:t>
      </w:r>
    </w:p>
    <w:p w:rsidR="00357467" w:rsidRPr="00C755FE" w:rsidRDefault="00357467" w:rsidP="00954FE7">
      <w:pPr>
        <w:widowControl w:val="0"/>
        <w:numPr>
          <w:ilvl w:val="0"/>
          <w:numId w:val="236"/>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Развитие способностей ориентироваться в информации разного вида;</w:t>
      </w:r>
    </w:p>
    <w:p w:rsidR="00357467" w:rsidRPr="00C755FE" w:rsidRDefault="00357467" w:rsidP="00954FE7">
      <w:pPr>
        <w:widowControl w:val="0"/>
        <w:numPr>
          <w:ilvl w:val="0"/>
          <w:numId w:val="236"/>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C755FE">
        <w:rPr>
          <w:rFonts w:ascii="Times New Roman" w:eastAsia="Calibri" w:hAnsi="Times New Roman" w:cs="Times New Roman"/>
          <w:kern w:val="3"/>
          <w:sz w:val="24"/>
          <w:szCs w:val="24"/>
          <w:lang w:eastAsia="ja-JP"/>
        </w:rPr>
        <w:t>Овладение умениями использовать компьютерную технику для работы с информацией в учебной деятельности и    повседневной жизни.</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Andale Sans UI" w:hAnsi="Times New Roman" w:cs="Times New Roman"/>
          <w:kern w:val="3"/>
          <w:sz w:val="24"/>
          <w:szCs w:val="24"/>
          <w:lang w:val="de-DE" w:eastAsia="ja-JP" w:bidi="fa-IR"/>
        </w:rPr>
        <w:t>Воспитание трудолюбия, уважительного отношения к окружающему миру, людям и результатам их труда, интереса к информационной и   коммуникационной  деятельности; практическое применение правил сотрудничества в коллективной деятельности</w:t>
      </w:r>
    </w:p>
    <w:p w:rsidR="00357467" w:rsidRPr="00C755FE" w:rsidRDefault="00357467" w:rsidP="00357467">
      <w:pPr>
        <w:spacing w:after="0" w:line="240" w:lineRule="auto"/>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 xml:space="preserve"> Общая характеристика учебного предмета «Технология»»</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Особенность программы заключается в том, что она обеспечивает изучение начального предмета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357467" w:rsidRPr="00C755FE" w:rsidRDefault="00357467" w:rsidP="00954FE7">
      <w:pPr>
        <w:numPr>
          <w:ilvl w:val="0"/>
          <w:numId w:val="237"/>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Особое внимание в программе отводится практическим работам, при выполнении которых учащиеся:</w:t>
      </w:r>
    </w:p>
    <w:p w:rsidR="00357467" w:rsidRPr="00C755FE" w:rsidRDefault="00357467" w:rsidP="00954FE7">
      <w:pPr>
        <w:numPr>
          <w:ilvl w:val="0"/>
          <w:numId w:val="238"/>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357467" w:rsidRPr="00C755FE" w:rsidRDefault="00357467" w:rsidP="00954FE7">
      <w:pPr>
        <w:numPr>
          <w:ilvl w:val="0"/>
          <w:numId w:val="239"/>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 xml:space="preserve">овладевают отдельными технологическими операциями (способами работы) — </w:t>
      </w:r>
      <w:r w:rsidRPr="00C755FE">
        <w:rPr>
          <w:rFonts w:ascii="Times New Roman" w:eastAsia="Times New Roman" w:hAnsi="Times New Roman" w:cs="Times New Roman"/>
          <w:iCs/>
          <w:sz w:val="24"/>
          <w:szCs w:val="24"/>
        </w:rPr>
        <w:t>разметкой,</w:t>
      </w:r>
      <w:r w:rsidRPr="00C755FE">
        <w:rPr>
          <w:rFonts w:ascii="Times New Roman" w:eastAsia="Times New Roman" w:hAnsi="Times New Roman" w:cs="Times New Roman"/>
          <w:sz w:val="24"/>
          <w:szCs w:val="24"/>
        </w:rPr>
        <w:t xml:space="preserve"> </w:t>
      </w:r>
      <w:r w:rsidRPr="00C755FE">
        <w:rPr>
          <w:rFonts w:ascii="Times New Roman" w:eastAsia="Times New Roman" w:hAnsi="Times New Roman" w:cs="Times New Roman"/>
          <w:iCs/>
          <w:sz w:val="24"/>
          <w:szCs w:val="24"/>
        </w:rPr>
        <w:t>раскроем, сборкой, отделкой и др.;</w:t>
      </w:r>
    </w:p>
    <w:p w:rsidR="00357467" w:rsidRPr="00C755FE" w:rsidRDefault="00357467" w:rsidP="00954FE7">
      <w:pPr>
        <w:numPr>
          <w:ilvl w:val="0"/>
          <w:numId w:val="238"/>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357467" w:rsidRPr="00C755FE" w:rsidRDefault="00357467" w:rsidP="00954FE7">
      <w:pPr>
        <w:numPr>
          <w:ilvl w:val="0"/>
          <w:numId w:val="238"/>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знакомятся с законами природы, знание которых необходимо при выполнении работы;</w:t>
      </w:r>
    </w:p>
    <w:p w:rsidR="00357467" w:rsidRPr="00C755FE" w:rsidRDefault="00357467" w:rsidP="00954FE7">
      <w:pPr>
        <w:numPr>
          <w:ilvl w:val="0"/>
          <w:numId w:val="238"/>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iCs/>
          <w:sz w:val="24"/>
          <w:szCs w:val="24"/>
        </w:rPr>
        <w:t>учатся экономно расходовать материалы;</w:t>
      </w:r>
    </w:p>
    <w:p w:rsidR="00357467" w:rsidRPr="00C755FE" w:rsidRDefault="00357467" w:rsidP="00954FE7">
      <w:pPr>
        <w:numPr>
          <w:ilvl w:val="0"/>
          <w:numId w:val="238"/>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pacing w:val="4"/>
          <w:sz w:val="24"/>
          <w:szCs w:val="24"/>
        </w:rPr>
        <w:t>осваивают проектную</w:t>
      </w:r>
      <w:r w:rsidRPr="00C755FE">
        <w:rPr>
          <w:rFonts w:ascii="Times New Roman" w:eastAsia="Times New Roman" w:hAnsi="Times New Roman" w:cs="Times New Roman"/>
          <w:b/>
          <w:spacing w:val="4"/>
          <w:sz w:val="24"/>
          <w:szCs w:val="24"/>
        </w:rPr>
        <w:t xml:space="preserve"> </w:t>
      </w:r>
      <w:r w:rsidRPr="00C755FE">
        <w:rPr>
          <w:rFonts w:ascii="Times New Roman" w:eastAsia="Times New Roman" w:hAnsi="Times New Roman" w:cs="Times New Roman"/>
          <w:spacing w:val="4"/>
          <w:sz w:val="24"/>
          <w:szCs w:val="24"/>
        </w:rPr>
        <w:t>деятельность</w:t>
      </w:r>
      <w:r w:rsidRPr="00C755FE">
        <w:rPr>
          <w:rFonts w:ascii="Times New Roman" w:eastAsia="Times New Roman" w:hAnsi="Times New Roman" w:cs="Times New Roman"/>
          <w:b/>
          <w:spacing w:val="4"/>
          <w:sz w:val="24"/>
          <w:szCs w:val="24"/>
        </w:rPr>
        <w:t xml:space="preserve"> (</w:t>
      </w:r>
      <w:r w:rsidRPr="00C755FE">
        <w:rPr>
          <w:rFonts w:ascii="Times New Roman" w:eastAsia="Times New Roman" w:hAnsi="Times New Roman" w:cs="Times New Roman"/>
          <w:spacing w:val="4"/>
          <w:sz w:val="24"/>
          <w:szCs w:val="24"/>
        </w:rPr>
        <w:t>учатся</w:t>
      </w:r>
      <w:r w:rsidRPr="00C755FE">
        <w:rPr>
          <w:rFonts w:ascii="Times New Roman" w:eastAsia="Times New Roman" w:hAnsi="Times New Roman" w:cs="Times New Roman"/>
          <w:b/>
          <w:spacing w:val="4"/>
          <w:sz w:val="24"/>
          <w:szCs w:val="24"/>
        </w:rPr>
        <w:t xml:space="preserve"> </w:t>
      </w:r>
      <w:r w:rsidRPr="00C755FE">
        <w:rPr>
          <w:rFonts w:ascii="Times New Roman" w:eastAsia="Times New Roman" w:hAnsi="Times New Roman" w:cs="Times New Roman"/>
          <w:spacing w:val="1"/>
          <w:sz w:val="24"/>
          <w:szCs w:val="24"/>
        </w:rPr>
        <w:t>определять цели и задачи</w:t>
      </w:r>
      <w:r w:rsidRPr="00C755FE">
        <w:rPr>
          <w:rFonts w:ascii="Times New Roman" w:eastAsia="Times New Roman" w:hAnsi="Times New Roman" w:cs="Times New Roman"/>
          <w:spacing w:val="6"/>
          <w:sz w:val="24"/>
          <w:szCs w:val="24"/>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357467" w:rsidRPr="00C755FE" w:rsidRDefault="00357467" w:rsidP="00954FE7">
      <w:pPr>
        <w:numPr>
          <w:ilvl w:val="0"/>
          <w:numId w:val="238"/>
        </w:numPr>
        <w:spacing w:after="0" w:line="240" w:lineRule="auto"/>
        <w:ind w:left="0" w:firstLine="709"/>
        <w:rPr>
          <w:rFonts w:ascii="Times New Roman" w:eastAsia="Times New Roman" w:hAnsi="Times New Roman" w:cs="Times New Roman"/>
          <w:spacing w:val="6"/>
          <w:sz w:val="24"/>
          <w:szCs w:val="24"/>
        </w:rPr>
      </w:pPr>
      <w:r w:rsidRPr="00C755FE">
        <w:rPr>
          <w:rFonts w:ascii="Times New Roman" w:eastAsia="Times New Roman" w:hAnsi="Times New Roman" w:cs="Times New Roman"/>
          <w:spacing w:val="6"/>
          <w:sz w:val="24"/>
          <w:szCs w:val="24"/>
        </w:rPr>
        <w:t>учатся преимущественно конструкторской деятельности;</w:t>
      </w:r>
    </w:p>
    <w:p w:rsidR="00357467" w:rsidRPr="00C755FE" w:rsidRDefault="00357467" w:rsidP="00954FE7">
      <w:pPr>
        <w:numPr>
          <w:ilvl w:val="0"/>
          <w:numId w:val="238"/>
        </w:numPr>
        <w:spacing w:after="0" w:line="240" w:lineRule="auto"/>
        <w:ind w:left="0" w:firstLine="709"/>
        <w:rPr>
          <w:rFonts w:ascii="Times New Roman" w:eastAsia="Times New Roman" w:hAnsi="Times New Roman" w:cs="Times New Roman"/>
          <w:spacing w:val="6"/>
          <w:sz w:val="24"/>
          <w:szCs w:val="24"/>
        </w:rPr>
      </w:pPr>
      <w:r w:rsidRPr="00C755FE">
        <w:rPr>
          <w:rFonts w:ascii="Times New Roman" w:eastAsia="Times New Roman" w:hAnsi="Times New Roman" w:cs="Times New Roman"/>
          <w:spacing w:val="6"/>
          <w:sz w:val="24"/>
          <w:szCs w:val="24"/>
        </w:rPr>
        <w:t>знакомятся с природой и использованием её богатств человеком.</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357467" w:rsidRPr="00C755FE" w:rsidRDefault="00357467" w:rsidP="00357467">
      <w:pPr>
        <w:tabs>
          <w:tab w:val="left" w:pos="10076"/>
          <w:tab w:val="left" w:pos="10992"/>
          <w:tab w:val="left" w:pos="11908"/>
          <w:tab w:val="left" w:pos="12824"/>
          <w:tab w:val="left" w:pos="13740"/>
          <w:tab w:val="left" w:pos="14656"/>
        </w:tabs>
        <w:spacing w:after="0" w:line="240" w:lineRule="auto"/>
        <w:ind w:firstLine="709"/>
        <w:textAlignment w:val="top"/>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 xml:space="preserve">При усвоении содержания предмета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Предмет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w:t>
      </w:r>
      <w:r w:rsidRPr="00C755FE">
        <w:rPr>
          <w:rFonts w:ascii="Times New Roman" w:eastAsia="Times New Roman" w:hAnsi="Times New Roman" w:cs="Times New Roman"/>
          <w:sz w:val="24"/>
          <w:szCs w:val="24"/>
        </w:rPr>
        <w:lastRenderedPageBreak/>
        <w:t>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357467" w:rsidRPr="00C755FE" w:rsidRDefault="00357467" w:rsidP="00357467">
      <w:pPr>
        <w:spacing w:after="0" w:line="240" w:lineRule="auto"/>
        <w:ind w:firstLine="708"/>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Усвоение данной программы обеспечивает достижение следующих результатов.</w:t>
      </w:r>
    </w:p>
    <w:p w:rsidR="00357467" w:rsidRPr="00C755FE" w:rsidRDefault="00357467" w:rsidP="00357467">
      <w:pPr>
        <w:keepNext/>
        <w:spacing w:after="0" w:line="240" w:lineRule="auto"/>
        <w:ind w:firstLine="709"/>
        <w:outlineLvl w:val="2"/>
        <w:rPr>
          <w:rFonts w:ascii="Times New Roman" w:eastAsia="MS Mincho" w:hAnsi="Times New Roman" w:cs="Times New Roman"/>
          <w:b/>
          <w:bCs/>
          <w:spacing w:val="-4"/>
          <w:sz w:val="24"/>
          <w:szCs w:val="24"/>
        </w:rPr>
      </w:pPr>
      <w:r w:rsidRPr="00C755FE">
        <w:rPr>
          <w:rFonts w:ascii="Times New Roman" w:eastAsia="MS Mincho" w:hAnsi="Times New Roman" w:cs="Times New Roman"/>
          <w:b/>
          <w:bCs/>
          <w:spacing w:val="-4"/>
          <w:sz w:val="24"/>
          <w:szCs w:val="24"/>
        </w:rPr>
        <w:t>Личностные результаты</w:t>
      </w:r>
    </w:p>
    <w:p w:rsidR="00357467" w:rsidRPr="00C755FE" w:rsidRDefault="00357467"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Воспитание патриотизма, чувства гордости за свою Родину, российский народ и историю России.</w:t>
      </w:r>
    </w:p>
    <w:p w:rsidR="00357467" w:rsidRPr="00C755FE" w:rsidRDefault="00357467"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357467" w:rsidRPr="00C755FE" w:rsidRDefault="00357467"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Формирование эстетических потребностей, ценностей и чувств.</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Формирование установки на безопасный и здоровый образ жизни.</w:t>
      </w:r>
    </w:p>
    <w:p w:rsidR="00357467" w:rsidRPr="00C755FE" w:rsidRDefault="00357467" w:rsidP="00357467">
      <w:pPr>
        <w:keepNext/>
        <w:spacing w:after="0" w:line="240" w:lineRule="auto"/>
        <w:ind w:firstLine="709"/>
        <w:outlineLvl w:val="2"/>
        <w:rPr>
          <w:rFonts w:ascii="Times New Roman" w:eastAsia="MS Mincho" w:hAnsi="Times New Roman" w:cs="Times New Roman"/>
          <w:b/>
          <w:bCs/>
          <w:spacing w:val="-4"/>
          <w:sz w:val="24"/>
          <w:szCs w:val="24"/>
        </w:rPr>
      </w:pPr>
      <w:r w:rsidRPr="00C755FE">
        <w:rPr>
          <w:rFonts w:ascii="Times New Roman" w:eastAsia="MS Mincho" w:hAnsi="Times New Roman" w:cs="Times New Roman"/>
          <w:b/>
          <w:bCs/>
          <w:spacing w:val="-4"/>
          <w:sz w:val="24"/>
          <w:szCs w:val="24"/>
        </w:rPr>
        <w:t>Метапредметные результаты</w:t>
      </w:r>
    </w:p>
    <w:p w:rsidR="00357467" w:rsidRPr="00C755FE" w:rsidRDefault="00357467" w:rsidP="00357467">
      <w:pPr>
        <w:tabs>
          <w:tab w:val="left" w:pos="0"/>
        </w:tabs>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Овладение способностью принимать и реализовывать цели и задачи учебной деятельности, приёмами поиска средств её осуществления.</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2. Освоение способов решения проблем творческого и поискового характера.</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57467" w:rsidRPr="00C755FE" w:rsidRDefault="00357467" w:rsidP="00954FE7">
      <w:pPr>
        <w:numPr>
          <w:ilvl w:val="0"/>
          <w:numId w:val="237"/>
        </w:numPr>
        <w:spacing w:after="0" w:line="240" w:lineRule="auto"/>
        <w:ind w:left="0"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357467" w:rsidRPr="00C755FE" w:rsidRDefault="00357467" w:rsidP="00357467">
      <w:pPr>
        <w:keepNext/>
        <w:spacing w:after="0" w:line="240" w:lineRule="auto"/>
        <w:ind w:firstLine="709"/>
        <w:outlineLvl w:val="2"/>
        <w:rPr>
          <w:rFonts w:ascii="Times New Roman" w:eastAsia="MS Mincho" w:hAnsi="Times New Roman" w:cs="Times New Roman"/>
          <w:b/>
          <w:bCs/>
          <w:spacing w:val="-4"/>
          <w:sz w:val="24"/>
          <w:szCs w:val="24"/>
        </w:rPr>
      </w:pPr>
      <w:r w:rsidRPr="00C755FE">
        <w:rPr>
          <w:rFonts w:ascii="Times New Roman" w:eastAsia="MS Mincho" w:hAnsi="Times New Roman" w:cs="Times New Roman"/>
          <w:b/>
          <w:bCs/>
          <w:spacing w:val="-4"/>
          <w:sz w:val="24"/>
          <w:szCs w:val="24"/>
        </w:rPr>
        <w:t>Предметные результаты</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lastRenderedPageBreak/>
        <w:t>2. Формирование первоначальных представлений о материальной культуре как продукте предметно-преобразующей деятельности человека.</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3.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r w:rsidRPr="00C755FE">
        <w:rPr>
          <w:rFonts w:ascii="Times New Roman" w:eastAsia="Times New Roman" w:hAnsi="Times New Roman" w:cs="Times New Roman"/>
          <w:sz w:val="24"/>
          <w:szCs w:val="24"/>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357467" w:rsidRPr="00C755FE" w:rsidRDefault="00357467" w:rsidP="00357467">
      <w:pPr>
        <w:spacing w:after="0" w:line="240" w:lineRule="auto"/>
        <w:ind w:firstLine="709"/>
        <w:rPr>
          <w:rFonts w:ascii="Times New Roman" w:eastAsia="Times New Roman" w:hAnsi="Times New Roman" w:cs="Times New Roman"/>
          <w:sz w:val="24"/>
          <w:szCs w:val="24"/>
        </w:rPr>
      </w:pPr>
    </w:p>
    <w:p w:rsidR="00357467" w:rsidRPr="00C755FE" w:rsidRDefault="00357467" w:rsidP="00357467">
      <w:pPr>
        <w:spacing w:after="0" w:line="240" w:lineRule="auto"/>
        <w:ind w:firstLine="880"/>
        <w:contextualSpacing/>
        <w:rPr>
          <w:rFonts w:ascii="Times New Roman" w:eastAsia="Calibri" w:hAnsi="Times New Roman" w:cs="Times New Roman"/>
          <w:b/>
          <w:sz w:val="24"/>
          <w:szCs w:val="24"/>
          <w:lang w:eastAsia="en-US"/>
        </w:rPr>
      </w:pPr>
      <w:r w:rsidRPr="00C755FE">
        <w:rPr>
          <w:rFonts w:ascii="Times New Roman" w:eastAsia="Calibri" w:hAnsi="Times New Roman" w:cs="Times New Roman"/>
          <w:b/>
          <w:sz w:val="24"/>
          <w:szCs w:val="24"/>
          <w:lang w:eastAsia="en-US"/>
        </w:rPr>
        <w:t>Обоснование выбора содержания части программы.</w:t>
      </w: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357467" w:rsidRPr="00C755FE" w:rsidRDefault="00357467" w:rsidP="00357467">
      <w:pPr>
        <w:spacing w:after="0" w:line="240" w:lineRule="auto"/>
        <w:contextualSpacing/>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357467" w:rsidRPr="00C755FE" w:rsidRDefault="00357467" w:rsidP="00357467">
      <w:pPr>
        <w:spacing w:after="0" w:line="240" w:lineRule="auto"/>
        <w:ind w:firstLine="880"/>
        <w:contextualSpacing/>
        <w:rPr>
          <w:rFonts w:ascii="Times New Roman" w:eastAsia="Calibri" w:hAnsi="Times New Roman" w:cs="Times New Roman"/>
          <w:sz w:val="24"/>
          <w:szCs w:val="24"/>
          <w:lang w:eastAsia="en-US"/>
        </w:rPr>
      </w:pPr>
    </w:p>
    <w:p w:rsidR="00357467" w:rsidRPr="00C755FE" w:rsidRDefault="00357467"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C755FE">
        <w:rPr>
          <w:rFonts w:ascii="Times New Roman" w:eastAsia="Lucida Sans Unicode" w:hAnsi="Times New Roman" w:cs="Times New Roman"/>
          <w:b/>
          <w:sz w:val="24"/>
          <w:szCs w:val="24"/>
        </w:rPr>
        <w:t>Результаты освоения учебного предмета  «Технология»</w:t>
      </w:r>
    </w:p>
    <w:p w:rsidR="00357467" w:rsidRPr="00C755FE" w:rsidRDefault="00357467" w:rsidP="00357467">
      <w:pPr>
        <w:spacing w:after="0" w:line="240" w:lineRule="auto"/>
        <w:rPr>
          <w:rFonts w:ascii="Times New Roman" w:eastAsia="Calibri" w:hAnsi="Times New Roman" w:cs="Times New Roman"/>
          <w:b/>
          <w:bCs/>
          <w:smallCaps/>
          <w:spacing w:val="5"/>
          <w:sz w:val="24"/>
          <w:szCs w:val="24"/>
          <w:lang w:eastAsia="en-US"/>
        </w:rPr>
      </w:pPr>
      <w:r w:rsidRPr="00C755FE">
        <w:rPr>
          <w:rFonts w:ascii="Times New Roman" w:eastAsia="Calibri" w:hAnsi="Times New Roman" w:cs="Times New Roman"/>
          <w:b/>
          <w:bCs/>
          <w:smallCaps/>
          <w:spacing w:val="5"/>
          <w:sz w:val="24"/>
          <w:szCs w:val="24"/>
          <w:lang w:eastAsia="en-US"/>
        </w:rPr>
        <w:t>Раздел «Планируемые результаты освоения предмета»</w:t>
      </w:r>
    </w:p>
    <w:p w:rsidR="00357467" w:rsidRPr="00C755FE" w:rsidRDefault="00357467" w:rsidP="00357467">
      <w:pPr>
        <w:widowControl w:val="0"/>
        <w:shd w:val="clear" w:color="auto" w:fill="FFFFFF"/>
        <w:spacing w:after="0" w:line="240" w:lineRule="auto"/>
        <w:ind w:firstLine="851"/>
        <w:rPr>
          <w:rFonts w:ascii="Times New Roman" w:eastAsia="Times New Roman" w:hAnsi="Times New Roman" w:cs="Times New Roman"/>
          <w:sz w:val="24"/>
          <w:szCs w:val="24"/>
          <w:lang w:eastAsia="en-US"/>
        </w:rPr>
      </w:pPr>
      <w:r w:rsidRPr="00C755FE">
        <w:rPr>
          <w:rFonts w:ascii="Times New Roman" w:eastAsia="Times New Roman" w:hAnsi="Times New Roman" w:cs="Times New Roman"/>
          <w:sz w:val="24"/>
          <w:szCs w:val="24"/>
          <w:lang w:eastAsia="en-US"/>
        </w:rPr>
        <w:t>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«Технология» отражают</w:t>
      </w:r>
      <w:r w:rsidRPr="00C755FE">
        <w:rPr>
          <w:rFonts w:ascii="Times New Roman" w:eastAsia="Courier New" w:hAnsi="Times New Roman" w:cs="Times New Roman"/>
          <w:sz w:val="24"/>
          <w:szCs w:val="24"/>
        </w:rPr>
        <w:t>осознание роли техники и технологий в прогрессивном развитии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минимально достаточным для курса объёмом средств и форм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 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метапредметным, предметным  результатам и требования индивидуализации обучения.</w:t>
      </w:r>
    </w:p>
    <w:p w:rsidR="00357467" w:rsidRPr="00C755FE" w:rsidRDefault="00357467" w:rsidP="00357467">
      <w:pPr>
        <w:keepNext/>
        <w:widowControl w:val="0"/>
        <w:autoSpaceDE w:val="0"/>
        <w:autoSpaceDN w:val="0"/>
        <w:adjustRightInd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w:t>
      </w:r>
    </w:p>
    <w:p w:rsidR="00357467" w:rsidRPr="00C755FE" w:rsidRDefault="00357467" w:rsidP="00357467">
      <w:pPr>
        <w:keepNext/>
        <w:widowControl w:val="0"/>
        <w:autoSpaceDE w:val="0"/>
        <w:autoSpaceDN w:val="0"/>
        <w:adjustRightInd w:val="0"/>
        <w:spacing w:after="0" w:line="240" w:lineRule="auto"/>
        <w:ind w:firstLine="851"/>
        <w:rPr>
          <w:rFonts w:ascii="Times New Roman" w:eastAsia="Courier New" w:hAnsi="Times New Roman" w:cs="Times New Roman"/>
          <w:b/>
          <w:sz w:val="24"/>
          <w:szCs w:val="24"/>
        </w:rPr>
      </w:pPr>
      <w:r w:rsidRPr="00C755FE">
        <w:rPr>
          <w:rFonts w:ascii="Times New Roman" w:eastAsia="Courier New" w:hAnsi="Times New Roman" w:cs="Times New Roman"/>
          <w:b/>
          <w:sz w:val="24"/>
          <w:szCs w:val="24"/>
        </w:rPr>
        <w:t>Личностные результаты</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 Проявление познавательных интересов и творческой активности в данной области предметной технологической деятельности.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Выражение желания учиться и трудиться на производстве для удовлетворения текущих и перспективных потребностей.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Развитие трудолюбия и ответственности за качество своей деятельности.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Овладение установками, нормами и правилами научной организации умственного и физического труда.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5. Самооценка своих умственных и физических способностей для деятельности в различных сферах с позиций будущей социализации.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6. Планирование образовательной и профессиональной карьеры.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Осознание необходимости общественно полезного труда как условия безопасной и эффективной социализации.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8. Бережное отношение к природным и хозяйственным ресурсам.</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lastRenderedPageBreak/>
        <w:t>9. Готовность к рациональному ведению домашнего хозяйства.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10. Проявление технико-технологического и экономического мышления при организации своей деятельности. </w:t>
      </w:r>
    </w:p>
    <w:p w:rsidR="00357467" w:rsidRPr="00C755FE" w:rsidRDefault="00357467" w:rsidP="00357467">
      <w:pPr>
        <w:widowControl w:val="0"/>
        <w:spacing w:after="0" w:line="240" w:lineRule="auto"/>
        <w:ind w:firstLine="851"/>
        <w:rPr>
          <w:rFonts w:ascii="Times New Roman" w:eastAsia="Courier New" w:hAnsi="Times New Roman" w:cs="Times New Roman"/>
          <w:b/>
          <w:sz w:val="24"/>
          <w:szCs w:val="24"/>
        </w:rPr>
      </w:pPr>
    </w:p>
    <w:p w:rsidR="00357467" w:rsidRPr="00C755FE" w:rsidRDefault="00357467" w:rsidP="00357467">
      <w:pPr>
        <w:widowControl w:val="0"/>
        <w:spacing w:after="0" w:line="240" w:lineRule="auto"/>
        <w:ind w:firstLine="851"/>
        <w:rPr>
          <w:rFonts w:ascii="Times New Roman" w:eastAsia="Courier New" w:hAnsi="Times New Roman" w:cs="Times New Roman"/>
          <w:b/>
          <w:sz w:val="24"/>
          <w:szCs w:val="24"/>
        </w:rPr>
      </w:pPr>
      <w:r w:rsidRPr="00C755FE">
        <w:rPr>
          <w:rFonts w:ascii="Times New Roman" w:eastAsia="Courier New" w:hAnsi="Times New Roman" w:cs="Times New Roman"/>
          <w:b/>
          <w:sz w:val="24"/>
          <w:szCs w:val="24"/>
        </w:rPr>
        <w:t xml:space="preserve">Метапредметные результаты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 Планирование процесса познавательной деятельности.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Ответственное отношение к культуре питания, соответствующего нормам здорового образа жизни.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Определение адекватных условиям способов решения учебной или трудовой задачи на основе заданных алгоритмов.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Проявление нестандартного подхода к решению учебных и практических задач в процессе моделирования изделия или технологического процесса.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5. Самостоятельное выполнение различных творческих работ по созданию оригинальных изделий технического творчества и декоративно-прикладного искусства.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6. Виртуальное и натурное моделирование художественных и технологических процессов и объектов.</w:t>
      </w:r>
    </w:p>
    <w:p w:rsidR="00357467" w:rsidRPr="00C755FE" w:rsidRDefault="00357467" w:rsidP="00357467">
      <w:pPr>
        <w:autoSpaceDE w:val="0"/>
        <w:autoSpaceDN w:val="0"/>
        <w:adjustRightInd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8. Выявление потребностей, проектирование и создание объектов, имеющих субъективную потребительную стоимость или социальную значимость.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9.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10.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11. Согласование и координация совместной познавательно-трудовой деятельности с другими её участниками.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12. Объективная оценка своего вклада в решение общих задач коллектива.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13. 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14. Обоснование путей и средств устранения ошибок или разрешения противоречий в выполняемых технологических процессах.</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15. Соблюдение норм и правил культуры труда в соответствии с технологической культурой производства. </w:t>
      </w:r>
    </w:p>
    <w:p w:rsidR="00357467" w:rsidRPr="00C755FE" w:rsidRDefault="00357467" w:rsidP="00357467">
      <w:pPr>
        <w:keepNext/>
        <w:widowControl w:val="0"/>
        <w:autoSpaceDE w:val="0"/>
        <w:autoSpaceDN w:val="0"/>
        <w:adjustRightInd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16. Соблюдение безопасных приёмов познавательно-трудовой деятельности и созидательного труда.</w:t>
      </w:r>
    </w:p>
    <w:p w:rsidR="00357467" w:rsidRPr="00C755FE" w:rsidRDefault="00357467" w:rsidP="00357467">
      <w:pPr>
        <w:widowControl w:val="0"/>
        <w:spacing w:after="0" w:line="240" w:lineRule="auto"/>
        <w:ind w:firstLine="851"/>
        <w:rPr>
          <w:rFonts w:ascii="Times New Roman" w:eastAsia="Courier New" w:hAnsi="Times New Roman" w:cs="Times New Roman"/>
          <w:b/>
          <w:sz w:val="24"/>
          <w:szCs w:val="24"/>
        </w:rPr>
      </w:pPr>
    </w:p>
    <w:p w:rsidR="00357467" w:rsidRPr="00C755FE" w:rsidRDefault="00357467" w:rsidP="00357467">
      <w:pPr>
        <w:widowControl w:val="0"/>
        <w:spacing w:after="0" w:line="240" w:lineRule="auto"/>
        <w:ind w:firstLine="851"/>
        <w:rPr>
          <w:rFonts w:ascii="Times New Roman" w:eastAsia="Courier New" w:hAnsi="Times New Roman" w:cs="Times New Roman"/>
          <w:b/>
          <w:sz w:val="24"/>
          <w:szCs w:val="24"/>
        </w:rPr>
      </w:pPr>
      <w:r w:rsidRPr="00C755FE">
        <w:rPr>
          <w:rFonts w:ascii="Times New Roman" w:eastAsia="Courier New" w:hAnsi="Times New Roman" w:cs="Times New Roman"/>
          <w:b/>
          <w:sz w:val="24"/>
          <w:szCs w:val="24"/>
        </w:rPr>
        <w:t>Предметные результаты</w:t>
      </w:r>
    </w:p>
    <w:p w:rsidR="00357467" w:rsidRPr="00C755FE" w:rsidRDefault="00357467"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 xml:space="preserve">В познавательной сфере: </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оценка технологических свойств материалов и областей их применения; </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ориентация в имеющихся и возможных технических средствах и технологиях создания объектов труда;</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распознавание видов, назначения материалов, инструментов и оборудования, применяемого в технологических процессах;</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владение кодами и методами чтения и способами графического представления технической, технологической и инструктивной информации;</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lastRenderedPageBreak/>
        <w:t>применение общенаучных знаний в процессе осуществления рациональной технологической деятельности;</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применение элементов прикладной экономики при обосновании технологий и проектов;</w:t>
      </w:r>
    </w:p>
    <w:p w:rsidR="00357467" w:rsidRPr="00C755FE" w:rsidRDefault="00357467" w:rsidP="00954FE7">
      <w:pPr>
        <w:widowControl w:val="0"/>
        <w:numPr>
          <w:ilvl w:val="0"/>
          <w:numId w:val="240"/>
        </w:numPr>
        <w:spacing w:after="0" w:line="240" w:lineRule="auto"/>
        <w:ind w:left="0" w:firstLine="851"/>
        <w:contextualSpacing/>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владение алгоритмами и методами решения технических и технологических задач.</w:t>
      </w:r>
    </w:p>
    <w:p w:rsidR="00357467" w:rsidRPr="00C755FE" w:rsidRDefault="00357467"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 xml:space="preserve">В трудовой сфере: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 планирование технологического процесса и процесса труда;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 организация рабочего места с учётом требований эргономики и научной организации труда;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подбор материалов с учётом характера объекта труда и технологии;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проведение необходимых опытов и исследований при подборе материалов и проектировании объекта труда;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подбор инструментов и оборудования с учётом требований технологии и материально-энергетических ресурсов;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6) анализ, разработка и (или) реализация прикладных проектов, предполагающих: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анализ, разработка и (или) реализация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8) анализ, разработка и (или)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9) планирование (разработка) материального продукта на основе самостоятельно проведённых исследований потребительских интересов;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10) разработка плана продвижения продукта;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11) проведение и анализ конструирования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12) 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13) выполнение технологических операций с соблюдением установленных норм, стандартов и ограничений;</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14) определение качества сырья и пищевых продуктов органолептическими и лабораторными методами;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15) приготовление кулинарных блюд из молока, овощей, рыбы, мяса, птицы, круп и др. с учётом требований здорового образа жизни;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16) формирование ответственного отношения к сохранению своего здоровья;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17) составление меню для подростка, отвечающего требованию сохранения здоровья;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18) заготовка продуктов для длительного хранения с максимальным сохранением их пищевой ценности;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19) соблюдение безопасных приёмов труда, правил пожарной безопасности, санитарии и гигиены;</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20) соблюдение трудовой и технологической дисциплины;</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21) выбор и использование кодов и средств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22)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w:t>
      </w:r>
      <w:r w:rsidRPr="00C755FE">
        <w:rPr>
          <w:rFonts w:ascii="Times New Roman" w:eastAsia="Courier New" w:hAnsi="Times New Roman" w:cs="Times New Roman"/>
          <w:sz w:val="24"/>
          <w:szCs w:val="24"/>
        </w:rPr>
        <w:lastRenderedPageBreak/>
        <w:t>контроля;</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23) выявление допущенных ошибок в процессе труда и обоснование способов их исправления;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24) документирование результатов труда и проектной деятельности;</w:t>
      </w:r>
    </w:p>
    <w:p w:rsidR="00357467" w:rsidRPr="00C755FE" w:rsidRDefault="00357467" w:rsidP="00357467">
      <w:pPr>
        <w:widowControl w:val="0"/>
        <w:spacing w:after="0" w:line="240" w:lineRule="auto"/>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25) расчёт себестоимости продукта труда. </w:t>
      </w:r>
    </w:p>
    <w:p w:rsidR="00357467" w:rsidRPr="00C755FE" w:rsidRDefault="00357467"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 xml:space="preserve">В мотивационной сфере: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 оценка своей способности и готовности к труду в конкретной предметной деятельности;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образования;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3) выраженная готовность к труду в сфере материального производства;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4) согласование своих потребностей и требований с другими участниками познавательно-трудовой деятельности;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5) осознание ответственности за качество результатов труда;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6) наличие экологической культуры при обосновании объекта труда и выполнении работ;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7) стремление к экономии и бережливости в расходовании времени, материалов, денежных средств и труда. </w:t>
      </w:r>
    </w:p>
    <w:p w:rsidR="00357467" w:rsidRPr="00C755FE" w:rsidRDefault="00357467"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В эстетической сфере:</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 дизайнерское  проектирование изделия или рациональная эстетическая организация работ;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2) применение различных технологий технического творчества и декоративно-прикладного искусства (резьба по дереву, чеканка, роспись ткани, ткачество, войлок, вышивка, шитьё и др.) в создании изделий материальной культуры;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3) моделирование художественного оформления объекта труда;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способность выбрать свой стиль одежды с учётом особенности своей фигуры;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эстетическое оформление рабочего места и рабочей одежды;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6) сочетание образного и логического мышления в процессе творческой деятельности;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создание художественного образа и воплощение его в продукте;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8) развитие пространственного художественного воображения;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9) развитие композиционного мышления, чувства цвета, гармонии, контраста, пропорции, ритма, стиля и формы;</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10) понимание роли света в образовании формы и цвета;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11) решение художественного образа средствами фактуры материалов;</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12) использование природных элементов в создании орнаментов, художественных образов моделей;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13) сохранение и развитие традиций декоративно-прикладного искусства и народных промыслов в современном творчестве;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14) применение методов художественного проектирования одежды;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15) художественное оформление кулинарных блюд и сервировка стола;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16) соблюдение правил этикета.</w:t>
      </w:r>
    </w:p>
    <w:p w:rsidR="00357467" w:rsidRPr="00C755FE" w:rsidRDefault="00357467" w:rsidP="00357467">
      <w:pPr>
        <w:widowControl w:val="0"/>
        <w:spacing w:after="0" w:line="240" w:lineRule="auto"/>
        <w:ind w:firstLine="851"/>
        <w:rPr>
          <w:rFonts w:ascii="Times New Roman" w:eastAsia="Courier New" w:hAnsi="Times New Roman" w:cs="Times New Roman"/>
          <w:b/>
          <w:i/>
          <w:sz w:val="24"/>
          <w:szCs w:val="24"/>
        </w:rPr>
      </w:pPr>
      <w:r w:rsidRPr="00C755FE">
        <w:rPr>
          <w:rFonts w:ascii="Times New Roman" w:eastAsia="Courier New" w:hAnsi="Times New Roman" w:cs="Times New Roman"/>
          <w:sz w:val="24"/>
          <w:szCs w:val="24"/>
        </w:rPr>
        <w:t xml:space="preserve"> </w:t>
      </w:r>
      <w:r w:rsidRPr="00C755FE">
        <w:rPr>
          <w:rFonts w:ascii="Times New Roman" w:eastAsia="Courier New" w:hAnsi="Times New Roman" w:cs="Times New Roman"/>
          <w:b/>
          <w:i/>
          <w:sz w:val="24"/>
          <w:szCs w:val="24"/>
        </w:rPr>
        <w:t xml:space="preserve">В коммуникативной сфере: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1) умение быть лидером и рядовым членом коллектива;</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 формирование рабочей группы с учётом общности интересов и возможностей будущих членов трудового коллектива;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3) выбор знаковых систем и средств для кодирования и оформления информации в процессе коммуникации;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публичная презентация и защита идеи, варианта изделия, выбранной технологии и др.;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способность к коллективному решению творческих задач;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6) способность объективно и доброжелательно оценивать идеи и художественные достоинства работ членов коллектива;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7) способность прийти на помощь товарищу;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8) способность бесконфликтного общения в коллективе. </w:t>
      </w:r>
    </w:p>
    <w:p w:rsidR="00357467" w:rsidRPr="00C755FE" w:rsidRDefault="00357467" w:rsidP="00357467">
      <w:pPr>
        <w:keepNext/>
        <w:autoSpaceDE w:val="0"/>
        <w:autoSpaceDN w:val="0"/>
        <w:adjustRightInd w:val="0"/>
        <w:spacing w:after="0" w:line="240" w:lineRule="auto"/>
        <w:rPr>
          <w:rFonts w:ascii="Times New Roman" w:eastAsia="Courier New" w:hAnsi="Times New Roman" w:cs="Times New Roman"/>
          <w:b/>
          <w:i/>
          <w:sz w:val="24"/>
          <w:szCs w:val="24"/>
        </w:rPr>
      </w:pPr>
      <w:r w:rsidRPr="00C755FE">
        <w:rPr>
          <w:rFonts w:ascii="Times New Roman" w:eastAsia="Courier New" w:hAnsi="Times New Roman" w:cs="Times New Roman"/>
          <w:b/>
          <w:i/>
          <w:sz w:val="24"/>
          <w:szCs w:val="24"/>
        </w:rPr>
        <w:t>В</w:t>
      </w:r>
      <w:r w:rsidRPr="00C755FE">
        <w:rPr>
          <w:rFonts w:ascii="Times New Roman" w:eastAsia="Courier New" w:hAnsi="Times New Roman" w:cs="Times New Roman"/>
          <w:b/>
          <w:sz w:val="24"/>
          <w:szCs w:val="24"/>
        </w:rPr>
        <w:t xml:space="preserve">  </w:t>
      </w:r>
      <w:r w:rsidRPr="00C755FE">
        <w:rPr>
          <w:rFonts w:ascii="Times New Roman" w:eastAsia="Courier New" w:hAnsi="Times New Roman" w:cs="Times New Roman"/>
          <w:b/>
          <w:i/>
          <w:sz w:val="24"/>
          <w:szCs w:val="24"/>
        </w:rPr>
        <w:t xml:space="preserve">физиолого-психологической сфере: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1) развитие моторики и координации движений рук при работе с ручными инструментами и </w:t>
      </w:r>
      <w:r w:rsidRPr="00C755FE">
        <w:rPr>
          <w:rFonts w:ascii="Times New Roman" w:eastAsia="Courier New" w:hAnsi="Times New Roman" w:cs="Times New Roman"/>
          <w:sz w:val="24"/>
          <w:szCs w:val="24"/>
        </w:rPr>
        <w:lastRenderedPageBreak/>
        <w:t>приспособлениями;</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2) достижение необходимой точности движений и ритма при выполнении различных технологических операций;</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 3) соблюдение требуемой величины усилия, прилагаемого к инструменту, с учётом технологических требований;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4) развитие глазомера;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5) развитие осязания, вкуса, обоняния. </w:t>
      </w:r>
    </w:p>
    <w:p w:rsidR="00357467" w:rsidRPr="00C755FE" w:rsidRDefault="00357467" w:rsidP="00357467">
      <w:pPr>
        <w:widowControl w:val="0"/>
        <w:spacing w:after="0" w:line="240" w:lineRule="auto"/>
        <w:ind w:firstLine="851"/>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В результате обучения по данной программе учащиеся должны овладеть:</w:t>
      </w:r>
    </w:p>
    <w:p w:rsidR="00357467" w:rsidRPr="00C755FE" w:rsidRDefault="00357467" w:rsidP="00954FE7">
      <w:pPr>
        <w:widowControl w:val="0"/>
        <w:numPr>
          <w:ilvl w:val="0"/>
          <w:numId w:val="241"/>
        </w:numPr>
        <w:spacing w:after="0" w:line="240" w:lineRule="auto"/>
        <w:ind w:left="0" w:firstLine="360"/>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функциональными и эстетическими свойствами;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навыками самостоятельного планирования и ведения домашнего хозяйства, культуры труда, уважительного отношения к труду и результатам труда; ответственным отношением к сохранению своего здоровья и ведению здорового образа жизни, основой которого является здоровое питание.</w:t>
      </w:r>
    </w:p>
    <w:p w:rsidR="00357467" w:rsidRPr="00C755FE" w:rsidRDefault="00357467" w:rsidP="00357467">
      <w:pPr>
        <w:keepNext/>
        <w:widowControl w:val="0"/>
        <w:autoSpaceDE w:val="0"/>
        <w:autoSpaceDN w:val="0"/>
        <w:adjustRightInd w:val="0"/>
        <w:spacing w:after="0" w:line="240" w:lineRule="auto"/>
        <w:rPr>
          <w:rFonts w:ascii="Times New Roman" w:eastAsia="Courier New" w:hAnsi="Times New Roman" w:cs="Times New Roman"/>
          <w:sz w:val="24"/>
          <w:szCs w:val="24"/>
        </w:rPr>
      </w:pPr>
      <w:r w:rsidRPr="00C755FE">
        <w:rPr>
          <w:rFonts w:ascii="Times New Roman" w:eastAsia="Courier New" w:hAnsi="Times New Roman" w:cs="Times New Roman"/>
          <w:sz w:val="24"/>
          <w:szCs w:val="24"/>
        </w:rPr>
        <w:t xml:space="preserve">При формировании перечня планируемых результатов освоения  каждого из разделов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357467" w:rsidRPr="00C755FE" w:rsidRDefault="00357467" w:rsidP="00954FE7">
      <w:pPr>
        <w:numPr>
          <w:ilvl w:val="0"/>
          <w:numId w:val="242"/>
        </w:numPr>
        <w:spacing w:after="0" w:line="240" w:lineRule="auto"/>
        <w:ind w:left="0"/>
        <w:rPr>
          <w:rFonts w:ascii="Times New Roman" w:eastAsia="Calibri" w:hAnsi="Times New Roman" w:cs="Times New Roman"/>
          <w:sz w:val="24"/>
          <w:szCs w:val="24"/>
          <w:lang w:eastAsia="en-US"/>
        </w:rPr>
      </w:pP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b/>
          <w:sz w:val="24"/>
          <w:szCs w:val="24"/>
          <w:lang w:eastAsia="en-US"/>
        </w:rPr>
        <w:t xml:space="preserve">               Аннотация к программе предмета «Физическая культура5-9»</w:t>
      </w:r>
    </w:p>
    <w:p w:rsidR="00357467" w:rsidRPr="00C755FE" w:rsidRDefault="00357467" w:rsidP="00357467">
      <w:pPr>
        <w:spacing w:after="0" w:line="240" w:lineRule="auto"/>
        <w:rPr>
          <w:rFonts w:ascii="Times New Roman" w:eastAsia="Calibri" w:hAnsi="Times New Roman" w:cs="Times New Roman"/>
          <w:sz w:val="24"/>
          <w:szCs w:val="24"/>
          <w:lang w:eastAsia="en-US"/>
        </w:rPr>
      </w:pPr>
    </w:p>
    <w:p w:rsidR="00357467" w:rsidRPr="00C755FE" w:rsidRDefault="00357467" w:rsidP="00357467">
      <w:pPr>
        <w:spacing w:after="0" w:line="240" w:lineRule="auto"/>
        <w:rPr>
          <w:rFonts w:ascii="Times New Roman" w:eastAsia="Calibri" w:hAnsi="Times New Roman" w:cs="Times New Roman"/>
          <w:sz w:val="24"/>
          <w:szCs w:val="24"/>
          <w:lang w:eastAsia="en-US"/>
        </w:rPr>
      </w:pPr>
      <w:r w:rsidRPr="00C755FE">
        <w:rPr>
          <w:rFonts w:ascii="Times New Roman" w:eastAsia="Calibri" w:hAnsi="Times New Roman" w:cs="Times New Roman"/>
          <w:sz w:val="24"/>
          <w:szCs w:val="24"/>
          <w:lang w:eastAsia="en-US"/>
        </w:rPr>
        <w:t>Рабочая программа составлена  в соответствие с :</w:t>
      </w:r>
    </w:p>
    <w:p w:rsidR="00357467" w:rsidRPr="00C755FE" w:rsidRDefault="00357467"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kern w:val="2"/>
          <w:sz w:val="24"/>
          <w:szCs w:val="24"/>
        </w:rPr>
      </w:pPr>
      <w:r w:rsidRPr="00C755FE">
        <w:rPr>
          <w:rFonts w:ascii="Times New Roman" w:eastAsia="Times New Roman" w:hAnsi="Times New Roman" w:cs="Times New Roman"/>
          <w:bCs/>
          <w:sz w:val="24"/>
          <w:szCs w:val="24"/>
        </w:rPr>
        <w:t xml:space="preserve">Программа разработана на основе </w:t>
      </w:r>
      <w:r w:rsidRPr="00C755FE">
        <w:rPr>
          <w:rFonts w:ascii="Times New Roman" w:eastAsia="Times New Roman" w:hAnsi="Times New Roman" w:cs="Times New Roman"/>
          <w:kern w:val="2"/>
          <w:sz w:val="24"/>
          <w:szCs w:val="24"/>
        </w:rPr>
        <w:t xml:space="preserve">комплексной </w:t>
      </w:r>
      <w:r w:rsidRPr="00C755FE">
        <w:rPr>
          <w:rFonts w:ascii="Times New Roman" w:eastAsia="Times New Roman" w:hAnsi="Times New Roman" w:cs="Times New Roman"/>
          <w:bCs/>
          <w:sz w:val="24"/>
          <w:szCs w:val="24"/>
        </w:rPr>
        <w:t>программы физического воспит</w:t>
      </w:r>
      <w:r w:rsidR="008661AC" w:rsidRPr="00C755FE">
        <w:rPr>
          <w:rFonts w:ascii="Times New Roman" w:eastAsia="Times New Roman" w:hAnsi="Times New Roman" w:cs="Times New Roman"/>
          <w:bCs/>
          <w:sz w:val="24"/>
          <w:szCs w:val="24"/>
        </w:rPr>
        <w:t>ания учащихся 5-9 классов», 2019</w:t>
      </w:r>
      <w:r w:rsidRPr="00C755FE">
        <w:rPr>
          <w:rFonts w:ascii="Times New Roman" w:eastAsia="Times New Roman" w:hAnsi="Times New Roman" w:cs="Times New Roman"/>
          <w:bCs/>
          <w:sz w:val="24"/>
          <w:szCs w:val="24"/>
        </w:rPr>
        <w:t>г. (В.И. Лях.) на 2019--2020уч.г.     Учебники:5-7 М.Я.Виленский 201</w:t>
      </w:r>
      <w:r w:rsidR="008661AC" w:rsidRPr="00C755FE">
        <w:rPr>
          <w:rFonts w:ascii="Times New Roman" w:eastAsia="Times New Roman" w:hAnsi="Times New Roman" w:cs="Times New Roman"/>
          <w:bCs/>
          <w:sz w:val="24"/>
          <w:szCs w:val="24"/>
        </w:rPr>
        <w:t>9</w:t>
      </w:r>
      <w:r w:rsidRPr="00C755FE">
        <w:rPr>
          <w:rFonts w:ascii="Times New Roman" w:eastAsia="Times New Roman" w:hAnsi="Times New Roman" w:cs="Times New Roman"/>
          <w:bCs/>
          <w:sz w:val="24"/>
          <w:szCs w:val="24"/>
        </w:rPr>
        <w:t xml:space="preserve">г.; 8-9 В.И. Лях 2018г.                                                            </w:t>
      </w:r>
    </w:p>
    <w:p w:rsidR="00357467" w:rsidRPr="00C755FE"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Предметом обучения физической культуры является двигательная деятельность младшего школьника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которые не</w:t>
      </w:r>
      <w:r w:rsidRPr="00C755FE">
        <w:rPr>
          <w:rFonts w:ascii="Times New Roman" w:eastAsia="Andale Sans UI" w:hAnsi="Times New Roman" w:cs="Times New Roman"/>
          <w:kern w:val="3"/>
          <w:sz w:val="24"/>
          <w:szCs w:val="24"/>
          <w:lang w:val="de-DE" w:eastAsia="ja-JP" w:bidi="fa-IR"/>
        </w:rPr>
        <w:softHyphen/>
        <w:t>обходимыми для применения к самым различным сторонам жизни и деятельности человека.</w:t>
      </w:r>
    </w:p>
    <w:p w:rsidR="00357467" w:rsidRPr="00C755FE"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Программа адресована обучающимся  вторых  классов.</w:t>
      </w:r>
    </w:p>
    <w:p w:rsidR="00357467" w:rsidRPr="00C755FE"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Рабочая программа составлена  на основе примерной программы по физической культуре в соответствии с общими целями изучения курса физической культуры, определёнными Федеральным государственным образовательным стандартом начального общего образования с учетом межпредметных и внутрипредметных связей, логики учебного процесса, задачами и формирования у младшего школьника умения учиться.</w:t>
      </w:r>
    </w:p>
    <w:p w:rsidR="00357467" w:rsidRPr="00C755FE"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Программа направлена на реализацию цели  - гармоничное развитие учащихся, формирование высокого уровня личной физической культуры школьника как элемента здорового, активного образа жизни.</w:t>
      </w:r>
    </w:p>
    <w:p w:rsidR="00357467" w:rsidRPr="00C755FE"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Реализация данной цели связана с ре</w:t>
      </w:r>
      <w:r w:rsidRPr="00C755FE">
        <w:rPr>
          <w:rFonts w:ascii="Times New Roman" w:eastAsia="Andale Sans UI" w:hAnsi="Times New Roman" w:cs="Times New Roman"/>
          <w:bCs/>
          <w:kern w:val="3"/>
          <w:sz w:val="24"/>
          <w:szCs w:val="24"/>
          <w:lang w:val="de-DE" w:eastAsia="ja-JP" w:bidi="fa-IR"/>
        </w:rPr>
        <w:softHyphen/>
        <w:t>шением следующих образовательных задач:</w:t>
      </w:r>
    </w:p>
    <w:p w:rsidR="00357467" w:rsidRPr="00C755FE" w:rsidRDefault="00357467" w:rsidP="00357467">
      <w:pPr>
        <w:widowControl w:val="0"/>
        <w:suppressAutoHyphens/>
        <w:autoSpaceDN w:val="0"/>
        <w:spacing w:after="0" w:line="240" w:lineRule="auto"/>
        <w:rPr>
          <w:rFonts w:ascii="Times New Roman" w:eastAsia="Andale Sans UI" w:hAnsi="Times New Roman" w:cs="Times New Roman"/>
          <w:bCs/>
          <w:iCs/>
          <w:kern w:val="3"/>
          <w:sz w:val="24"/>
          <w:szCs w:val="24"/>
          <w:lang w:val="de-DE" w:eastAsia="ja-JP" w:bidi="fa-IR"/>
        </w:rPr>
      </w:pPr>
      <w:r w:rsidRPr="00C755FE">
        <w:rPr>
          <w:rFonts w:ascii="Times New Roman" w:eastAsia="Andale Sans UI" w:hAnsi="Times New Roman" w:cs="Times New Roman"/>
          <w:bCs/>
          <w:iCs/>
          <w:kern w:val="3"/>
          <w:sz w:val="24"/>
          <w:szCs w:val="24"/>
          <w:lang w:val="de-DE" w:eastAsia="ja-JP" w:bidi="fa-IR"/>
        </w:rPr>
        <w:t>Оздоровительная задача</w:t>
      </w:r>
    </w:p>
    <w:p w:rsidR="00357467" w:rsidRPr="00C755FE" w:rsidRDefault="00357467" w:rsidP="00357467">
      <w:pPr>
        <w:widowControl w:val="0"/>
        <w:suppressAutoHyphens/>
        <w:autoSpaceDN w:val="0"/>
        <w:spacing w:after="0" w:line="240" w:lineRule="auto"/>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интеллектуактуальное, эмоциональное, социальное), о физической культуре и здоровье как факторах успешной учёбы и социализации;</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357467" w:rsidRPr="00C755FE" w:rsidRDefault="00357467" w:rsidP="00357467">
      <w:pPr>
        <w:widowControl w:val="0"/>
        <w:suppressAutoHyphens/>
        <w:autoSpaceDN w:val="0"/>
        <w:spacing w:after="0" w:line="240" w:lineRule="auto"/>
        <w:rPr>
          <w:rFonts w:ascii="Times New Roman" w:eastAsia="Andale Sans UI" w:hAnsi="Times New Roman" w:cs="Times New Roman"/>
          <w:bCs/>
          <w:iCs/>
          <w:kern w:val="3"/>
          <w:sz w:val="24"/>
          <w:szCs w:val="24"/>
          <w:lang w:val="de-DE" w:eastAsia="ja-JP" w:bidi="fa-IR"/>
        </w:rPr>
      </w:pPr>
      <w:r w:rsidRPr="00C755FE">
        <w:rPr>
          <w:rFonts w:ascii="Times New Roman" w:eastAsia="Andale Sans UI" w:hAnsi="Times New Roman" w:cs="Times New Roman"/>
          <w:bCs/>
          <w:iCs/>
          <w:kern w:val="3"/>
          <w:sz w:val="24"/>
          <w:szCs w:val="24"/>
          <w:lang w:val="de-DE" w:eastAsia="ja-JP" w:bidi="fa-IR"/>
        </w:rPr>
        <w:t>Образовательная задача</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Создание «школы движений», включающей формиро</w:t>
      </w:r>
      <w:r w:rsidRPr="00C755FE">
        <w:rPr>
          <w:rFonts w:ascii="Times New Roman" w:eastAsia="Andale Sans UI" w:hAnsi="Times New Roman" w:cs="Times New Roman"/>
          <w:bCs/>
          <w:kern w:val="3"/>
          <w:sz w:val="24"/>
          <w:szCs w:val="24"/>
          <w:lang w:val="de-DE" w:eastAsia="ja-JP" w:bidi="fa-IR"/>
        </w:rPr>
        <w:softHyphen/>
        <w:t xml:space="preserve">вание и совершенствование жизненно </w:t>
      </w:r>
      <w:r w:rsidRPr="00C755FE">
        <w:rPr>
          <w:rFonts w:ascii="Times New Roman" w:eastAsia="Andale Sans UI" w:hAnsi="Times New Roman" w:cs="Times New Roman"/>
          <w:bCs/>
          <w:kern w:val="3"/>
          <w:sz w:val="24"/>
          <w:szCs w:val="24"/>
          <w:lang w:val="de-DE" w:eastAsia="ja-JP" w:bidi="fa-IR"/>
        </w:rPr>
        <w:lastRenderedPageBreak/>
        <w:t>важных умений и на</w:t>
      </w:r>
      <w:r w:rsidRPr="00C755FE">
        <w:rPr>
          <w:rFonts w:ascii="Times New Roman" w:eastAsia="Andale Sans UI" w:hAnsi="Times New Roman" w:cs="Times New Roman"/>
          <w:bCs/>
          <w:kern w:val="3"/>
          <w:sz w:val="24"/>
          <w:szCs w:val="24"/>
          <w:lang w:val="de-DE" w:eastAsia="ja-JP" w:bidi="fa-IR"/>
        </w:rPr>
        <w:softHyphen/>
        <w:t>выков;</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Развитие двигательных (кондиционных и координаци</w:t>
      </w:r>
      <w:r w:rsidRPr="00C755FE">
        <w:rPr>
          <w:rFonts w:ascii="Times New Roman" w:eastAsia="Andale Sans UI" w:hAnsi="Times New Roman" w:cs="Times New Roman"/>
          <w:bCs/>
          <w:kern w:val="3"/>
          <w:sz w:val="24"/>
          <w:szCs w:val="24"/>
          <w:lang w:val="de-DE" w:eastAsia="ja-JP" w:bidi="fa-IR"/>
        </w:rPr>
        <w:softHyphen/>
        <w:t>онных) способностей;</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Приобретение школьниками знаний в области физиче</w:t>
      </w:r>
      <w:r w:rsidRPr="00C755FE">
        <w:rPr>
          <w:rFonts w:ascii="Times New Roman" w:eastAsia="Andale Sans UI" w:hAnsi="Times New Roman" w:cs="Times New Roman"/>
          <w:bCs/>
          <w:kern w:val="3"/>
          <w:sz w:val="24"/>
          <w:szCs w:val="24"/>
          <w:lang w:val="de-DE" w:eastAsia="ja-JP" w:bidi="fa-IR"/>
        </w:rPr>
        <w:softHyphen/>
        <w:t>ской культуры, необходимых для самостоятельных заня</w:t>
      </w:r>
      <w:r w:rsidRPr="00C755FE">
        <w:rPr>
          <w:rFonts w:ascii="Times New Roman" w:eastAsia="Andale Sans UI" w:hAnsi="Times New Roman" w:cs="Times New Roman"/>
          <w:bCs/>
          <w:kern w:val="3"/>
          <w:sz w:val="24"/>
          <w:szCs w:val="24"/>
          <w:lang w:val="de-DE" w:eastAsia="ja-JP" w:bidi="fa-IR"/>
        </w:rPr>
        <w:softHyphen/>
        <w:t>тий физическими упражнениями, сознательного использо</w:t>
      </w:r>
      <w:r w:rsidRPr="00C755FE">
        <w:rPr>
          <w:rFonts w:ascii="Times New Roman" w:eastAsia="Andale Sans UI" w:hAnsi="Times New Roman" w:cs="Times New Roman"/>
          <w:bCs/>
          <w:kern w:val="3"/>
          <w:sz w:val="24"/>
          <w:szCs w:val="24"/>
          <w:lang w:val="de-DE" w:eastAsia="ja-JP" w:bidi="fa-IR"/>
        </w:rPr>
        <w:softHyphen/>
        <w:t>вания их в повседневной жизни;</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у обучающихся универсальных компе</w:t>
      </w:r>
      <w:r w:rsidRPr="00C755FE">
        <w:rPr>
          <w:rFonts w:ascii="Times New Roman" w:eastAsia="Andale Sans UI" w:hAnsi="Times New Roman" w:cs="Times New Roman"/>
          <w:bCs/>
          <w:kern w:val="3"/>
          <w:sz w:val="24"/>
          <w:szCs w:val="24"/>
          <w:lang w:val="de-DE" w:eastAsia="ja-JP" w:bidi="fa-IR"/>
        </w:rPr>
        <w:softHyphen/>
        <w:t>тенций.</w:t>
      </w:r>
    </w:p>
    <w:p w:rsidR="00357467" w:rsidRPr="00C755FE" w:rsidRDefault="00357467" w:rsidP="00357467">
      <w:pPr>
        <w:widowControl w:val="0"/>
        <w:suppressAutoHyphens/>
        <w:autoSpaceDN w:val="0"/>
        <w:spacing w:after="0" w:line="240" w:lineRule="auto"/>
        <w:rPr>
          <w:rFonts w:ascii="Times New Roman" w:eastAsia="Andale Sans UI" w:hAnsi="Times New Roman" w:cs="Times New Roman"/>
          <w:b/>
          <w:bCs/>
          <w:i/>
          <w:iCs/>
          <w:kern w:val="3"/>
          <w:sz w:val="24"/>
          <w:szCs w:val="24"/>
          <w:lang w:val="de-DE" w:eastAsia="ja-JP" w:bidi="fa-IR"/>
        </w:rPr>
      </w:pPr>
      <w:r w:rsidRPr="00C755FE">
        <w:rPr>
          <w:rFonts w:ascii="Times New Roman" w:eastAsia="Andale Sans UI" w:hAnsi="Times New Roman" w:cs="Times New Roman"/>
          <w:b/>
          <w:bCs/>
          <w:i/>
          <w:iCs/>
          <w:kern w:val="3"/>
          <w:sz w:val="24"/>
          <w:szCs w:val="24"/>
          <w:lang w:val="de-DE" w:eastAsia="ja-JP" w:bidi="fa-IR"/>
        </w:rPr>
        <w:t>Воспитательная задача</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у школьников устойчивого интереса к физической культуре, осознанной потребности в каждо</w:t>
      </w:r>
      <w:r w:rsidRPr="00C755FE">
        <w:rPr>
          <w:rFonts w:ascii="Times New Roman" w:eastAsia="Andale Sans UI" w:hAnsi="Times New Roman" w:cs="Times New Roman"/>
          <w:bCs/>
          <w:kern w:val="3"/>
          <w:sz w:val="24"/>
          <w:szCs w:val="24"/>
          <w:lang w:val="de-DE" w:eastAsia="ja-JP" w:bidi="fa-IR"/>
        </w:rPr>
        <w:softHyphen/>
        <w:t>дневных занятиях физическими упражнениями и спортом;</w:t>
      </w:r>
    </w:p>
    <w:p w:rsidR="00357467" w:rsidRPr="00C755FE" w:rsidRDefault="00357467" w:rsidP="00954FE7">
      <w:pPr>
        <w:widowControl w:val="0"/>
        <w:numPr>
          <w:ilvl w:val="0"/>
          <w:numId w:val="243"/>
        </w:numPr>
        <w:suppressAutoHyphens/>
        <w:autoSpaceDN w:val="0"/>
        <w:spacing w:after="0" w:line="240" w:lineRule="auto"/>
        <w:ind w:left="720" w:hanging="360"/>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Содействие гармоничному развитию личности школь</w:t>
      </w:r>
      <w:r w:rsidRPr="00C755FE">
        <w:rPr>
          <w:rFonts w:ascii="Times New Roman" w:eastAsia="Andale Sans UI" w:hAnsi="Times New Roman" w:cs="Times New Roman"/>
          <w:bCs/>
          <w:kern w:val="3"/>
          <w:sz w:val="24"/>
          <w:szCs w:val="24"/>
          <w:lang w:val="de-DE" w:eastAsia="ja-JP" w:bidi="fa-IR"/>
        </w:rPr>
        <w:softHyphen/>
        <w:t>ника, включая воспитание духовных, эстетических и воле</w:t>
      </w:r>
      <w:r w:rsidRPr="00C755FE">
        <w:rPr>
          <w:rFonts w:ascii="Times New Roman" w:eastAsia="Andale Sans UI" w:hAnsi="Times New Roman" w:cs="Times New Roman"/>
          <w:bCs/>
          <w:kern w:val="3"/>
          <w:sz w:val="24"/>
          <w:szCs w:val="24"/>
          <w:lang w:val="de-DE" w:eastAsia="ja-JP" w:bidi="fa-IR"/>
        </w:rPr>
        <w:softHyphen/>
        <w:t>вых личностных качеств;</w:t>
      </w:r>
    </w:p>
    <w:p w:rsidR="00357467" w:rsidRPr="00C755FE" w:rsidRDefault="00357467" w:rsidP="00357467">
      <w:pPr>
        <w:widowControl w:val="0"/>
        <w:suppressAutoHyphens/>
        <w:autoSpaceDN w:val="0"/>
        <w:spacing w:after="0" w:line="240" w:lineRule="auto"/>
        <w:ind w:firstLine="708"/>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Формирование мотивации успеха и достижений, само</w:t>
      </w:r>
      <w:r w:rsidRPr="00C755FE">
        <w:rPr>
          <w:rFonts w:ascii="Times New Roman" w:eastAsia="Andale Sans UI" w:hAnsi="Times New Roman" w:cs="Times New Roman"/>
          <w:bCs/>
          <w:kern w:val="3"/>
          <w:sz w:val="24"/>
          <w:szCs w:val="24"/>
          <w:lang w:val="de-DE" w:eastAsia="ja-JP" w:bidi="fa-IR"/>
        </w:rPr>
        <w:softHyphen/>
        <w:t>реализации на основе организации занятий физической культурой и спортом.</w:t>
      </w:r>
    </w:p>
    <w:p w:rsidR="00357467" w:rsidRPr="00C755FE" w:rsidRDefault="00357467" w:rsidP="00357467">
      <w:pPr>
        <w:widowControl w:val="0"/>
        <w:suppressAutoHyphens/>
        <w:autoSpaceDN w:val="0"/>
        <w:spacing w:after="0" w:line="240" w:lineRule="auto"/>
        <w:ind w:firstLine="720"/>
        <w:rPr>
          <w:rFonts w:ascii="Times New Roman" w:eastAsia="Andale Sans UI" w:hAnsi="Times New Roman" w:cs="Times New Roman"/>
          <w:b/>
          <w:bCs/>
          <w:kern w:val="3"/>
          <w:sz w:val="24"/>
          <w:szCs w:val="24"/>
          <w:lang w:eastAsia="ja-JP" w:bidi="fa-IR"/>
        </w:rPr>
      </w:pPr>
      <w:r w:rsidRPr="00C755FE">
        <w:rPr>
          <w:rFonts w:ascii="Times New Roman" w:eastAsia="Andale Sans UI" w:hAnsi="Times New Roman" w:cs="Times New Roman"/>
          <w:b/>
          <w:bCs/>
          <w:kern w:val="3"/>
          <w:sz w:val="24"/>
          <w:szCs w:val="24"/>
          <w:lang w:eastAsia="ja-JP" w:bidi="fa-IR"/>
        </w:rPr>
        <w:t xml:space="preserve">                             </w:t>
      </w:r>
    </w:p>
    <w:p w:rsidR="008661AC" w:rsidRPr="00C755FE" w:rsidRDefault="008661AC" w:rsidP="00357467">
      <w:pPr>
        <w:widowControl w:val="0"/>
        <w:suppressAutoHyphens/>
        <w:autoSpaceDN w:val="0"/>
        <w:spacing w:after="0" w:line="240" w:lineRule="auto"/>
        <w:ind w:firstLine="720"/>
        <w:rPr>
          <w:rFonts w:ascii="Times New Roman" w:eastAsia="Andale Sans UI" w:hAnsi="Times New Roman" w:cs="Times New Roman"/>
          <w:b/>
          <w:bCs/>
          <w:kern w:val="3"/>
          <w:sz w:val="24"/>
          <w:szCs w:val="24"/>
          <w:lang w:eastAsia="ja-JP" w:bidi="fa-IR"/>
        </w:rPr>
      </w:pPr>
    </w:p>
    <w:p w:rsidR="008661AC" w:rsidRPr="00C755FE" w:rsidRDefault="008661AC" w:rsidP="00357467">
      <w:pPr>
        <w:widowControl w:val="0"/>
        <w:suppressAutoHyphens/>
        <w:autoSpaceDN w:val="0"/>
        <w:spacing w:after="0" w:line="240" w:lineRule="auto"/>
        <w:ind w:firstLine="720"/>
        <w:rPr>
          <w:rFonts w:ascii="Times New Roman" w:eastAsia="Andale Sans UI" w:hAnsi="Times New Roman" w:cs="Times New Roman"/>
          <w:kern w:val="3"/>
          <w:sz w:val="24"/>
          <w:szCs w:val="24"/>
          <w:lang w:val="de-DE" w:eastAsia="ja-JP" w:bidi="fa-IR"/>
        </w:rPr>
      </w:pPr>
    </w:p>
    <w:p w:rsidR="00357467" w:rsidRPr="00C755FE" w:rsidRDefault="00357467" w:rsidP="00357467">
      <w:pPr>
        <w:widowControl w:val="0"/>
        <w:suppressAutoHyphens/>
        <w:autoSpaceDN w:val="0"/>
        <w:spacing w:after="0" w:line="240" w:lineRule="auto"/>
        <w:ind w:firstLine="720"/>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b/>
          <w:bCs/>
          <w:kern w:val="3"/>
          <w:sz w:val="24"/>
          <w:szCs w:val="24"/>
          <w:lang w:eastAsia="ja-JP" w:bidi="fa-IR"/>
        </w:rPr>
        <w:t xml:space="preserve">                                </w:t>
      </w:r>
      <w:r w:rsidRPr="00C755FE">
        <w:rPr>
          <w:rFonts w:ascii="Times New Roman" w:eastAsia="Andale Sans UI" w:hAnsi="Times New Roman" w:cs="Times New Roman"/>
          <w:b/>
          <w:bCs/>
          <w:kern w:val="3"/>
          <w:sz w:val="24"/>
          <w:szCs w:val="24"/>
          <w:lang w:val="de-DE" w:eastAsia="ja-JP" w:bidi="fa-IR"/>
        </w:rPr>
        <w:t xml:space="preserve"> Общая характеристика </w:t>
      </w:r>
      <w:r w:rsidRPr="00C755FE">
        <w:rPr>
          <w:rFonts w:ascii="Times New Roman" w:eastAsia="Andale Sans UI" w:hAnsi="Times New Roman" w:cs="Times New Roman"/>
          <w:b/>
          <w:bCs/>
          <w:kern w:val="3"/>
          <w:sz w:val="24"/>
          <w:szCs w:val="24"/>
          <w:lang w:eastAsia="ja-JP" w:bidi="fa-IR"/>
        </w:rPr>
        <w:t>предмета</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Универсальными компетенциями учащихся на этапе начального образования по физической культуре являются:</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умения организовывать собственную деятельность, выбирать и использовать средства для достижения её цели;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умения активно включаться в коллективную деятельность, взаимодействовать со сверстниками в достижении общих целей;</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умение доносить информацию в доступной, эмоционально-яркой форме в процессе общения и взаимодействия со сверстниками и взрослыми людьми.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6. Результаты освоения предмета «Физическая культура»</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Личностные результаты:</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проявление положительных качеств личности и управление своими эмоциями в различных (нестандартных) ситуациях и условиях;</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проявление дисциплинированности, трудолюбие и упорство в достижении поставленных целей;</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оказание бескорыстной помощи своим сверстникам, нахождение с ними общего языка и общих интересов.</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Метапредметные результаты:</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характеристика явления (действия и поступков), их объективная оценка на основе освоенных знаний и имеющегося опыта;</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обнаружение ошибок при выполнении учебных заданий, отбор способов их исправления;</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общение и взаимодействие со сверстниками на принципах взаимоуважения и взаимопомощи, дружбы и толерантности;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xml:space="preserve">• обеспечение защиты и сохранности природы во время активного отдыха и занятий физической </w:t>
      </w:r>
      <w:r w:rsidRPr="00C755FE">
        <w:rPr>
          <w:rFonts w:ascii="Times New Roman" w:eastAsia="Andale Sans UI" w:hAnsi="Times New Roman" w:cs="Times New Roman"/>
          <w:kern w:val="3"/>
          <w:sz w:val="24"/>
          <w:szCs w:val="24"/>
          <w:lang w:eastAsia="ja-JP" w:bidi="fa-IR"/>
        </w:rPr>
        <w:lastRenderedPageBreak/>
        <w:t>культурой;</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планирование собственной деятельности, распределение нагрузки и организация отдыха в процессе её выполнения;</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анализ и объективная оценка результатов собственного труда, поиск возможностей и способов их улучшения;</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видение красоты движений, выделение и обоснование эстетических признаков в движениях и передвижениях человека;</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оценка красоты телосложения и осанки, сравнение их с эталонными образцами;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управление эмоциями при общении со сверстниками, взрослыми, хладнокровие, сдержанность, рассудительность;</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Предметные результаты:</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планирование занятий физическими упражнениями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режиме дня, организация отдыха и досуга с использование средств физической культуры;</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представление физической культуры как средства укрепления здоровья, физического развития и физической подготовки человека;</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измерение (познавание) индивидуальных показателей физического развития (длины и массы тела), развитие основных физических качеств;</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оказание посильной помощи и моральной поддержкам</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сверстникам при выполнении учебных заданий, доброжелтельное и уважительное отношение при объяснении ошибки способов их устранения;</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организация и проведение со сверстниками подвижных  и элементов соревнований, осуществление их объективного судейства;</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бережное обращение с инвентарём и оборудованием, соблюдение требований техники безопасности ;</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взаимодействие со сверстниками по правилам проведения подвижных игр и соревнований;</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объяснение в доступной форме правил (техники) выполнения двигательных действий, анализ и поиск ошибок, исправление их;</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подача строевых команд, подсчёт при выполнении общеразвивающих упражнений;</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выполнение акробатических и гимнастических комбинаций на высоком техничном уровне, характеристика признаков техничного исполнения;</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выполнение технических действий из базовых видов спорта, применение их в игровой и соревновательной деятельной гости;</w:t>
      </w:r>
    </w:p>
    <w:p w:rsidR="00357467" w:rsidRPr="00C755FE" w:rsidRDefault="00357467" w:rsidP="00357467">
      <w:pPr>
        <w:widowControl w:val="0"/>
        <w:suppressAutoHyphens/>
        <w:autoSpaceDE w:val="0"/>
        <w:autoSpaceDN w:val="0"/>
        <w:spacing w:after="0" w:line="240" w:lineRule="auto"/>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kern w:val="3"/>
          <w:sz w:val="24"/>
          <w:szCs w:val="24"/>
          <w:lang w:eastAsia="ja-JP" w:bidi="fa-IR"/>
        </w:rPr>
        <w:t>• выполнение жизненно важных двигательных навыков и умений различными способами, в различных условиях.</w:t>
      </w:r>
    </w:p>
    <w:p w:rsidR="00357467" w:rsidRPr="00C755FE" w:rsidRDefault="00357467" w:rsidP="00357467">
      <w:pPr>
        <w:widowControl w:val="0"/>
        <w:tabs>
          <w:tab w:val="left" w:pos="-390"/>
        </w:tabs>
        <w:suppressAutoHyphens/>
        <w:autoSpaceDE w:val="0"/>
        <w:autoSpaceDN w:val="0"/>
        <w:spacing w:after="0" w:line="240" w:lineRule="auto"/>
        <w:ind w:hanging="360"/>
        <w:rPr>
          <w:rFonts w:ascii="Times New Roman" w:eastAsia="Andale Sans UI" w:hAnsi="Times New Roman" w:cs="Times New Roman"/>
          <w:b/>
          <w:bCs/>
          <w:kern w:val="3"/>
          <w:sz w:val="24"/>
          <w:szCs w:val="24"/>
          <w:lang w:eastAsia="ja-JP" w:bidi="fa-IR"/>
        </w:rPr>
      </w:pPr>
      <w:r w:rsidRPr="00C755FE">
        <w:rPr>
          <w:rFonts w:ascii="Times New Roman" w:eastAsia="Andale Sans UI" w:hAnsi="Times New Roman" w:cs="Times New Roman"/>
          <w:b/>
          <w:bCs/>
          <w:kern w:val="3"/>
          <w:sz w:val="24"/>
          <w:szCs w:val="24"/>
          <w:lang w:eastAsia="ja-JP" w:bidi="fa-IR"/>
        </w:rPr>
        <w:t xml:space="preserve">                                           </w:t>
      </w: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C755FE">
        <w:rPr>
          <w:rFonts w:ascii="Times New Roman" w:eastAsia="Andale Sans UI" w:hAnsi="Times New Roman" w:cs="Times New Roman"/>
          <w:b/>
          <w:bCs/>
          <w:kern w:val="3"/>
          <w:sz w:val="24"/>
          <w:szCs w:val="24"/>
          <w:lang w:eastAsia="ja-JP" w:bidi="fa-IR"/>
        </w:rPr>
        <w:t xml:space="preserve">  </w:t>
      </w:r>
      <w:r w:rsidRPr="00C755FE">
        <w:rPr>
          <w:rFonts w:ascii="Times New Roman" w:eastAsia="Andale Sans UI" w:hAnsi="Times New Roman" w:cs="Times New Roman"/>
          <w:b/>
          <w:bCs/>
          <w:kern w:val="3"/>
          <w:sz w:val="24"/>
          <w:szCs w:val="24"/>
          <w:lang w:val="de-DE" w:eastAsia="ja-JP" w:bidi="fa-IR"/>
        </w:rPr>
        <w:t xml:space="preserve">Результаты освоения предмета </w:t>
      </w:r>
      <w:r w:rsidRPr="00C755FE">
        <w:rPr>
          <w:rFonts w:ascii="Times New Roman" w:eastAsia="Andale Sans UI" w:hAnsi="Times New Roman" w:cs="Times New Roman"/>
          <w:b/>
          <w:bCs/>
          <w:kern w:val="3"/>
          <w:sz w:val="24"/>
          <w:szCs w:val="24"/>
          <w:lang w:eastAsia="ja-JP" w:bidi="fa-IR"/>
        </w:rPr>
        <w:t>«Физическая культура»</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Личностные</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 учащихся</w:t>
      </w:r>
      <w:r w:rsidRPr="00C755FE">
        <w:rPr>
          <w:rFonts w:ascii="Times New Roman" w:eastAsia="Andale Sans UI" w:hAnsi="Times New Roman" w:cs="Times New Roman"/>
          <w:bCs/>
          <w:kern w:val="3"/>
          <w:sz w:val="24"/>
          <w:szCs w:val="24"/>
          <w:lang w:val="de-DE" w:eastAsia="ja-JP" w:bidi="fa-IR"/>
        </w:rPr>
        <w:t xml:space="preserve"> </w:t>
      </w:r>
      <w:r w:rsidRPr="00C755FE">
        <w:rPr>
          <w:rFonts w:ascii="Times New Roman" w:eastAsia="Andale Sans UI" w:hAnsi="Times New Roman" w:cs="Times New Roman"/>
          <w:bCs/>
          <w:i/>
          <w:kern w:val="3"/>
          <w:sz w:val="24"/>
          <w:szCs w:val="24"/>
          <w:lang w:val="de-DE" w:eastAsia="ja-JP" w:bidi="fa-IR"/>
        </w:rPr>
        <w:t>будут сформированы:</w:t>
      </w:r>
    </w:p>
    <w:p w:rsidR="00357467" w:rsidRPr="00C755FE" w:rsidRDefault="00357467" w:rsidP="00954FE7">
      <w:pPr>
        <w:widowControl w:val="0"/>
        <w:numPr>
          <w:ilvl w:val="0"/>
          <w:numId w:val="244"/>
        </w:numPr>
        <w:tabs>
          <w:tab w:val="left" w:pos="1800"/>
        </w:tabs>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положительное отношение к урокам физической куль</w:t>
      </w:r>
      <w:r w:rsidRPr="00C755FE">
        <w:rPr>
          <w:rFonts w:ascii="Times New Roman" w:eastAsia="Andale Sans UI" w:hAnsi="Times New Roman" w:cs="Times New Roman"/>
          <w:bCs/>
          <w:kern w:val="3"/>
          <w:sz w:val="24"/>
          <w:szCs w:val="24"/>
          <w:lang w:val="de-DE" w:eastAsia="ja-JP" w:bidi="fa-IR"/>
        </w:rPr>
        <w:softHyphen/>
        <w:t>туры;</w:t>
      </w:r>
    </w:p>
    <w:p w:rsidR="00357467" w:rsidRPr="00C755FE" w:rsidRDefault="00357467" w:rsidP="00954FE7">
      <w:pPr>
        <w:widowControl w:val="0"/>
        <w:numPr>
          <w:ilvl w:val="0"/>
          <w:numId w:val="244"/>
        </w:numPr>
        <w:tabs>
          <w:tab w:val="left" w:pos="1800"/>
        </w:tabs>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понимание значения физической культуры для укрепленья здоровья человека;</w:t>
      </w:r>
    </w:p>
    <w:p w:rsidR="00357467" w:rsidRPr="00C755FE" w:rsidRDefault="00357467" w:rsidP="00954FE7">
      <w:pPr>
        <w:widowControl w:val="0"/>
        <w:numPr>
          <w:ilvl w:val="0"/>
          <w:numId w:val="244"/>
        </w:numPr>
        <w:tabs>
          <w:tab w:val="left" w:pos="1800"/>
        </w:tabs>
        <w:suppressAutoHyphens/>
        <w:autoSpaceDN w:val="0"/>
        <w:spacing w:after="0" w:line="240" w:lineRule="auto"/>
        <w:ind w:left="720" w:hanging="360"/>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мотивация к выполнению закаливающих процедур.</w:t>
      </w:r>
    </w:p>
    <w:p w:rsidR="00357467" w:rsidRPr="00C755FE" w:rsidRDefault="00357467" w:rsidP="00357467">
      <w:pPr>
        <w:widowControl w:val="0"/>
        <w:tabs>
          <w:tab w:val="left" w:pos="1080"/>
        </w:tabs>
        <w:suppressAutoHyphens/>
        <w:autoSpaceDN w:val="0"/>
        <w:spacing w:after="0" w:line="240" w:lineRule="auto"/>
        <w:ind w:hanging="181"/>
        <w:textAlignment w:val="baseline"/>
        <w:rPr>
          <w:rFonts w:ascii="Times New Roman" w:eastAsia="Andale Sans UI" w:hAnsi="Times New Roman" w:cs="Times New Roman"/>
          <w:bCs/>
          <w:i/>
          <w:iCs/>
          <w:kern w:val="3"/>
          <w:sz w:val="24"/>
          <w:szCs w:val="24"/>
          <w:lang w:val="de-DE" w:eastAsia="ja-JP" w:bidi="fa-IR"/>
        </w:rPr>
      </w:pPr>
      <w:r w:rsidRPr="00C755FE">
        <w:rPr>
          <w:rFonts w:ascii="Times New Roman" w:eastAsia="Andale Sans UI" w:hAnsi="Times New Roman" w:cs="Times New Roman"/>
          <w:bCs/>
          <w:i/>
          <w:iCs/>
          <w:kern w:val="3"/>
          <w:sz w:val="24"/>
          <w:szCs w:val="24"/>
          <w:lang w:val="de-DE" w:eastAsia="ja-JP" w:bidi="fa-IR"/>
        </w:rPr>
        <w:lastRenderedPageBreak/>
        <w:t>Учащиеся получат возможность для формирования:</w:t>
      </w:r>
    </w:p>
    <w:p w:rsidR="00357467" w:rsidRPr="00C755FE" w:rsidRDefault="00357467" w:rsidP="00954FE7">
      <w:pPr>
        <w:widowControl w:val="0"/>
        <w:numPr>
          <w:ilvl w:val="0"/>
          <w:numId w:val="245"/>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познавательной мотивации к истории возникновения физической культуры;</w:t>
      </w:r>
    </w:p>
    <w:p w:rsidR="00357467" w:rsidRPr="00C755FE" w:rsidRDefault="00357467" w:rsidP="00954FE7">
      <w:pPr>
        <w:widowControl w:val="0"/>
        <w:numPr>
          <w:ilvl w:val="0"/>
          <w:numId w:val="246"/>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положительной мотивации к изучению различных приёмов и способов;</w:t>
      </w:r>
    </w:p>
    <w:p w:rsidR="00357467" w:rsidRPr="00C755FE" w:rsidRDefault="00357467" w:rsidP="00954FE7">
      <w:pPr>
        <w:widowControl w:val="0"/>
        <w:numPr>
          <w:ilvl w:val="0"/>
          <w:numId w:val="247"/>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уважительного отношения к физической культуре как важной части общей культуры.</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Предметные</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357467" w:rsidRPr="00C755FE" w:rsidRDefault="00357467" w:rsidP="00954FE7">
      <w:pPr>
        <w:widowControl w:val="0"/>
        <w:numPr>
          <w:ilvl w:val="0"/>
          <w:numId w:val="248"/>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правила поведения на уроках физической культуры;</w:t>
      </w:r>
    </w:p>
    <w:p w:rsidR="00357467" w:rsidRPr="00C755FE" w:rsidRDefault="00357467" w:rsidP="00954FE7">
      <w:pPr>
        <w:widowControl w:val="0"/>
        <w:numPr>
          <w:ilvl w:val="0"/>
          <w:numId w:val="249"/>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рассказывать об истории возникновения Олимпийских игр, о летних и зимних Олимпийских играх; о физическом развитии человека;</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называть меры по профилактике нарушений осанки;</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определять способы закаливания;</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определять влияние занятий физической культуры на воспитание характера человека;</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строевые упражнения;</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различные виды ходьбы;</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различные виды бега;</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прыжки на одной и двух ногах на месте, с продвижением вперёд, с разбега, с поворотом на 180</w:t>
      </w:r>
      <w:r w:rsidRPr="00C755FE">
        <w:rPr>
          <w:rFonts w:ascii="Times New Roman" w:eastAsia="Andale Sans UI" w:hAnsi="Times New Roman" w:cs="Times New Roman"/>
          <w:i/>
          <w:iCs/>
          <w:kern w:val="3"/>
          <w:sz w:val="24"/>
          <w:szCs w:val="24"/>
          <w:lang w:val="de-DE" w:eastAsia="ja-JP" w:bidi="fa-IR"/>
        </w:rPr>
        <w:t>°;</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прыгать через скакалку на одной и двух ногах;</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метать теннисный мяч в вертикальную и горизонтальную цель с 4 м;</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кувырок вперед;</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стойку на лопатках;</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лазить по гимнастической стенке и по наклонной ска</w:t>
      </w:r>
      <w:r w:rsidRPr="00C755FE">
        <w:rPr>
          <w:rFonts w:ascii="Times New Roman" w:eastAsia="Andale Sans UI" w:hAnsi="Times New Roman" w:cs="Times New Roman"/>
          <w:bCs/>
          <w:kern w:val="3"/>
          <w:sz w:val="24"/>
          <w:szCs w:val="24"/>
          <w:lang w:val="de-DE" w:eastAsia="ja-JP" w:bidi="fa-IR"/>
        </w:rPr>
        <w:softHyphen/>
        <w:t>мейке;</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перелезать через гимнастическую скамейку и горку матов;</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танцевальные шаги;</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играть в подвижные игры;</w:t>
      </w:r>
    </w:p>
    <w:p w:rsidR="00357467" w:rsidRPr="00C755FE" w:rsidRDefault="00357467" w:rsidP="00954FE7">
      <w:pPr>
        <w:widowControl w:val="0"/>
        <w:numPr>
          <w:ilvl w:val="0"/>
          <w:numId w:val="250"/>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выполнять элементы спортивных игр.</w:t>
      </w:r>
    </w:p>
    <w:p w:rsidR="00357467" w:rsidRPr="00C755FE" w:rsidRDefault="00357467" w:rsidP="00357467">
      <w:pPr>
        <w:tabs>
          <w:tab w:val="left" w:pos="889"/>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i/>
          <w:iCs/>
          <w:kern w:val="3"/>
          <w:sz w:val="24"/>
          <w:szCs w:val="24"/>
          <w:lang w:val="de-DE" w:eastAsia="ja-JP" w:bidi="fa-IR"/>
        </w:rPr>
        <w:t>Учащиеся получат возможность научиться:</w:t>
      </w:r>
    </w:p>
    <w:p w:rsidR="00357467" w:rsidRPr="00C755FE" w:rsidRDefault="00357467" w:rsidP="00954FE7">
      <w:pPr>
        <w:widowControl w:val="0"/>
        <w:numPr>
          <w:ilvl w:val="0"/>
          <w:numId w:val="251"/>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понимать влияние физических упражнений на физиче</w:t>
      </w:r>
      <w:r w:rsidRPr="00C755FE">
        <w:rPr>
          <w:rFonts w:ascii="Times New Roman" w:eastAsia="Andale Sans UI" w:hAnsi="Times New Roman" w:cs="Times New Roman"/>
          <w:kern w:val="3"/>
          <w:sz w:val="24"/>
          <w:szCs w:val="24"/>
          <w:lang w:val="de-DE" w:eastAsia="ja-JP" w:bidi="fa-IR"/>
        </w:rPr>
        <w:softHyphen/>
        <w:t>ское развитие человека;</w:t>
      </w:r>
    </w:p>
    <w:p w:rsidR="00357467" w:rsidRPr="00C755FE" w:rsidRDefault="00357467" w:rsidP="00954FE7">
      <w:pPr>
        <w:widowControl w:val="0"/>
        <w:numPr>
          <w:ilvl w:val="0"/>
          <w:numId w:val="251"/>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рассказывать о видах спорта, включённых в программу летних и зимних Олимпийских игр;</w:t>
      </w:r>
    </w:p>
    <w:p w:rsidR="00357467" w:rsidRPr="00C755FE" w:rsidRDefault="00357467" w:rsidP="00954FE7">
      <w:pPr>
        <w:widowControl w:val="0"/>
        <w:numPr>
          <w:ilvl w:val="0"/>
          <w:numId w:val="251"/>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определять влияние закаливания на организм человека; самостоятельно составлять и выполнять комплексы уп</w:t>
      </w:r>
      <w:r w:rsidRPr="00C755FE">
        <w:rPr>
          <w:rFonts w:ascii="Times New Roman" w:eastAsia="Andale Sans UI" w:hAnsi="Times New Roman" w:cs="Times New Roman"/>
          <w:kern w:val="3"/>
          <w:sz w:val="24"/>
          <w:szCs w:val="24"/>
          <w:lang w:val="de-DE" w:eastAsia="ja-JP" w:bidi="fa-IR"/>
        </w:rPr>
        <w:softHyphen/>
        <w:t>ражнений, направленных на развитие определённых фи</w:t>
      </w:r>
      <w:r w:rsidRPr="00C755FE">
        <w:rPr>
          <w:rFonts w:ascii="Times New Roman" w:eastAsia="Andale Sans UI" w:hAnsi="Times New Roman" w:cs="Times New Roman"/>
          <w:kern w:val="3"/>
          <w:sz w:val="24"/>
          <w:szCs w:val="24"/>
          <w:lang w:val="de-DE" w:eastAsia="ja-JP" w:bidi="fa-IR"/>
        </w:rPr>
        <w:softHyphen/>
        <w:t>зических качеств;</w:t>
      </w:r>
    </w:p>
    <w:p w:rsidR="00357467" w:rsidRPr="00C755FE" w:rsidRDefault="00357467" w:rsidP="00954FE7">
      <w:pPr>
        <w:widowControl w:val="0"/>
        <w:numPr>
          <w:ilvl w:val="0"/>
          <w:numId w:val="251"/>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выполнять упражнения, направленные на профилакти</w:t>
      </w:r>
      <w:r w:rsidRPr="00C755FE">
        <w:rPr>
          <w:rFonts w:ascii="Times New Roman" w:eastAsia="Andale Sans UI" w:hAnsi="Times New Roman" w:cs="Times New Roman"/>
          <w:kern w:val="3"/>
          <w:sz w:val="24"/>
          <w:szCs w:val="24"/>
          <w:lang w:val="de-DE" w:eastAsia="ja-JP" w:bidi="fa-IR"/>
        </w:rPr>
        <w:softHyphen/>
        <w:t>ку нарушений осанки;</w:t>
      </w:r>
    </w:p>
    <w:p w:rsidR="00357467" w:rsidRPr="00C755FE" w:rsidRDefault="00357467" w:rsidP="00954FE7">
      <w:pPr>
        <w:widowControl w:val="0"/>
        <w:numPr>
          <w:ilvl w:val="0"/>
          <w:numId w:val="251"/>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организовывать и играть в подвижные игры во время прогулок.</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Метапредметные</w:t>
      </w: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Регулятивные</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357467" w:rsidRPr="00C755FE" w:rsidRDefault="00357467" w:rsidP="00954FE7">
      <w:pPr>
        <w:widowControl w:val="0"/>
        <w:numPr>
          <w:ilvl w:val="0"/>
          <w:numId w:val="252"/>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понимать цель выполняемых действий;</w:t>
      </w:r>
    </w:p>
    <w:p w:rsidR="00357467" w:rsidRPr="00C755FE" w:rsidRDefault="00357467" w:rsidP="00954FE7">
      <w:pPr>
        <w:widowControl w:val="0"/>
        <w:numPr>
          <w:ilvl w:val="0"/>
          <w:numId w:val="252"/>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выполнять действия, руководствуясь инструкцией учи</w:t>
      </w:r>
      <w:r w:rsidRPr="00C755FE">
        <w:rPr>
          <w:rFonts w:ascii="Times New Roman" w:eastAsia="Andale Sans UI" w:hAnsi="Times New Roman" w:cs="Times New Roman"/>
          <w:kern w:val="3"/>
          <w:sz w:val="24"/>
          <w:szCs w:val="24"/>
          <w:lang w:val="de-DE" w:eastAsia="ja-JP" w:bidi="fa-IR"/>
        </w:rPr>
        <w:softHyphen/>
        <w:t>теля;</w:t>
      </w:r>
    </w:p>
    <w:p w:rsidR="00357467" w:rsidRPr="00C755FE" w:rsidRDefault="00357467" w:rsidP="00954FE7">
      <w:pPr>
        <w:widowControl w:val="0"/>
        <w:numPr>
          <w:ilvl w:val="0"/>
          <w:numId w:val="252"/>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адекватно оценивать правильность выполнения задания; использовать технические приёмы при выполнении фи</w:t>
      </w:r>
      <w:r w:rsidRPr="00C755FE">
        <w:rPr>
          <w:rFonts w:ascii="Times New Roman" w:eastAsia="Andale Sans UI" w:hAnsi="Times New Roman" w:cs="Times New Roman"/>
          <w:kern w:val="3"/>
          <w:sz w:val="24"/>
          <w:szCs w:val="24"/>
          <w:lang w:val="de-DE" w:eastAsia="ja-JP" w:bidi="fa-IR"/>
        </w:rPr>
        <w:softHyphen/>
        <w:t>зических упражнений;</w:t>
      </w:r>
    </w:p>
    <w:p w:rsidR="00357467" w:rsidRPr="00C755FE" w:rsidRDefault="00357467" w:rsidP="00954FE7">
      <w:pPr>
        <w:widowControl w:val="0"/>
        <w:numPr>
          <w:ilvl w:val="0"/>
          <w:numId w:val="252"/>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анализировать результаты выполненных заданий по за</w:t>
      </w:r>
      <w:r w:rsidRPr="00C755FE">
        <w:rPr>
          <w:rFonts w:ascii="Times New Roman" w:eastAsia="Andale Sans UI" w:hAnsi="Times New Roman" w:cs="Times New Roman"/>
          <w:kern w:val="3"/>
          <w:sz w:val="24"/>
          <w:szCs w:val="24"/>
          <w:lang w:val="de-DE" w:eastAsia="ja-JP" w:bidi="fa-IR"/>
        </w:rPr>
        <w:softHyphen/>
        <w:t>данным критериям (под руководством учителя);</w:t>
      </w:r>
    </w:p>
    <w:p w:rsidR="00357467" w:rsidRPr="00C755FE" w:rsidRDefault="00357467" w:rsidP="00954FE7">
      <w:pPr>
        <w:widowControl w:val="0"/>
        <w:numPr>
          <w:ilvl w:val="0"/>
          <w:numId w:val="252"/>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вносить коррективы в свою работу.</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357467" w:rsidRPr="00C755FE" w:rsidRDefault="00357467" w:rsidP="00954FE7">
      <w:pPr>
        <w:widowControl w:val="0"/>
        <w:numPr>
          <w:ilvl w:val="0"/>
          <w:numId w:val="253"/>
        </w:numPr>
        <w:tabs>
          <w:tab w:val="left" w:pos="1080"/>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продумывать последовательность упражнений, состав</w:t>
      </w:r>
      <w:r w:rsidRPr="00C755FE">
        <w:rPr>
          <w:rFonts w:ascii="Times New Roman" w:eastAsia="Andale Sans UI" w:hAnsi="Times New Roman" w:cs="Times New Roman"/>
          <w:bCs/>
          <w:kern w:val="3"/>
          <w:sz w:val="24"/>
          <w:szCs w:val="24"/>
          <w:lang w:val="de-DE" w:eastAsia="ja-JP" w:bidi="fa-IR"/>
        </w:rPr>
        <w:softHyphen/>
        <w:t>лять комплексы упражнений утренней гимнастики, по профилактике нарушений осанки, физкультминуток;</w:t>
      </w:r>
    </w:p>
    <w:p w:rsidR="00357467" w:rsidRPr="00C755FE" w:rsidRDefault="00357467" w:rsidP="00954FE7">
      <w:pPr>
        <w:widowControl w:val="0"/>
        <w:numPr>
          <w:ilvl w:val="0"/>
          <w:numId w:val="252"/>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объяснять, какие технические приёмы были использова</w:t>
      </w:r>
      <w:r w:rsidRPr="00C755FE">
        <w:rPr>
          <w:rFonts w:ascii="Times New Roman" w:eastAsia="Andale Sans UI" w:hAnsi="Times New Roman" w:cs="Times New Roman"/>
          <w:bCs/>
          <w:kern w:val="3"/>
          <w:sz w:val="24"/>
          <w:szCs w:val="24"/>
          <w:lang w:val="de-DE" w:eastAsia="ja-JP" w:bidi="fa-IR"/>
        </w:rPr>
        <w:softHyphen/>
        <w:t>ны при выполнении задания;</w:t>
      </w:r>
    </w:p>
    <w:p w:rsidR="00357467" w:rsidRPr="00C755FE" w:rsidRDefault="00357467" w:rsidP="00954FE7">
      <w:pPr>
        <w:widowControl w:val="0"/>
        <w:numPr>
          <w:ilvl w:val="0"/>
          <w:numId w:val="252"/>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lastRenderedPageBreak/>
        <w:t>самостоятельно выполнять комплексы упражнений, на</w:t>
      </w:r>
      <w:r w:rsidRPr="00C755FE">
        <w:rPr>
          <w:rFonts w:ascii="Times New Roman" w:eastAsia="Andale Sans UI" w:hAnsi="Times New Roman" w:cs="Times New Roman"/>
          <w:bCs/>
          <w:kern w:val="3"/>
          <w:sz w:val="24"/>
          <w:szCs w:val="24"/>
          <w:lang w:val="de-DE" w:eastAsia="ja-JP" w:bidi="fa-IR"/>
        </w:rPr>
        <w:softHyphen/>
        <w:t>правленные на развитие физических качеств;</w:t>
      </w:r>
    </w:p>
    <w:p w:rsidR="00357467" w:rsidRPr="00C755FE" w:rsidRDefault="00357467" w:rsidP="00954FE7">
      <w:pPr>
        <w:widowControl w:val="0"/>
        <w:numPr>
          <w:ilvl w:val="0"/>
          <w:numId w:val="252"/>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координировать взаимодействие с партнёрами в игре;</w:t>
      </w:r>
    </w:p>
    <w:p w:rsidR="00357467" w:rsidRPr="00C755FE" w:rsidRDefault="00357467" w:rsidP="00954FE7">
      <w:pPr>
        <w:widowControl w:val="0"/>
        <w:numPr>
          <w:ilvl w:val="0"/>
          <w:numId w:val="252"/>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организовывать и проводить подвижные игры во время прогулок и каникул.</w:t>
      </w: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Познавательные</w:t>
      </w:r>
    </w:p>
    <w:p w:rsidR="00357467" w:rsidRPr="00C755FE" w:rsidRDefault="00357467" w:rsidP="00357467">
      <w:pPr>
        <w:widowControl w:val="0"/>
        <w:tabs>
          <w:tab w:val="left" w:pos="897"/>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357467" w:rsidRPr="00C755FE" w:rsidRDefault="00357467" w:rsidP="00954FE7">
      <w:pPr>
        <w:widowControl w:val="0"/>
        <w:numPr>
          <w:ilvl w:val="0"/>
          <w:numId w:val="252"/>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осуществлять поиск необходимой информации для вы</w:t>
      </w:r>
      <w:r w:rsidRPr="00C755FE">
        <w:rPr>
          <w:rFonts w:ascii="Times New Roman" w:eastAsia="Andale Sans UI" w:hAnsi="Times New Roman" w:cs="Times New Roman"/>
          <w:bCs/>
          <w:kern w:val="3"/>
          <w:sz w:val="24"/>
          <w:szCs w:val="24"/>
          <w:lang w:val="de-DE" w:eastAsia="ja-JP" w:bidi="fa-IR"/>
        </w:rPr>
        <w:softHyphen/>
        <w:t>полнения учебных заданий, используя справочные мате</w:t>
      </w:r>
      <w:r w:rsidRPr="00C755FE">
        <w:rPr>
          <w:rFonts w:ascii="Times New Roman" w:eastAsia="Andale Sans UI" w:hAnsi="Times New Roman" w:cs="Times New Roman"/>
          <w:bCs/>
          <w:kern w:val="3"/>
          <w:sz w:val="24"/>
          <w:szCs w:val="24"/>
          <w:lang w:val="de-DE" w:eastAsia="ja-JP" w:bidi="fa-IR"/>
        </w:rPr>
        <w:softHyphen/>
        <w:t>риалы учебника;</w:t>
      </w:r>
    </w:p>
    <w:p w:rsidR="00357467" w:rsidRPr="00C755FE" w:rsidRDefault="00357467" w:rsidP="00954FE7">
      <w:pPr>
        <w:widowControl w:val="0"/>
        <w:numPr>
          <w:ilvl w:val="0"/>
          <w:numId w:val="252"/>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различать, группировать подвижные и спортивные игры;</w:t>
      </w:r>
    </w:p>
    <w:p w:rsidR="00357467" w:rsidRPr="00C755FE" w:rsidRDefault="00357467" w:rsidP="00954FE7">
      <w:pPr>
        <w:widowControl w:val="0"/>
        <w:numPr>
          <w:ilvl w:val="0"/>
          <w:numId w:val="252"/>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характеризовать основные физические качества;</w:t>
      </w:r>
    </w:p>
    <w:p w:rsidR="00357467" w:rsidRPr="00C755FE" w:rsidRDefault="00357467" w:rsidP="00954FE7">
      <w:pPr>
        <w:widowControl w:val="0"/>
        <w:numPr>
          <w:ilvl w:val="0"/>
          <w:numId w:val="252"/>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группировать игры по видам спорта;</w:t>
      </w:r>
    </w:p>
    <w:p w:rsidR="00357467" w:rsidRPr="00C755FE" w:rsidRDefault="00357467" w:rsidP="00954FE7">
      <w:pPr>
        <w:widowControl w:val="0"/>
        <w:numPr>
          <w:ilvl w:val="0"/>
          <w:numId w:val="252"/>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устанавливать причины, которые приводят к плохой осанке.</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357467" w:rsidRPr="00C755FE" w:rsidRDefault="00357467" w:rsidP="00954FE7">
      <w:pPr>
        <w:widowControl w:val="0"/>
        <w:numPr>
          <w:ilvl w:val="0"/>
          <w:numId w:val="252"/>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осуществлять поиск необходимой информации, исполь</w:t>
      </w:r>
      <w:r w:rsidRPr="00C755FE">
        <w:rPr>
          <w:rFonts w:ascii="Times New Roman" w:eastAsia="Andale Sans UI" w:hAnsi="Times New Roman" w:cs="Times New Roman"/>
          <w:kern w:val="3"/>
          <w:sz w:val="24"/>
          <w:szCs w:val="24"/>
          <w:lang w:val="de-DE" w:eastAsia="ja-JP" w:bidi="fa-IR"/>
        </w:rPr>
        <w:softHyphen/>
        <w:t>зуя различные справочные материалы;</w:t>
      </w:r>
    </w:p>
    <w:p w:rsidR="00357467" w:rsidRPr="00C755FE" w:rsidRDefault="00357467" w:rsidP="00954FE7">
      <w:pPr>
        <w:widowControl w:val="0"/>
        <w:numPr>
          <w:ilvl w:val="0"/>
          <w:numId w:val="252"/>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свободно ориентироваться в книге, используя информа</w:t>
      </w:r>
      <w:r w:rsidRPr="00C755FE">
        <w:rPr>
          <w:rFonts w:ascii="Times New Roman" w:eastAsia="Andale Sans UI" w:hAnsi="Times New Roman" w:cs="Times New Roman"/>
          <w:kern w:val="3"/>
          <w:sz w:val="24"/>
          <w:szCs w:val="24"/>
          <w:lang w:val="de-DE" w:eastAsia="ja-JP" w:bidi="fa-IR"/>
        </w:rPr>
        <w:softHyphen/>
        <w:t>цию форзацев, оглавления, справочного бюро;</w:t>
      </w:r>
    </w:p>
    <w:p w:rsidR="00357467" w:rsidRPr="00C755FE" w:rsidRDefault="00357467" w:rsidP="00954FE7">
      <w:pPr>
        <w:widowControl w:val="0"/>
        <w:numPr>
          <w:ilvl w:val="0"/>
          <w:numId w:val="252"/>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сравнивать, классифицировать виды спорта летних и зимних Олимпийских игр;</w:t>
      </w:r>
    </w:p>
    <w:p w:rsidR="00357467" w:rsidRPr="00C755FE" w:rsidRDefault="00357467" w:rsidP="00954FE7">
      <w:pPr>
        <w:widowControl w:val="0"/>
        <w:numPr>
          <w:ilvl w:val="0"/>
          <w:numId w:val="252"/>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устанавливать взаимосвязь между занятиями физиче</w:t>
      </w:r>
      <w:r w:rsidRPr="00C755FE">
        <w:rPr>
          <w:rFonts w:ascii="Times New Roman" w:eastAsia="Andale Sans UI" w:hAnsi="Times New Roman" w:cs="Times New Roman"/>
          <w:kern w:val="3"/>
          <w:sz w:val="24"/>
          <w:szCs w:val="24"/>
          <w:lang w:val="de-DE" w:eastAsia="ja-JP" w:bidi="fa-IR"/>
        </w:rPr>
        <w:softHyphen/>
        <w:t>ской культурой и воспитанием характера человека</w:t>
      </w: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 xml:space="preserve">     Коммуникативные</w:t>
      </w:r>
    </w:p>
    <w:p w:rsidR="00357467" w:rsidRPr="00C755FE" w:rsidRDefault="00357467" w:rsidP="00357467">
      <w:pPr>
        <w:widowControl w:val="0"/>
        <w:tabs>
          <w:tab w:val="left" w:pos="900"/>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научатся:</w:t>
      </w:r>
    </w:p>
    <w:p w:rsidR="00357467" w:rsidRPr="00C755FE" w:rsidRDefault="00357467" w:rsidP="00954FE7">
      <w:pPr>
        <w:widowControl w:val="0"/>
        <w:numPr>
          <w:ilvl w:val="0"/>
          <w:numId w:val="252"/>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рассказывать об истории Олимпийских игр и спортив</w:t>
      </w:r>
      <w:r w:rsidRPr="00C755FE">
        <w:rPr>
          <w:rFonts w:ascii="Times New Roman" w:eastAsia="Andale Sans UI" w:hAnsi="Times New Roman" w:cs="Times New Roman"/>
          <w:bCs/>
          <w:kern w:val="3"/>
          <w:sz w:val="24"/>
          <w:szCs w:val="24"/>
          <w:lang w:val="de-DE" w:eastAsia="ja-JP" w:bidi="fa-IR"/>
        </w:rPr>
        <w:softHyphen/>
        <w:t>ных соревнований, о профилактике нарушений осанки;</w:t>
      </w:r>
    </w:p>
    <w:p w:rsidR="00357467" w:rsidRPr="00C755FE" w:rsidRDefault="00357467" w:rsidP="00954FE7">
      <w:pPr>
        <w:widowControl w:val="0"/>
        <w:numPr>
          <w:ilvl w:val="0"/>
          <w:numId w:val="252"/>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bCs/>
          <w:kern w:val="3"/>
          <w:sz w:val="24"/>
          <w:szCs w:val="24"/>
          <w:lang w:val="de-DE" w:eastAsia="ja-JP" w:bidi="fa-IR"/>
        </w:rPr>
        <w:t>высказывать собственное мнение о влиянии занятий фи</w:t>
      </w:r>
      <w:r w:rsidRPr="00C755FE">
        <w:rPr>
          <w:rFonts w:ascii="Times New Roman" w:eastAsia="Andale Sans UI" w:hAnsi="Times New Roman" w:cs="Times New Roman"/>
          <w:bCs/>
          <w:kern w:val="3"/>
          <w:sz w:val="24"/>
          <w:szCs w:val="24"/>
          <w:lang w:val="de-DE" w:eastAsia="ja-JP" w:bidi="fa-IR"/>
        </w:rPr>
        <w:softHyphen/>
        <w:t>зической культурой на воспитание характера человека;</w:t>
      </w:r>
    </w:p>
    <w:p w:rsidR="00357467" w:rsidRPr="00C755FE" w:rsidRDefault="00357467" w:rsidP="00954FE7">
      <w:pPr>
        <w:widowControl w:val="0"/>
        <w:numPr>
          <w:ilvl w:val="0"/>
          <w:numId w:val="252"/>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договариваться и приходить к общему решению, работая в паре, в команде.</w:t>
      </w:r>
    </w:p>
    <w:p w:rsidR="00357467" w:rsidRPr="00C755FE"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C755FE">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357467" w:rsidRPr="00C755FE" w:rsidRDefault="00357467" w:rsidP="00954FE7">
      <w:pPr>
        <w:widowControl w:val="0"/>
        <w:numPr>
          <w:ilvl w:val="0"/>
          <w:numId w:val="252"/>
        </w:numPr>
        <w:tabs>
          <w:tab w:val="left" w:pos="568"/>
          <w:tab w:val="left" w:pos="644"/>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выражать собственное эмоциональное отношение к разным видам спорта;</w:t>
      </w:r>
    </w:p>
    <w:p w:rsidR="00357467" w:rsidRPr="00C755FE" w:rsidRDefault="00357467" w:rsidP="00954FE7">
      <w:pPr>
        <w:widowControl w:val="0"/>
        <w:numPr>
          <w:ilvl w:val="0"/>
          <w:numId w:val="252"/>
        </w:numPr>
        <w:tabs>
          <w:tab w:val="left" w:pos="568"/>
          <w:tab w:val="left" w:pos="644"/>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задавать вопросы уточняющего характера по выполнению физических упражнений;</w:t>
      </w:r>
    </w:p>
    <w:p w:rsidR="00357467" w:rsidRPr="00C755FE" w:rsidRDefault="00357467" w:rsidP="00954FE7">
      <w:pPr>
        <w:widowControl w:val="0"/>
        <w:numPr>
          <w:ilvl w:val="0"/>
          <w:numId w:val="252"/>
        </w:numPr>
        <w:tabs>
          <w:tab w:val="left" w:pos="568"/>
          <w:tab w:val="left" w:pos="644"/>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понимать действия партнёра в игровой ситуации.</w:t>
      </w:r>
    </w:p>
    <w:p w:rsidR="00357467" w:rsidRPr="00C755FE"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755FE">
        <w:rPr>
          <w:rFonts w:ascii="Times New Roman" w:eastAsia="Andale Sans UI" w:hAnsi="Times New Roman" w:cs="Times New Roman"/>
          <w:kern w:val="3"/>
          <w:sz w:val="24"/>
          <w:szCs w:val="24"/>
          <w:lang w:val="de-DE" w:eastAsia="ja-JP" w:bidi="fa-IR"/>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357467" w:rsidRPr="00C755FE" w:rsidRDefault="00357467" w:rsidP="00357467">
      <w:pPr>
        <w:widowControl w:val="0"/>
        <w:suppressAutoHyphens/>
        <w:autoSpaceDN w:val="0"/>
        <w:spacing w:after="0" w:line="240" w:lineRule="auto"/>
        <w:textAlignment w:val="baseline"/>
        <w:rPr>
          <w:rFonts w:ascii="Times New Roman" w:eastAsia="Calibri" w:hAnsi="Times New Roman" w:cs="Times New Roman"/>
          <w:sz w:val="24"/>
          <w:szCs w:val="24"/>
          <w:lang w:val="de-DE" w:eastAsia="en-US"/>
        </w:rPr>
      </w:pPr>
    </w:p>
    <w:p w:rsidR="004A77BF" w:rsidRPr="00C755FE" w:rsidRDefault="004A77BF" w:rsidP="00357467">
      <w:pPr>
        <w:spacing w:after="0" w:line="240" w:lineRule="auto"/>
        <w:rPr>
          <w:rFonts w:ascii="Times New Roman" w:hAnsi="Times New Roman" w:cs="Times New Roman"/>
          <w:sz w:val="24"/>
          <w:szCs w:val="24"/>
          <w:lang w:val="de-DE"/>
        </w:rPr>
      </w:pPr>
    </w:p>
    <w:sectPr w:rsidR="004A77BF" w:rsidRPr="00C755FE" w:rsidSect="002513E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844" w:rsidRDefault="00F61844" w:rsidP="00800637">
      <w:pPr>
        <w:spacing w:after="0" w:line="240" w:lineRule="auto"/>
      </w:pPr>
      <w:r>
        <w:separator/>
      </w:r>
    </w:p>
  </w:endnote>
  <w:endnote w:type="continuationSeparator" w:id="0">
    <w:p w:rsidR="00F61844" w:rsidRDefault="00F61844" w:rsidP="00800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entury Schoolbook">
    <w:altName w:val="Century"/>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PragmaticaCondC">
    <w:altName w:val="MS Mincho"/>
    <w:charset w:val="80"/>
    <w:family w:val="decorative"/>
    <w:pitch w:val="variable"/>
    <w:sig w:usb0="00000000" w:usb1="00000000" w:usb2="00000000" w:usb3="00000000" w:csb0="0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844" w:rsidRDefault="00F61844" w:rsidP="00800637">
      <w:pPr>
        <w:spacing w:after="0" w:line="240" w:lineRule="auto"/>
      </w:pPr>
      <w:r>
        <w:separator/>
      </w:r>
    </w:p>
  </w:footnote>
  <w:footnote w:type="continuationSeparator" w:id="0">
    <w:p w:rsidR="00F61844" w:rsidRDefault="00F61844" w:rsidP="00800637">
      <w:pPr>
        <w:spacing w:after="0" w:line="240" w:lineRule="auto"/>
      </w:pPr>
      <w:r>
        <w:continuationSeparator/>
      </w:r>
    </w:p>
  </w:footnote>
  <w:footnote w:id="1">
    <w:p w:rsidR="004A65D4" w:rsidRDefault="004A65D4" w:rsidP="00800637">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F2" w:rsidRDefault="005806F2" w:rsidP="000701B2">
    <w:pPr>
      <w:pStyle w:val="afc"/>
      <w:tabs>
        <w:tab w:val="clear" w:pos="4677"/>
        <w:tab w:val="clear" w:pos="9355"/>
        <w:tab w:val="left" w:pos="1635"/>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29AF170"/>
    <w:styleLink w:val="WW8Num242"/>
    <w:lvl w:ilvl="0">
      <w:numFmt w:val="bullet"/>
      <w:lvlText w:val="*"/>
      <w:lvlJc w:val="left"/>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cs="Symbol"/>
        <w:sz w:val="22"/>
      </w:rPr>
    </w:lvl>
    <w:lvl w:ilvl="1">
      <w:start w:val="1"/>
      <w:numFmt w:val="bullet"/>
      <w:lvlText w:val=""/>
      <w:lvlJc w:val="left"/>
      <w:pPr>
        <w:tabs>
          <w:tab w:val="num" w:pos="1080"/>
        </w:tabs>
        <w:ind w:left="1080" w:hanging="360"/>
      </w:pPr>
      <w:rPr>
        <w:rFonts w:ascii="Symbol" w:hAnsi="Symbol" w:cs="Symbol"/>
        <w:sz w:val="22"/>
      </w:rPr>
    </w:lvl>
    <w:lvl w:ilvl="2">
      <w:start w:val="1"/>
      <w:numFmt w:val="bullet"/>
      <w:lvlText w:val=""/>
      <w:lvlJc w:val="left"/>
      <w:pPr>
        <w:tabs>
          <w:tab w:val="num" w:pos="1440"/>
        </w:tabs>
        <w:ind w:left="1440" w:hanging="360"/>
      </w:pPr>
      <w:rPr>
        <w:rFonts w:ascii="Symbol" w:hAnsi="Symbol" w:cs="Symbol"/>
        <w:sz w:val="22"/>
      </w:rPr>
    </w:lvl>
    <w:lvl w:ilvl="3">
      <w:start w:val="1"/>
      <w:numFmt w:val="bullet"/>
      <w:lvlText w:val=""/>
      <w:lvlJc w:val="left"/>
      <w:pPr>
        <w:tabs>
          <w:tab w:val="num" w:pos="1800"/>
        </w:tabs>
        <w:ind w:left="1800" w:hanging="360"/>
      </w:pPr>
      <w:rPr>
        <w:rFonts w:ascii="Symbol" w:hAnsi="Symbol" w:cs="Symbol"/>
        <w:sz w:val="22"/>
      </w:rPr>
    </w:lvl>
    <w:lvl w:ilvl="4">
      <w:start w:val="1"/>
      <w:numFmt w:val="bullet"/>
      <w:lvlText w:val=""/>
      <w:lvlJc w:val="left"/>
      <w:pPr>
        <w:tabs>
          <w:tab w:val="num" w:pos="2160"/>
        </w:tabs>
        <w:ind w:left="2160" w:hanging="360"/>
      </w:pPr>
      <w:rPr>
        <w:rFonts w:ascii="Symbol" w:hAnsi="Symbol" w:cs="Symbol"/>
        <w:sz w:val="22"/>
      </w:rPr>
    </w:lvl>
    <w:lvl w:ilvl="5">
      <w:start w:val="1"/>
      <w:numFmt w:val="bullet"/>
      <w:lvlText w:val=""/>
      <w:lvlJc w:val="left"/>
      <w:pPr>
        <w:tabs>
          <w:tab w:val="num" w:pos="2520"/>
        </w:tabs>
        <w:ind w:left="2520" w:hanging="360"/>
      </w:pPr>
      <w:rPr>
        <w:rFonts w:ascii="Symbol" w:hAnsi="Symbol" w:cs="Symbol"/>
        <w:sz w:val="22"/>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Symbol" w:hAnsi="Symbol" w:cs="Symbol"/>
        <w:sz w:val="22"/>
      </w:rPr>
    </w:lvl>
    <w:lvl w:ilvl="8">
      <w:start w:val="1"/>
      <w:numFmt w:val="bullet"/>
      <w:lvlText w:val=""/>
      <w:lvlJc w:val="left"/>
      <w:pPr>
        <w:tabs>
          <w:tab w:val="num" w:pos="3600"/>
        </w:tabs>
        <w:ind w:left="3600" w:hanging="360"/>
      </w:pPr>
      <w:rPr>
        <w:rFonts w:ascii="Symbol" w:hAnsi="Symbol" w:cs="Symbol"/>
        <w:sz w:val="22"/>
      </w:rPr>
    </w:lvl>
  </w:abstractNum>
  <w:abstractNum w:abstractNumId="2">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rPr>
    </w:lvl>
  </w:abstractNum>
  <w:abstractNum w:abstractNumId="3">
    <w:nsid w:val="0000000E"/>
    <w:multiLevelType w:val="singleLevel"/>
    <w:tmpl w:val="0000000E"/>
    <w:name w:val="WW8Num25"/>
    <w:styleLink w:val="WW8Num26"/>
    <w:lvl w:ilvl="0">
      <w:start w:val="1"/>
      <w:numFmt w:val="bullet"/>
      <w:lvlText w:val=""/>
      <w:lvlJc w:val="left"/>
      <w:pPr>
        <w:tabs>
          <w:tab w:val="num" w:pos="1800"/>
        </w:tabs>
        <w:ind w:left="1800" w:hanging="360"/>
      </w:pPr>
      <w:rPr>
        <w:rFonts w:ascii="Symbol" w:hAnsi="Symbol"/>
      </w:rPr>
    </w:lvl>
  </w:abstractNum>
  <w:abstractNum w:abstractNumId="4">
    <w:nsid w:val="0000000F"/>
    <w:multiLevelType w:val="singleLevel"/>
    <w:tmpl w:val="0000000F"/>
    <w:name w:val="WW8Num27"/>
    <w:styleLink w:val="WW8Num53"/>
    <w:lvl w:ilvl="0">
      <w:start w:val="1"/>
      <w:numFmt w:val="bullet"/>
      <w:lvlText w:val=""/>
      <w:lvlJc w:val="left"/>
      <w:pPr>
        <w:tabs>
          <w:tab w:val="num" w:pos="1800"/>
        </w:tabs>
        <w:ind w:left="1800" w:hanging="360"/>
      </w:pPr>
      <w:rPr>
        <w:rFonts w:ascii="Symbol" w:hAnsi="Symbol"/>
      </w:rPr>
    </w:lvl>
  </w:abstractNum>
  <w:abstractNum w:abstractNumId="5">
    <w:nsid w:val="00006A15"/>
    <w:multiLevelType w:val="hybridMultilevel"/>
    <w:tmpl w:val="25AA6000"/>
    <w:lvl w:ilvl="0" w:tplc="69CE8F24">
      <w:start w:val="1"/>
      <w:numFmt w:val="bullet"/>
      <w:lvlText w:val="В"/>
      <w:lvlJc w:val="left"/>
    </w:lvl>
    <w:lvl w:ilvl="1" w:tplc="F8380A7A">
      <w:numFmt w:val="decimal"/>
      <w:lvlText w:val=""/>
      <w:lvlJc w:val="left"/>
    </w:lvl>
    <w:lvl w:ilvl="2" w:tplc="42CCF7DA">
      <w:numFmt w:val="decimal"/>
      <w:lvlText w:val=""/>
      <w:lvlJc w:val="left"/>
    </w:lvl>
    <w:lvl w:ilvl="3" w:tplc="116CB27E">
      <w:numFmt w:val="decimal"/>
      <w:lvlText w:val=""/>
      <w:lvlJc w:val="left"/>
    </w:lvl>
    <w:lvl w:ilvl="4" w:tplc="0FF8F298">
      <w:numFmt w:val="decimal"/>
      <w:lvlText w:val=""/>
      <w:lvlJc w:val="left"/>
    </w:lvl>
    <w:lvl w:ilvl="5" w:tplc="45DA4F34">
      <w:numFmt w:val="decimal"/>
      <w:lvlText w:val=""/>
      <w:lvlJc w:val="left"/>
    </w:lvl>
    <w:lvl w:ilvl="6" w:tplc="08C6D704">
      <w:numFmt w:val="decimal"/>
      <w:lvlText w:val=""/>
      <w:lvlJc w:val="left"/>
    </w:lvl>
    <w:lvl w:ilvl="7" w:tplc="595E025C">
      <w:numFmt w:val="decimal"/>
      <w:lvlText w:val=""/>
      <w:lvlJc w:val="left"/>
    </w:lvl>
    <w:lvl w:ilvl="8" w:tplc="CF70A4B6">
      <w:numFmt w:val="decimal"/>
      <w:lvlText w:val=""/>
      <w:lvlJc w:val="left"/>
    </w:lvl>
  </w:abstractNum>
  <w:abstractNum w:abstractNumId="6">
    <w:nsid w:val="00CB0F76"/>
    <w:multiLevelType w:val="hybridMultilevel"/>
    <w:tmpl w:val="957AD7AE"/>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026B3E"/>
    <w:multiLevelType w:val="hybridMultilevel"/>
    <w:tmpl w:val="D8E8D778"/>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1083188"/>
    <w:multiLevelType w:val="hybridMultilevel"/>
    <w:tmpl w:val="FB7EA976"/>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5E13A3"/>
    <w:multiLevelType w:val="multilevel"/>
    <w:tmpl w:val="2378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9610D3"/>
    <w:multiLevelType w:val="multilevel"/>
    <w:tmpl w:val="23D6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2455BC"/>
    <w:multiLevelType w:val="multilevel"/>
    <w:tmpl w:val="8EB09DE8"/>
    <w:styleLink w:val="WW8Num2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02971279"/>
    <w:multiLevelType w:val="multilevel"/>
    <w:tmpl w:val="CBE80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029A0139"/>
    <w:multiLevelType w:val="multilevel"/>
    <w:tmpl w:val="310A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2B1674D"/>
    <w:multiLevelType w:val="hybridMultilevel"/>
    <w:tmpl w:val="C360CE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BB4063"/>
    <w:multiLevelType w:val="multilevel"/>
    <w:tmpl w:val="947E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446406"/>
    <w:multiLevelType w:val="multilevel"/>
    <w:tmpl w:val="F73E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4D36EB"/>
    <w:multiLevelType w:val="multilevel"/>
    <w:tmpl w:val="15B6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5C674F"/>
    <w:multiLevelType w:val="hybridMultilevel"/>
    <w:tmpl w:val="EA36AA48"/>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decimal"/>
      <w:lvlText w:val="%2."/>
      <w:lvlJc w:val="left"/>
      <w:pPr>
        <w:tabs>
          <w:tab w:val="num" w:pos="1440"/>
        </w:tabs>
        <w:ind w:left="1440" w:hanging="360"/>
      </w:pPr>
    </w:lvl>
    <w:lvl w:ilvl="2" w:tplc="2E6430C4">
      <w:start w:val="1"/>
      <w:numFmt w:val="decimal"/>
      <w:lvlText w:val="%3."/>
      <w:lvlJc w:val="left"/>
      <w:pPr>
        <w:tabs>
          <w:tab w:val="num" w:pos="2160"/>
        </w:tabs>
        <w:ind w:left="2160" w:hanging="360"/>
      </w:pPr>
      <w:rPr>
        <w:b w:val="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48D427B"/>
    <w:multiLevelType w:val="multilevel"/>
    <w:tmpl w:val="31D4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CB61A5"/>
    <w:multiLevelType w:val="hybridMultilevel"/>
    <w:tmpl w:val="92F08170"/>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21">
    <w:nsid w:val="05CD3132"/>
    <w:multiLevelType w:val="hybridMultilevel"/>
    <w:tmpl w:val="1D5CD82E"/>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6563A8D"/>
    <w:multiLevelType w:val="multilevel"/>
    <w:tmpl w:val="F32A17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06686E65"/>
    <w:multiLevelType w:val="hybridMultilevel"/>
    <w:tmpl w:val="CC487A9E"/>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D30BB0"/>
    <w:multiLevelType w:val="multilevel"/>
    <w:tmpl w:val="055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F87555"/>
    <w:multiLevelType w:val="hybridMultilevel"/>
    <w:tmpl w:val="30C07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07853BDB"/>
    <w:multiLevelType w:val="multilevel"/>
    <w:tmpl w:val="F0E41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4E4CE9"/>
    <w:multiLevelType w:val="multilevel"/>
    <w:tmpl w:val="DB4C90FC"/>
    <w:lvl w:ilvl="0">
      <w:start w:val="1"/>
      <w:numFmt w:val="bullet"/>
      <w:lvlText w:val=""/>
      <w:lvlJc w:val="left"/>
      <w:pPr>
        <w:ind w:left="786" w:hanging="360"/>
      </w:pPr>
      <w:rPr>
        <w:rFonts w:ascii="Symbol" w:hAnsi="Symbol" w:hint="default"/>
      </w:rPr>
    </w:lvl>
    <w:lvl w:ilvl="1">
      <w:start w:val="1"/>
      <w:numFmt w:val="decimal"/>
      <w:isLgl/>
      <w:lvlText w:val="%1.%2."/>
      <w:lvlJc w:val="left"/>
      <w:pPr>
        <w:ind w:left="1146" w:hanging="720"/>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2226" w:hanging="180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28">
    <w:nsid w:val="087C2106"/>
    <w:multiLevelType w:val="multilevel"/>
    <w:tmpl w:val="8D26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8B82439"/>
    <w:multiLevelType w:val="multilevel"/>
    <w:tmpl w:val="B8622174"/>
    <w:styleLink w:val="WW8Num1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8E30D38"/>
    <w:multiLevelType w:val="multilevel"/>
    <w:tmpl w:val="A4249900"/>
    <w:styleLink w:val="WW8Num1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B2E142E"/>
    <w:multiLevelType w:val="hybridMultilevel"/>
    <w:tmpl w:val="AAEEEA36"/>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B3051C2"/>
    <w:multiLevelType w:val="multilevel"/>
    <w:tmpl w:val="8B2C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B950109"/>
    <w:multiLevelType w:val="multilevel"/>
    <w:tmpl w:val="B32E6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0C567028"/>
    <w:multiLevelType w:val="hybridMultilevel"/>
    <w:tmpl w:val="907A0524"/>
    <w:styleLink w:val="WW8Num17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0C6948F3"/>
    <w:multiLevelType w:val="multilevel"/>
    <w:tmpl w:val="BD82C9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B947AC"/>
    <w:multiLevelType w:val="multilevel"/>
    <w:tmpl w:val="BED6D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0CD57CBA"/>
    <w:multiLevelType w:val="hybridMultilevel"/>
    <w:tmpl w:val="5D586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0CEB520A"/>
    <w:multiLevelType w:val="multilevel"/>
    <w:tmpl w:val="00F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D093ADE"/>
    <w:multiLevelType w:val="hybridMultilevel"/>
    <w:tmpl w:val="3338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494AF5"/>
    <w:multiLevelType w:val="hybridMultilevel"/>
    <w:tmpl w:val="1130BB74"/>
    <w:lvl w:ilvl="0" w:tplc="04190001">
      <w:start w:val="1"/>
      <w:numFmt w:val="bullet"/>
      <w:lvlText w:val=""/>
      <w:lvlJc w:val="left"/>
      <w:pPr>
        <w:tabs>
          <w:tab w:val="num" w:pos="1426"/>
        </w:tabs>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1">
    <w:nsid w:val="0E8F2B83"/>
    <w:multiLevelType w:val="hybridMultilevel"/>
    <w:tmpl w:val="DEA2820C"/>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0E917BAB"/>
    <w:multiLevelType w:val="multilevel"/>
    <w:tmpl w:val="2874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FB8368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44">
    <w:nsid w:val="108F7AB8"/>
    <w:multiLevelType w:val="multilevel"/>
    <w:tmpl w:val="7BF004D6"/>
    <w:styleLink w:val="WW8Num2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10A94C1B"/>
    <w:multiLevelType w:val="hybridMultilevel"/>
    <w:tmpl w:val="124C5CB4"/>
    <w:styleLink w:val="WW8Num113"/>
    <w:lvl w:ilvl="0" w:tplc="6D04BAF8">
      <w:start w:val="1"/>
      <w:numFmt w:val="bullet"/>
      <w:lvlText w:val="•"/>
      <w:lvlJc w:val="left"/>
      <w:pPr>
        <w:tabs>
          <w:tab w:val="num" w:pos="720"/>
        </w:tabs>
        <w:ind w:left="720" w:hanging="360"/>
      </w:pPr>
      <w:rPr>
        <w:rFonts w:ascii="Times New Roman" w:hAnsi="Times New Roman" w:hint="default"/>
      </w:rPr>
    </w:lvl>
    <w:lvl w:ilvl="1" w:tplc="356AAC28" w:tentative="1">
      <w:start w:val="1"/>
      <w:numFmt w:val="bullet"/>
      <w:lvlText w:val="•"/>
      <w:lvlJc w:val="left"/>
      <w:pPr>
        <w:tabs>
          <w:tab w:val="num" w:pos="1440"/>
        </w:tabs>
        <w:ind w:left="1440" w:hanging="360"/>
      </w:pPr>
      <w:rPr>
        <w:rFonts w:ascii="Times New Roman" w:hAnsi="Times New Roman" w:hint="default"/>
      </w:rPr>
    </w:lvl>
    <w:lvl w:ilvl="2" w:tplc="1D5A660A" w:tentative="1">
      <w:start w:val="1"/>
      <w:numFmt w:val="bullet"/>
      <w:lvlText w:val="•"/>
      <w:lvlJc w:val="left"/>
      <w:pPr>
        <w:tabs>
          <w:tab w:val="num" w:pos="2160"/>
        </w:tabs>
        <w:ind w:left="2160" w:hanging="360"/>
      </w:pPr>
      <w:rPr>
        <w:rFonts w:ascii="Times New Roman" w:hAnsi="Times New Roman" w:hint="default"/>
      </w:rPr>
    </w:lvl>
    <w:lvl w:ilvl="3" w:tplc="F0BE36DC" w:tentative="1">
      <w:start w:val="1"/>
      <w:numFmt w:val="bullet"/>
      <w:lvlText w:val="•"/>
      <w:lvlJc w:val="left"/>
      <w:pPr>
        <w:tabs>
          <w:tab w:val="num" w:pos="2880"/>
        </w:tabs>
        <w:ind w:left="2880" w:hanging="360"/>
      </w:pPr>
      <w:rPr>
        <w:rFonts w:ascii="Times New Roman" w:hAnsi="Times New Roman" w:hint="default"/>
      </w:rPr>
    </w:lvl>
    <w:lvl w:ilvl="4" w:tplc="09CC10C0" w:tentative="1">
      <w:start w:val="1"/>
      <w:numFmt w:val="bullet"/>
      <w:lvlText w:val="•"/>
      <w:lvlJc w:val="left"/>
      <w:pPr>
        <w:tabs>
          <w:tab w:val="num" w:pos="3600"/>
        </w:tabs>
        <w:ind w:left="3600" w:hanging="360"/>
      </w:pPr>
      <w:rPr>
        <w:rFonts w:ascii="Times New Roman" w:hAnsi="Times New Roman" w:hint="default"/>
      </w:rPr>
    </w:lvl>
    <w:lvl w:ilvl="5" w:tplc="E5CC4818" w:tentative="1">
      <w:start w:val="1"/>
      <w:numFmt w:val="bullet"/>
      <w:lvlText w:val="•"/>
      <w:lvlJc w:val="left"/>
      <w:pPr>
        <w:tabs>
          <w:tab w:val="num" w:pos="4320"/>
        </w:tabs>
        <w:ind w:left="4320" w:hanging="360"/>
      </w:pPr>
      <w:rPr>
        <w:rFonts w:ascii="Times New Roman" w:hAnsi="Times New Roman" w:hint="default"/>
      </w:rPr>
    </w:lvl>
    <w:lvl w:ilvl="6" w:tplc="34CCD03A" w:tentative="1">
      <w:start w:val="1"/>
      <w:numFmt w:val="bullet"/>
      <w:lvlText w:val="•"/>
      <w:lvlJc w:val="left"/>
      <w:pPr>
        <w:tabs>
          <w:tab w:val="num" w:pos="5040"/>
        </w:tabs>
        <w:ind w:left="5040" w:hanging="360"/>
      </w:pPr>
      <w:rPr>
        <w:rFonts w:ascii="Times New Roman" w:hAnsi="Times New Roman" w:hint="default"/>
      </w:rPr>
    </w:lvl>
    <w:lvl w:ilvl="7" w:tplc="C27CA19A" w:tentative="1">
      <w:start w:val="1"/>
      <w:numFmt w:val="bullet"/>
      <w:lvlText w:val="•"/>
      <w:lvlJc w:val="left"/>
      <w:pPr>
        <w:tabs>
          <w:tab w:val="num" w:pos="5760"/>
        </w:tabs>
        <w:ind w:left="5760" w:hanging="360"/>
      </w:pPr>
      <w:rPr>
        <w:rFonts w:ascii="Times New Roman" w:hAnsi="Times New Roman" w:hint="default"/>
      </w:rPr>
    </w:lvl>
    <w:lvl w:ilvl="8" w:tplc="22325BA8" w:tentative="1">
      <w:start w:val="1"/>
      <w:numFmt w:val="bullet"/>
      <w:lvlText w:val="•"/>
      <w:lvlJc w:val="left"/>
      <w:pPr>
        <w:tabs>
          <w:tab w:val="num" w:pos="6480"/>
        </w:tabs>
        <w:ind w:left="6480" w:hanging="360"/>
      </w:pPr>
      <w:rPr>
        <w:rFonts w:ascii="Times New Roman" w:hAnsi="Times New Roman" w:hint="default"/>
      </w:rPr>
    </w:lvl>
  </w:abstractNum>
  <w:abstractNum w:abstractNumId="46">
    <w:nsid w:val="115C3078"/>
    <w:multiLevelType w:val="multilevel"/>
    <w:tmpl w:val="33C69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nsid w:val="12087D80"/>
    <w:multiLevelType w:val="hybridMultilevel"/>
    <w:tmpl w:val="C1962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134A2514"/>
    <w:multiLevelType w:val="multilevel"/>
    <w:tmpl w:val="31DA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3A27132"/>
    <w:multiLevelType w:val="hybridMultilevel"/>
    <w:tmpl w:val="9EF462E0"/>
    <w:lvl w:ilvl="0" w:tplc="0419000F">
      <w:start w:val="1"/>
      <w:numFmt w:val="decimal"/>
      <w:lvlText w:val="%1."/>
      <w:lvlJc w:val="left"/>
      <w:pPr>
        <w:tabs>
          <w:tab w:val="num" w:pos="720"/>
        </w:tabs>
        <w:ind w:left="720" w:hanging="360"/>
      </w:pPr>
      <w:rPr>
        <w:rFonts w:hint="default"/>
      </w:rPr>
    </w:lvl>
    <w:lvl w:ilvl="1" w:tplc="A1D4C1A6">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3E44647"/>
    <w:multiLevelType w:val="multilevel"/>
    <w:tmpl w:val="B8482F3A"/>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1">
    <w:nsid w:val="14192A2D"/>
    <w:multiLevelType w:val="hybridMultilevel"/>
    <w:tmpl w:val="9E2CA2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56B5A49"/>
    <w:multiLevelType w:val="multilevel"/>
    <w:tmpl w:val="E50C8AB0"/>
    <w:styleLink w:val="WW8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5981E2B"/>
    <w:multiLevelType w:val="multilevel"/>
    <w:tmpl w:val="292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5A46D56"/>
    <w:multiLevelType w:val="hybridMultilevel"/>
    <w:tmpl w:val="A7F00F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6142980"/>
    <w:multiLevelType w:val="multilevel"/>
    <w:tmpl w:val="8748758C"/>
    <w:styleLink w:val="WW8Num1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16FC7DA3"/>
    <w:multiLevelType w:val="hybridMultilevel"/>
    <w:tmpl w:val="46080958"/>
    <w:lvl w:ilvl="0" w:tplc="1DB02F6E">
      <w:start w:val="1"/>
      <w:numFmt w:val="bullet"/>
      <w:lvlText w:val="-"/>
      <w:lvlJc w:val="left"/>
      <w:pPr>
        <w:tabs>
          <w:tab w:val="num" w:pos="794"/>
        </w:tabs>
        <w:ind w:left="510" w:hanging="170"/>
      </w:pPr>
      <w:rPr>
        <w:rFonts w:ascii="Vrinda" w:hAnsi="Vrinda"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7">
    <w:nsid w:val="17303FE1"/>
    <w:multiLevelType w:val="multilevel"/>
    <w:tmpl w:val="CBD6518E"/>
    <w:lvl w:ilvl="0">
      <w:start w:val="3"/>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78A41F6"/>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9">
    <w:nsid w:val="17973332"/>
    <w:multiLevelType w:val="hybridMultilevel"/>
    <w:tmpl w:val="7FEE48B4"/>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7B70A78"/>
    <w:multiLevelType w:val="hybridMultilevel"/>
    <w:tmpl w:val="BA8C40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8176EF5"/>
    <w:multiLevelType w:val="hybridMultilevel"/>
    <w:tmpl w:val="8A08B5A2"/>
    <w:lvl w:ilvl="0" w:tplc="96CA46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189A7033"/>
    <w:multiLevelType w:val="multilevel"/>
    <w:tmpl w:val="459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9087DFA"/>
    <w:multiLevelType w:val="multilevel"/>
    <w:tmpl w:val="42621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nsid w:val="192018CF"/>
    <w:multiLevelType w:val="multilevel"/>
    <w:tmpl w:val="F06E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19B278BC"/>
    <w:multiLevelType w:val="multilevel"/>
    <w:tmpl w:val="49B4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9C24A59"/>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7">
    <w:nsid w:val="19CC5FFA"/>
    <w:multiLevelType w:val="multilevel"/>
    <w:tmpl w:val="7B36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AF73219"/>
    <w:multiLevelType w:val="hybridMultilevel"/>
    <w:tmpl w:val="29589638"/>
    <w:styleLink w:val="WW8Num123"/>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1BAA7D48"/>
    <w:multiLevelType w:val="hybridMultilevel"/>
    <w:tmpl w:val="1D3849CA"/>
    <w:lvl w:ilvl="0" w:tplc="59F0D806">
      <w:numFmt w:val="bullet"/>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0">
    <w:nsid w:val="1C971217"/>
    <w:multiLevelType w:val="hybridMultilevel"/>
    <w:tmpl w:val="69347E48"/>
    <w:lvl w:ilvl="0" w:tplc="3438D74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1CA21BB0"/>
    <w:multiLevelType w:val="multilevel"/>
    <w:tmpl w:val="B8482F3A"/>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2">
    <w:nsid w:val="1D6C64CA"/>
    <w:multiLevelType w:val="hybridMultilevel"/>
    <w:tmpl w:val="1D6632C4"/>
    <w:lvl w:ilvl="0" w:tplc="D8E43A1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1D8533BF"/>
    <w:multiLevelType w:val="hybridMultilevel"/>
    <w:tmpl w:val="AADA1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8D6A49"/>
    <w:multiLevelType w:val="hybridMultilevel"/>
    <w:tmpl w:val="8CCCE75E"/>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D110E7"/>
    <w:multiLevelType w:val="multilevel"/>
    <w:tmpl w:val="636A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1F5E0D40"/>
    <w:multiLevelType w:val="multilevel"/>
    <w:tmpl w:val="EA8C9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0477F9A"/>
    <w:multiLevelType w:val="multilevel"/>
    <w:tmpl w:val="0952C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nsid w:val="204823C9"/>
    <w:multiLevelType w:val="multilevel"/>
    <w:tmpl w:val="FFCCE648"/>
    <w:styleLink w:val="WW8Num1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0AB6F29"/>
    <w:multiLevelType w:val="multilevel"/>
    <w:tmpl w:val="703C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0EE10E5"/>
    <w:multiLevelType w:val="hybridMultilevel"/>
    <w:tmpl w:val="98765F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212D0583"/>
    <w:multiLevelType w:val="hybridMultilevel"/>
    <w:tmpl w:val="5E7C3D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2">
    <w:nsid w:val="214347C9"/>
    <w:multiLevelType w:val="multilevel"/>
    <w:tmpl w:val="564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19D4A4F"/>
    <w:multiLevelType w:val="hybridMultilevel"/>
    <w:tmpl w:val="FAAAFC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224018C9"/>
    <w:multiLevelType w:val="multilevel"/>
    <w:tmpl w:val="7856F0C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2955F0D"/>
    <w:multiLevelType w:val="hybridMultilevel"/>
    <w:tmpl w:val="8E4ECE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6">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87">
    <w:nsid w:val="234415A4"/>
    <w:multiLevelType w:val="multilevel"/>
    <w:tmpl w:val="B1D8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236F13A1"/>
    <w:multiLevelType w:val="hybridMultilevel"/>
    <w:tmpl w:val="DCE624AC"/>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802A8C"/>
    <w:multiLevelType w:val="hybridMultilevel"/>
    <w:tmpl w:val="0EB479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23E0060A"/>
    <w:multiLevelType w:val="hybridMultilevel"/>
    <w:tmpl w:val="B85A0BBE"/>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245F7BD9"/>
    <w:multiLevelType w:val="hybridMultilevel"/>
    <w:tmpl w:val="16F4002E"/>
    <w:styleLink w:val="WW8Num10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2">
    <w:nsid w:val="24685CA4"/>
    <w:multiLevelType w:val="hybridMultilevel"/>
    <w:tmpl w:val="B49E855C"/>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48A058A"/>
    <w:multiLevelType w:val="multilevel"/>
    <w:tmpl w:val="6218A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nsid w:val="25A60483"/>
    <w:multiLevelType w:val="hybridMultilevel"/>
    <w:tmpl w:val="9F785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5AB40E1"/>
    <w:multiLevelType w:val="hybridMultilevel"/>
    <w:tmpl w:val="C75A7E64"/>
    <w:lvl w:ilvl="0" w:tplc="5F8867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2603026C"/>
    <w:multiLevelType w:val="hybridMultilevel"/>
    <w:tmpl w:val="A5B0D43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6193F39"/>
    <w:multiLevelType w:val="multilevel"/>
    <w:tmpl w:val="8DD2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6390A6C"/>
    <w:multiLevelType w:val="multilevel"/>
    <w:tmpl w:val="07D4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64E45E1"/>
    <w:multiLevelType w:val="hybridMultilevel"/>
    <w:tmpl w:val="169EFE1E"/>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6716B2F"/>
    <w:multiLevelType w:val="hybridMultilevel"/>
    <w:tmpl w:val="6D9EA4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26914FC6"/>
    <w:multiLevelType w:val="hybridMultilevel"/>
    <w:tmpl w:val="412488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nsid w:val="270A6919"/>
    <w:multiLevelType w:val="multilevel"/>
    <w:tmpl w:val="62C6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7220B58"/>
    <w:multiLevelType w:val="hybridMultilevel"/>
    <w:tmpl w:val="CB561EC0"/>
    <w:lvl w:ilvl="0" w:tplc="DDB4DB6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7245848"/>
    <w:multiLevelType w:val="multilevel"/>
    <w:tmpl w:val="2F0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73268C9"/>
    <w:multiLevelType w:val="hybridMultilevel"/>
    <w:tmpl w:val="20E44454"/>
    <w:lvl w:ilvl="0" w:tplc="A97CAD98">
      <w:numFmt w:val="bullet"/>
      <w:lvlText w:val="-"/>
      <w:lvlJc w:val="left"/>
      <w:pPr>
        <w:ind w:left="720" w:hanging="360"/>
      </w:pPr>
      <w:rPr>
        <w:rFonts w:ascii="Times New Roman" w:eastAsia="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75221DC"/>
    <w:multiLevelType w:val="hybridMultilevel"/>
    <w:tmpl w:val="17C4154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28DB0E3A"/>
    <w:multiLevelType w:val="hybridMultilevel"/>
    <w:tmpl w:val="317A894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28EB76B2"/>
    <w:multiLevelType w:val="multilevel"/>
    <w:tmpl w:val="C52CD7D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8FD352E"/>
    <w:multiLevelType w:val="multilevel"/>
    <w:tmpl w:val="AEC6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291E1D05"/>
    <w:multiLevelType w:val="multilevel"/>
    <w:tmpl w:val="02E216B8"/>
    <w:styleLink w:val="WW8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1">
    <w:nsid w:val="292F26ED"/>
    <w:multiLevelType w:val="hybridMultilevel"/>
    <w:tmpl w:val="F3B02A5E"/>
    <w:lvl w:ilvl="0" w:tplc="C3C25F8E">
      <w:start w:val="1"/>
      <w:numFmt w:val="bullet"/>
      <w:lvlText w:val=""/>
      <w:lvlJc w:val="left"/>
      <w:pPr>
        <w:tabs>
          <w:tab w:val="num" w:pos="567"/>
        </w:tabs>
        <w:ind w:left="567" w:hanging="56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29432D25"/>
    <w:multiLevelType w:val="multilevel"/>
    <w:tmpl w:val="2AC2A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298C07F5"/>
    <w:multiLevelType w:val="multilevel"/>
    <w:tmpl w:val="E004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99E5321"/>
    <w:multiLevelType w:val="multilevel"/>
    <w:tmpl w:val="E376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9CD48C8"/>
    <w:multiLevelType w:val="multilevel"/>
    <w:tmpl w:val="EF7CE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2A011E4D"/>
    <w:multiLevelType w:val="multilevel"/>
    <w:tmpl w:val="2DE07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nsid w:val="2AEB26CF"/>
    <w:multiLevelType w:val="multilevel"/>
    <w:tmpl w:val="F8EAD8FA"/>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8">
    <w:nsid w:val="2B6A2CCB"/>
    <w:multiLevelType w:val="multilevel"/>
    <w:tmpl w:val="44DC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B77369B"/>
    <w:multiLevelType w:val="hybridMultilevel"/>
    <w:tmpl w:val="B5F0269C"/>
    <w:lvl w:ilvl="0" w:tplc="00000002">
      <w:numFmt w:val="bullet"/>
      <w:lvlText w:val="-"/>
      <w:lvlJc w:val="left"/>
      <w:pPr>
        <w:ind w:left="720" w:hanging="360"/>
      </w:pPr>
      <w:rPr>
        <w:rFonts w:ascii="Times New Roman" w:hAnsi="Times New Roman" w:cs="Times New Roman" w:hint="default"/>
        <w:sz w:val="28"/>
        <w:szCs w:val="28"/>
      </w:rPr>
    </w:lvl>
    <w:lvl w:ilvl="1" w:tplc="3AAAD55A">
      <w:numFmt w:val="bullet"/>
      <w:lvlText w:val="·"/>
      <w:lvlJc w:val="left"/>
      <w:pPr>
        <w:ind w:left="1620" w:hanging="54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BC1473A"/>
    <w:multiLevelType w:val="hybridMultilevel"/>
    <w:tmpl w:val="5CAA41C6"/>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2BF45DC6"/>
    <w:multiLevelType w:val="multilevel"/>
    <w:tmpl w:val="67BA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2C0D24A0"/>
    <w:multiLevelType w:val="multilevel"/>
    <w:tmpl w:val="7E34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CDD5DDE"/>
    <w:multiLevelType w:val="multilevel"/>
    <w:tmpl w:val="CAEA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D2B18A9"/>
    <w:multiLevelType w:val="hybridMultilevel"/>
    <w:tmpl w:val="84C4BFB2"/>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5">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6">
    <w:nsid w:val="2D7C3B42"/>
    <w:multiLevelType w:val="hybridMultilevel"/>
    <w:tmpl w:val="3EA6D7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2DF5410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8">
    <w:nsid w:val="2E2D2370"/>
    <w:multiLevelType w:val="hybridMultilevel"/>
    <w:tmpl w:val="AF246D28"/>
    <w:lvl w:ilvl="0" w:tplc="00000002">
      <w:numFmt w:val="bullet"/>
      <w:lvlText w:val="-"/>
      <w:lvlJc w:val="left"/>
      <w:pPr>
        <w:ind w:left="720" w:hanging="360"/>
      </w:pPr>
      <w:rPr>
        <w:rFonts w:ascii="Times New Roman" w:hAnsi="Times New Roman" w:cs="Times New Roman"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E623374"/>
    <w:multiLevelType w:val="hybridMultilevel"/>
    <w:tmpl w:val="91DC144C"/>
    <w:lvl w:ilvl="0" w:tplc="BD90AFEC">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F6320BE"/>
    <w:multiLevelType w:val="multilevel"/>
    <w:tmpl w:val="9984E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1">
    <w:nsid w:val="2FFF0EE9"/>
    <w:multiLevelType w:val="hybridMultilevel"/>
    <w:tmpl w:val="5380EB62"/>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0224631"/>
    <w:multiLevelType w:val="multilevel"/>
    <w:tmpl w:val="F078D294"/>
    <w:styleLink w:val="WW8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nsid w:val="3129378E"/>
    <w:multiLevelType w:val="multilevel"/>
    <w:tmpl w:val="021414D0"/>
    <w:lvl w:ilvl="0">
      <w:numFmt w:val="bullet"/>
      <w:lvlText w:val="•"/>
      <w:lvlJc w:val="left"/>
      <w:rPr>
        <w:rFonts w:ascii="Century Schoolbook" w:hAnsi="Century Schoolbook"/>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nsid w:val="31C809A1"/>
    <w:multiLevelType w:val="hybridMultilevel"/>
    <w:tmpl w:val="2F3C5DBA"/>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31D0485A"/>
    <w:multiLevelType w:val="multilevel"/>
    <w:tmpl w:val="D0282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6">
    <w:nsid w:val="325D5A70"/>
    <w:multiLevelType w:val="multilevel"/>
    <w:tmpl w:val="8D94D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337010F4"/>
    <w:multiLevelType w:val="multilevel"/>
    <w:tmpl w:val="2D101128"/>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nsid w:val="3507178C"/>
    <w:multiLevelType w:val="hybridMultilevel"/>
    <w:tmpl w:val="8AE05C24"/>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9">
    <w:nsid w:val="35B52D4B"/>
    <w:multiLevelType w:val="multilevel"/>
    <w:tmpl w:val="AF9C7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62D2259"/>
    <w:multiLevelType w:val="multilevel"/>
    <w:tmpl w:val="E9CCDAA4"/>
    <w:styleLink w:val="WW8Num1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1">
    <w:nsid w:val="367E3D62"/>
    <w:multiLevelType w:val="multilevel"/>
    <w:tmpl w:val="307E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7003725"/>
    <w:multiLevelType w:val="hybridMultilevel"/>
    <w:tmpl w:val="67768298"/>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37090E04"/>
    <w:multiLevelType w:val="hybridMultilevel"/>
    <w:tmpl w:val="BBC4B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7185472"/>
    <w:multiLevelType w:val="multilevel"/>
    <w:tmpl w:val="DB7A8EC6"/>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5">
    <w:nsid w:val="372B3D53"/>
    <w:multiLevelType w:val="hybridMultilevel"/>
    <w:tmpl w:val="B7CED57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46">
    <w:nsid w:val="382B7D05"/>
    <w:multiLevelType w:val="hybridMultilevel"/>
    <w:tmpl w:val="13ACF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89436A4"/>
    <w:multiLevelType w:val="hybridMultilevel"/>
    <w:tmpl w:val="E8047D9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8">
    <w:nsid w:val="38B40E5C"/>
    <w:multiLevelType w:val="hybridMultilevel"/>
    <w:tmpl w:val="284C49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38EE3DF3"/>
    <w:multiLevelType w:val="hybridMultilevel"/>
    <w:tmpl w:val="84D08904"/>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50">
    <w:nsid w:val="3A6A3A7F"/>
    <w:multiLevelType w:val="multilevel"/>
    <w:tmpl w:val="21F2A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AD67453"/>
    <w:multiLevelType w:val="hybridMultilevel"/>
    <w:tmpl w:val="D49A942C"/>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3AD944A2"/>
    <w:multiLevelType w:val="hybridMultilevel"/>
    <w:tmpl w:val="6A90A6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3AE51C0B"/>
    <w:multiLevelType w:val="multilevel"/>
    <w:tmpl w:val="F9EA4E26"/>
    <w:lvl w:ilvl="0">
      <w:start w:val="1"/>
      <w:numFmt w:val="bullet"/>
      <w:lvlText w:val=""/>
      <w:lvlJc w:val="left"/>
      <w:pPr>
        <w:tabs>
          <w:tab w:val="num" w:pos="720"/>
        </w:tabs>
        <w:ind w:left="720" w:hanging="360"/>
      </w:pPr>
      <w:rPr>
        <w:rFonts w:ascii="Symbol" w:hAnsi="Symbol" w:cs="Symbol" w:hint="default"/>
        <w:sz w:val="20"/>
      </w:rPr>
    </w:lvl>
    <w:lvl w:ilvl="1">
      <w:start w:val="17"/>
      <w:numFmt w:val="decimal"/>
      <w:lvlText w:val="%2"/>
      <w:lvlJc w:val="left"/>
      <w:pPr>
        <w:ind w:left="1440" w:hanging="360"/>
      </w:pPr>
      <w:rPr>
        <w:color w:val="00000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4">
    <w:nsid w:val="3BC529DC"/>
    <w:multiLevelType w:val="multilevel"/>
    <w:tmpl w:val="32B23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3C3F02D1"/>
    <w:multiLevelType w:val="hybridMultilevel"/>
    <w:tmpl w:val="7D546D42"/>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CF530C0"/>
    <w:multiLevelType w:val="multilevel"/>
    <w:tmpl w:val="CB02C3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7">
    <w:nsid w:val="3D1C27F8"/>
    <w:multiLevelType w:val="hybridMultilevel"/>
    <w:tmpl w:val="36A270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3E4A59A9"/>
    <w:multiLevelType w:val="multilevel"/>
    <w:tmpl w:val="E494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E660BEA"/>
    <w:multiLevelType w:val="hybridMultilevel"/>
    <w:tmpl w:val="8A6EF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3E823B4D"/>
    <w:multiLevelType w:val="multilevel"/>
    <w:tmpl w:val="52A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EB42E71"/>
    <w:multiLevelType w:val="hybridMultilevel"/>
    <w:tmpl w:val="2FDEE3BE"/>
    <w:lvl w:ilvl="0" w:tplc="34AAE2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2">
    <w:nsid w:val="3EB43952"/>
    <w:multiLevelType w:val="hybridMultilevel"/>
    <w:tmpl w:val="6BD08C00"/>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400D622D"/>
    <w:multiLevelType w:val="multilevel"/>
    <w:tmpl w:val="3E0A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08B4B43"/>
    <w:multiLevelType w:val="hybridMultilevel"/>
    <w:tmpl w:val="0DBAE1DA"/>
    <w:lvl w:ilvl="0" w:tplc="8348F3B2">
      <w:start w:val="1"/>
      <w:numFmt w:val="bullet"/>
      <w:lvlText w:val=""/>
      <w:lvlJc w:val="left"/>
      <w:pPr>
        <w:ind w:left="7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40CF078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66">
    <w:nsid w:val="416B5807"/>
    <w:multiLevelType w:val="hybridMultilevel"/>
    <w:tmpl w:val="7F82366A"/>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42405225"/>
    <w:multiLevelType w:val="multilevel"/>
    <w:tmpl w:val="3D601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nsid w:val="427F3494"/>
    <w:multiLevelType w:val="hybridMultilevel"/>
    <w:tmpl w:val="A8A07796"/>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28478AE"/>
    <w:multiLevelType w:val="hybridMultilevel"/>
    <w:tmpl w:val="00062304"/>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70">
    <w:nsid w:val="43111902"/>
    <w:multiLevelType w:val="hybridMultilevel"/>
    <w:tmpl w:val="0C627C6A"/>
    <w:lvl w:ilvl="0" w:tplc="3438D74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439913B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72">
    <w:nsid w:val="43C65187"/>
    <w:multiLevelType w:val="multilevel"/>
    <w:tmpl w:val="E460BA7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47E5887"/>
    <w:multiLevelType w:val="hybridMultilevel"/>
    <w:tmpl w:val="8EF85C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4">
    <w:nsid w:val="44F07950"/>
    <w:multiLevelType w:val="multilevel"/>
    <w:tmpl w:val="76A29FA2"/>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75">
    <w:nsid w:val="46252FE4"/>
    <w:multiLevelType w:val="hybridMultilevel"/>
    <w:tmpl w:val="DF3803C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76">
    <w:nsid w:val="465560A4"/>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77">
    <w:nsid w:val="469036CE"/>
    <w:multiLevelType w:val="hybridMultilevel"/>
    <w:tmpl w:val="867CD33E"/>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8">
    <w:nsid w:val="469501F5"/>
    <w:multiLevelType w:val="multilevel"/>
    <w:tmpl w:val="992C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6AF7640"/>
    <w:multiLevelType w:val="hybridMultilevel"/>
    <w:tmpl w:val="9F7611D4"/>
    <w:lvl w:ilvl="0" w:tplc="9362932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6B3742A"/>
    <w:multiLevelType w:val="hybridMultilevel"/>
    <w:tmpl w:val="81A8A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48385B37"/>
    <w:multiLevelType w:val="hybridMultilevel"/>
    <w:tmpl w:val="1520BFE6"/>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918617B"/>
    <w:multiLevelType w:val="multilevel"/>
    <w:tmpl w:val="ECE0E4C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3">
    <w:nsid w:val="492C5D78"/>
    <w:multiLevelType w:val="multilevel"/>
    <w:tmpl w:val="16A29C50"/>
    <w:styleLink w:val="WW8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4">
    <w:nsid w:val="49A45751"/>
    <w:multiLevelType w:val="multilevel"/>
    <w:tmpl w:val="26DE8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49F74B32"/>
    <w:multiLevelType w:val="hybridMultilevel"/>
    <w:tmpl w:val="E7DEDE6A"/>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4A560EDD"/>
    <w:multiLevelType w:val="hybridMultilevel"/>
    <w:tmpl w:val="BB8432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B636A87"/>
    <w:multiLevelType w:val="multilevel"/>
    <w:tmpl w:val="15C21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8">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189">
    <w:nsid w:val="4BAA6B91"/>
    <w:multiLevelType w:val="multilevel"/>
    <w:tmpl w:val="E98C2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0">
    <w:nsid w:val="4BE607FC"/>
    <w:multiLevelType w:val="multilevel"/>
    <w:tmpl w:val="DAF0C774"/>
    <w:styleLink w:val="WW8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1">
    <w:nsid w:val="4C8019EE"/>
    <w:multiLevelType w:val="hybridMultilevel"/>
    <w:tmpl w:val="009A69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nsid w:val="4CA93A4C"/>
    <w:multiLevelType w:val="hybridMultilevel"/>
    <w:tmpl w:val="A5121F9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4E4453F2"/>
    <w:multiLevelType w:val="hybridMultilevel"/>
    <w:tmpl w:val="A904AC00"/>
    <w:lvl w:ilvl="0" w:tplc="7DCA388C">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94">
    <w:nsid w:val="4EDF0817"/>
    <w:multiLevelType w:val="hybridMultilevel"/>
    <w:tmpl w:val="2236E4F6"/>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F14083C"/>
    <w:multiLevelType w:val="hybridMultilevel"/>
    <w:tmpl w:val="ECE8445C"/>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F192D52"/>
    <w:multiLevelType w:val="hybridMultilevel"/>
    <w:tmpl w:val="B950AD34"/>
    <w:lvl w:ilvl="0" w:tplc="8348F3B2">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4F23253C"/>
    <w:multiLevelType w:val="hybridMultilevel"/>
    <w:tmpl w:val="6D3AC08A"/>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98">
    <w:nsid w:val="4F552D8A"/>
    <w:multiLevelType w:val="hybridMultilevel"/>
    <w:tmpl w:val="83F279A8"/>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4F9E13E9"/>
    <w:multiLevelType w:val="hybridMultilevel"/>
    <w:tmpl w:val="31AE59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0">
    <w:nsid w:val="4FD6107A"/>
    <w:multiLevelType w:val="hybridMultilevel"/>
    <w:tmpl w:val="A4F49E88"/>
    <w:lvl w:ilvl="0" w:tplc="04190001">
      <w:start w:val="1"/>
      <w:numFmt w:val="bullet"/>
      <w:lvlText w:val=""/>
      <w:lvlJc w:val="left"/>
      <w:pPr>
        <w:ind w:left="1589" w:hanging="360"/>
      </w:pPr>
      <w:rPr>
        <w:rFonts w:ascii="Symbol" w:hAnsi="Symbol" w:hint="default"/>
      </w:rPr>
    </w:lvl>
    <w:lvl w:ilvl="1" w:tplc="04190003" w:tentative="1">
      <w:start w:val="1"/>
      <w:numFmt w:val="bullet"/>
      <w:lvlText w:val="o"/>
      <w:lvlJc w:val="left"/>
      <w:pPr>
        <w:ind w:left="2309" w:hanging="360"/>
      </w:pPr>
      <w:rPr>
        <w:rFonts w:ascii="Courier New" w:hAnsi="Courier New" w:cs="Courier New" w:hint="default"/>
      </w:rPr>
    </w:lvl>
    <w:lvl w:ilvl="2" w:tplc="04190005" w:tentative="1">
      <w:start w:val="1"/>
      <w:numFmt w:val="bullet"/>
      <w:lvlText w:val=""/>
      <w:lvlJc w:val="left"/>
      <w:pPr>
        <w:ind w:left="3029" w:hanging="360"/>
      </w:pPr>
      <w:rPr>
        <w:rFonts w:ascii="Wingdings" w:hAnsi="Wingdings" w:hint="default"/>
      </w:rPr>
    </w:lvl>
    <w:lvl w:ilvl="3" w:tplc="04190001" w:tentative="1">
      <w:start w:val="1"/>
      <w:numFmt w:val="bullet"/>
      <w:lvlText w:val=""/>
      <w:lvlJc w:val="left"/>
      <w:pPr>
        <w:ind w:left="3749" w:hanging="360"/>
      </w:pPr>
      <w:rPr>
        <w:rFonts w:ascii="Symbol" w:hAnsi="Symbol" w:hint="default"/>
      </w:rPr>
    </w:lvl>
    <w:lvl w:ilvl="4" w:tplc="04190003" w:tentative="1">
      <w:start w:val="1"/>
      <w:numFmt w:val="bullet"/>
      <w:lvlText w:val="o"/>
      <w:lvlJc w:val="left"/>
      <w:pPr>
        <w:ind w:left="4469" w:hanging="360"/>
      </w:pPr>
      <w:rPr>
        <w:rFonts w:ascii="Courier New" w:hAnsi="Courier New" w:cs="Courier New" w:hint="default"/>
      </w:rPr>
    </w:lvl>
    <w:lvl w:ilvl="5" w:tplc="04190005" w:tentative="1">
      <w:start w:val="1"/>
      <w:numFmt w:val="bullet"/>
      <w:lvlText w:val=""/>
      <w:lvlJc w:val="left"/>
      <w:pPr>
        <w:ind w:left="5189" w:hanging="360"/>
      </w:pPr>
      <w:rPr>
        <w:rFonts w:ascii="Wingdings" w:hAnsi="Wingdings" w:hint="default"/>
      </w:rPr>
    </w:lvl>
    <w:lvl w:ilvl="6" w:tplc="04190001" w:tentative="1">
      <w:start w:val="1"/>
      <w:numFmt w:val="bullet"/>
      <w:lvlText w:val=""/>
      <w:lvlJc w:val="left"/>
      <w:pPr>
        <w:ind w:left="5909" w:hanging="360"/>
      </w:pPr>
      <w:rPr>
        <w:rFonts w:ascii="Symbol" w:hAnsi="Symbol" w:hint="default"/>
      </w:rPr>
    </w:lvl>
    <w:lvl w:ilvl="7" w:tplc="04190003" w:tentative="1">
      <w:start w:val="1"/>
      <w:numFmt w:val="bullet"/>
      <w:lvlText w:val="o"/>
      <w:lvlJc w:val="left"/>
      <w:pPr>
        <w:ind w:left="6629" w:hanging="360"/>
      </w:pPr>
      <w:rPr>
        <w:rFonts w:ascii="Courier New" w:hAnsi="Courier New" w:cs="Courier New" w:hint="default"/>
      </w:rPr>
    </w:lvl>
    <w:lvl w:ilvl="8" w:tplc="04190005" w:tentative="1">
      <w:start w:val="1"/>
      <w:numFmt w:val="bullet"/>
      <w:lvlText w:val=""/>
      <w:lvlJc w:val="left"/>
      <w:pPr>
        <w:ind w:left="7349" w:hanging="360"/>
      </w:pPr>
      <w:rPr>
        <w:rFonts w:ascii="Wingdings" w:hAnsi="Wingdings" w:hint="default"/>
      </w:rPr>
    </w:lvl>
  </w:abstractNum>
  <w:abstractNum w:abstractNumId="201">
    <w:nsid w:val="50145DDB"/>
    <w:multiLevelType w:val="multilevel"/>
    <w:tmpl w:val="E6781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2">
    <w:nsid w:val="501C7CD9"/>
    <w:multiLevelType w:val="hybridMultilevel"/>
    <w:tmpl w:val="A2A2B8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507D0EF6"/>
    <w:multiLevelType w:val="multilevel"/>
    <w:tmpl w:val="32A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07E49EC"/>
    <w:multiLevelType w:val="hybridMultilevel"/>
    <w:tmpl w:val="F8AC90E0"/>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05">
    <w:nsid w:val="50A05EC9"/>
    <w:multiLevelType w:val="multilevel"/>
    <w:tmpl w:val="2C0A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0B8739A"/>
    <w:multiLevelType w:val="multilevel"/>
    <w:tmpl w:val="46AE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0E93A1C"/>
    <w:multiLevelType w:val="hybridMultilevel"/>
    <w:tmpl w:val="10060662"/>
    <w:lvl w:ilvl="0" w:tplc="75B4FA3A">
      <w:numFmt w:val="bullet"/>
      <w:lvlText w:val=""/>
      <w:lvlJc w:val="left"/>
      <w:pPr>
        <w:tabs>
          <w:tab w:val="num" w:pos="720"/>
        </w:tabs>
        <w:ind w:left="720" w:hanging="360"/>
      </w:pPr>
      <w:rPr>
        <w:rFonts w:ascii="Symbol" w:eastAsia="MS Mincho"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50EF287F"/>
    <w:multiLevelType w:val="hybridMultilevel"/>
    <w:tmpl w:val="8C704C1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9">
    <w:nsid w:val="50F87BD7"/>
    <w:multiLevelType w:val="hybridMultilevel"/>
    <w:tmpl w:val="8EFE18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14C04CD"/>
    <w:multiLevelType w:val="hybridMultilevel"/>
    <w:tmpl w:val="CBB0C7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1865B71"/>
    <w:multiLevelType w:val="hybridMultilevel"/>
    <w:tmpl w:val="80224010"/>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3">
    <w:nsid w:val="52164DB3"/>
    <w:multiLevelType w:val="hybridMultilevel"/>
    <w:tmpl w:val="2ECC9DD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21C3F07"/>
    <w:multiLevelType w:val="hybridMultilevel"/>
    <w:tmpl w:val="8550B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23E5172"/>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16">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7">
    <w:nsid w:val="530B0C40"/>
    <w:multiLevelType w:val="hybridMultilevel"/>
    <w:tmpl w:val="537E9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3663B07"/>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19">
    <w:nsid w:val="53B930CB"/>
    <w:multiLevelType w:val="hybridMultilevel"/>
    <w:tmpl w:val="8A80DDDE"/>
    <w:lvl w:ilvl="0" w:tplc="6168729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0">
    <w:nsid w:val="53CB471D"/>
    <w:multiLevelType w:val="hybridMultilevel"/>
    <w:tmpl w:val="D06E93B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44C41A8"/>
    <w:multiLevelType w:val="hybridMultilevel"/>
    <w:tmpl w:val="2214A336"/>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54CD0BC0"/>
    <w:multiLevelType w:val="hybridMultilevel"/>
    <w:tmpl w:val="6A48CA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55305D0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24">
    <w:nsid w:val="553A69F9"/>
    <w:multiLevelType w:val="hybridMultilevel"/>
    <w:tmpl w:val="A43621C0"/>
    <w:lvl w:ilvl="0" w:tplc="EDD0CAC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5">
    <w:nsid w:val="56320B30"/>
    <w:multiLevelType w:val="hybridMultilevel"/>
    <w:tmpl w:val="AFEC84D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6">
    <w:nsid w:val="564D0B2C"/>
    <w:multiLevelType w:val="multilevel"/>
    <w:tmpl w:val="9112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568E583D"/>
    <w:multiLevelType w:val="hybridMultilevel"/>
    <w:tmpl w:val="B5FE4F2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7762157"/>
    <w:multiLevelType w:val="multilevel"/>
    <w:tmpl w:val="5FA8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7A6504E"/>
    <w:multiLevelType w:val="hybridMultilevel"/>
    <w:tmpl w:val="2AAEC412"/>
    <w:lvl w:ilvl="0" w:tplc="936293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80E5346"/>
    <w:multiLevelType w:val="hybridMultilevel"/>
    <w:tmpl w:val="106EBB8C"/>
    <w:lvl w:ilvl="0" w:tplc="8B5A6760">
      <w:start w:val="1"/>
      <w:numFmt w:val="bullet"/>
      <w:lvlText w:val=""/>
      <w:lvlJc w:val="left"/>
      <w:pPr>
        <w:tabs>
          <w:tab w:val="num" w:pos="284"/>
        </w:tabs>
        <w:ind w:left="340" w:hanging="22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1">
    <w:nsid w:val="590026F4"/>
    <w:multiLevelType w:val="hybridMultilevel"/>
    <w:tmpl w:val="E1A2B5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595267F2"/>
    <w:multiLevelType w:val="multilevel"/>
    <w:tmpl w:val="DB422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59782B55"/>
    <w:multiLevelType w:val="hybridMultilevel"/>
    <w:tmpl w:val="1B0275D8"/>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34">
    <w:nsid w:val="59AC6BDD"/>
    <w:multiLevelType w:val="hybridMultilevel"/>
    <w:tmpl w:val="7480D910"/>
    <w:lvl w:ilvl="0" w:tplc="04190001">
      <w:start w:val="1"/>
      <w:numFmt w:val="bullet"/>
      <w:lvlText w:val=""/>
      <w:lvlJc w:val="left"/>
      <w:pPr>
        <w:ind w:left="1589" w:hanging="360"/>
      </w:pPr>
      <w:rPr>
        <w:rFonts w:ascii="Symbol" w:hAnsi="Symbol" w:hint="default"/>
      </w:rPr>
    </w:lvl>
    <w:lvl w:ilvl="1" w:tplc="04190003" w:tentative="1">
      <w:start w:val="1"/>
      <w:numFmt w:val="bullet"/>
      <w:lvlText w:val="o"/>
      <w:lvlJc w:val="left"/>
      <w:pPr>
        <w:ind w:left="2309" w:hanging="360"/>
      </w:pPr>
      <w:rPr>
        <w:rFonts w:ascii="Courier New" w:hAnsi="Courier New" w:cs="Courier New" w:hint="default"/>
      </w:rPr>
    </w:lvl>
    <w:lvl w:ilvl="2" w:tplc="04190005" w:tentative="1">
      <w:start w:val="1"/>
      <w:numFmt w:val="bullet"/>
      <w:lvlText w:val=""/>
      <w:lvlJc w:val="left"/>
      <w:pPr>
        <w:ind w:left="3029" w:hanging="360"/>
      </w:pPr>
      <w:rPr>
        <w:rFonts w:ascii="Wingdings" w:hAnsi="Wingdings" w:hint="default"/>
      </w:rPr>
    </w:lvl>
    <w:lvl w:ilvl="3" w:tplc="04190001" w:tentative="1">
      <w:start w:val="1"/>
      <w:numFmt w:val="bullet"/>
      <w:lvlText w:val=""/>
      <w:lvlJc w:val="left"/>
      <w:pPr>
        <w:ind w:left="3749" w:hanging="360"/>
      </w:pPr>
      <w:rPr>
        <w:rFonts w:ascii="Symbol" w:hAnsi="Symbol" w:hint="default"/>
      </w:rPr>
    </w:lvl>
    <w:lvl w:ilvl="4" w:tplc="04190003" w:tentative="1">
      <w:start w:val="1"/>
      <w:numFmt w:val="bullet"/>
      <w:lvlText w:val="o"/>
      <w:lvlJc w:val="left"/>
      <w:pPr>
        <w:ind w:left="4469" w:hanging="360"/>
      </w:pPr>
      <w:rPr>
        <w:rFonts w:ascii="Courier New" w:hAnsi="Courier New" w:cs="Courier New" w:hint="default"/>
      </w:rPr>
    </w:lvl>
    <w:lvl w:ilvl="5" w:tplc="04190005" w:tentative="1">
      <w:start w:val="1"/>
      <w:numFmt w:val="bullet"/>
      <w:lvlText w:val=""/>
      <w:lvlJc w:val="left"/>
      <w:pPr>
        <w:ind w:left="5189" w:hanging="360"/>
      </w:pPr>
      <w:rPr>
        <w:rFonts w:ascii="Wingdings" w:hAnsi="Wingdings" w:hint="default"/>
      </w:rPr>
    </w:lvl>
    <w:lvl w:ilvl="6" w:tplc="04190001" w:tentative="1">
      <w:start w:val="1"/>
      <w:numFmt w:val="bullet"/>
      <w:lvlText w:val=""/>
      <w:lvlJc w:val="left"/>
      <w:pPr>
        <w:ind w:left="5909" w:hanging="360"/>
      </w:pPr>
      <w:rPr>
        <w:rFonts w:ascii="Symbol" w:hAnsi="Symbol" w:hint="default"/>
      </w:rPr>
    </w:lvl>
    <w:lvl w:ilvl="7" w:tplc="04190003" w:tentative="1">
      <w:start w:val="1"/>
      <w:numFmt w:val="bullet"/>
      <w:lvlText w:val="o"/>
      <w:lvlJc w:val="left"/>
      <w:pPr>
        <w:ind w:left="6629" w:hanging="360"/>
      </w:pPr>
      <w:rPr>
        <w:rFonts w:ascii="Courier New" w:hAnsi="Courier New" w:cs="Courier New" w:hint="default"/>
      </w:rPr>
    </w:lvl>
    <w:lvl w:ilvl="8" w:tplc="04190005" w:tentative="1">
      <w:start w:val="1"/>
      <w:numFmt w:val="bullet"/>
      <w:lvlText w:val=""/>
      <w:lvlJc w:val="left"/>
      <w:pPr>
        <w:ind w:left="7349" w:hanging="360"/>
      </w:pPr>
      <w:rPr>
        <w:rFonts w:ascii="Wingdings" w:hAnsi="Wingdings" w:hint="default"/>
      </w:rPr>
    </w:lvl>
  </w:abstractNum>
  <w:abstractNum w:abstractNumId="235">
    <w:nsid w:val="59C35F80"/>
    <w:multiLevelType w:val="multilevel"/>
    <w:tmpl w:val="E650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59E14A38"/>
    <w:multiLevelType w:val="hybridMultilevel"/>
    <w:tmpl w:val="2AE04A94"/>
    <w:lvl w:ilvl="0" w:tplc="3438D74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A7746CA"/>
    <w:multiLevelType w:val="hybridMultilevel"/>
    <w:tmpl w:val="7C9266CA"/>
    <w:lvl w:ilvl="0" w:tplc="DC124F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8">
    <w:nsid w:val="5AFE1682"/>
    <w:multiLevelType w:val="hybridMultilevel"/>
    <w:tmpl w:val="4A3646B0"/>
    <w:lvl w:ilvl="0" w:tplc="EC122C8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9">
    <w:nsid w:val="5C771598"/>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40">
    <w:nsid w:val="5C8C2C45"/>
    <w:multiLevelType w:val="hybridMultilevel"/>
    <w:tmpl w:val="2C0E67E0"/>
    <w:lvl w:ilvl="0" w:tplc="9B78DFC8">
      <w:start w:val="1"/>
      <w:numFmt w:val="bullet"/>
      <w:lvlText w:val=""/>
      <w:lvlJc w:val="left"/>
      <w:pPr>
        <w:tabs>
          <w:tab w:val="num" w:pos="567"/>
        </w:tabs>
        <w:ind w:left="567" w:hanging="56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5C9E66BA"/>
    <w:multiLevelType w:val="hybridMultilevel"/>
    <w:tmpl w:val="787C9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D856FB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43">
    <w:nsid w:val="5E193FDA"/>
    <w:multiLevelType w:val="multilevel"/>
    <w:tmpl w:val="940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5E26249B"/>
    <w:multiLevelType w:val="multilevel"/>
    <w:tmpl w:val="265C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5E425B34"/>
    <w:multiLevelType w:val="multilevel"/>
    <w:tmpl w:val="D2689CE6"/>
    <w:styleLink w:val="WW8Num253"/>
    <w:lvl w:ilvl="0">
      <w:start w:val="1"/>
      <w:numFmt w:val="bullet"/>
      <w:lvlText w:val=""/>
      <w:lvlJc w:val="left"/>
      <w:pPr>
        <w:tabs>
          <w:tab w:val="num" w:pos="153"/>
        </w:tabs>
        <w:ind w:left="153" w:hanging="360"/>
      </w:pPr>
      <w:rPr>
        <w:rFonts w:ascii="Symbol" w:hAnsi="Symbol" w:hint="default"/>
      </w:rPr>
    </w:lvl>
    <w:lvl w:ilvl="1">
      <w:start w:val="1"/>
      <w:numFmt w:val="bullet"/>
      <w:lvlText w:val="o"/>
      <w:lvlJc w:val="left"/>
      <w:pPr>
        <w:tabs>
          <w:tab w:val="num" w:pos="873"/>
        </w:tabs>
        <w:ind w:left="873" w:hanging="360"/>
      </w:pPr>
      <w:rPr>
        <w:rFonts w:ascii="Courier New" w:hAnsi="Courier New" w:cs="Courier New" w:hint="default"/>
      </w:rPr>
    </w:lvl>
    <w:lvl w:ilvl="2" w:tentative="1">
      <w:start w:val="1"/>
      <w:numFmt w:val="bullet"/>
      <w:lvlText w:val=""/>
      <w:lvlJc w:val="left"/>
      <w:pPr>
        <w:tabs>
          <w:tab w:val="num" w:pos="1593"/>
        </w:tabs>
        <w:ind w:left="1593" w:hanging="360"/>
      </w:pPr>
      <w:rPr>
        <w:rFonts w:ascii="Wingdings" w:hAnsi="Wingdings" w:hint="default"/>
      </w:rPr>
    </w:lvl>
    <w:lvl w:ilvl="3" w:tentative="1">
      <w:start w:val="1"/>
      <w:numFmt w:val="bullet"/>
      <w:lvlText w:val=""/>
      <w:lvlJc w:val="left"/>
      <w:pPr>
        <w:tabs>
          <w:tab w:val="num" w:pos="2313"/>
        </w:tabs>
        <w:ind w:left="2313" w:hanging="360"/>
      </w:pPr>
      <w:rPr>
        <w:rFonts w:ascii="Symbol" w:hAnsi="Symbol" w:hint="default"/>
      </w:rPr>
    </w:lvl>
    <w:lvl w:ilvl="4" w:tentative="1">
      <w:start w:val="1"/>
      <w:numFmt w:val="bullet"/>
      <w:lvlText w:val="o"/>
      <w:lvlJc w:val="left"/>
      <w:pPr>
        <w:tabs>
          <w:tab w:val="num" w:pos="3033"/>
        </w:tabs>
        <w:ind w:left="3033" w:hanging="360"/>
      </w:pPr>
      <w:rPr>
        <w:rFonts w:ascii="Courier New" w:hAnsi="Courier New" w:cs="Courier New" w:hint="default"/>
      </w:rPr>
    </w:lvl>
    <w:lvl w:ilvl="5" w:tentative="1">
      <w:start w:val="1"/>
      <w:numFmt w:val="bullet"/>
      <w:lvlText w:val=""/>
      <w:lvlJc w:val="left"/>
      <w:pPr>
        <w:tabs>
          <w:tab w:val="num" w:pos="3753"/>
        </w:tabs>
        <w:ind w:left="3753" w:hanging="360"/>
      </w:pPr>
      <w:rPr>
        <w:rFonts w:ascii="Wingdings" w:hAnsi="Wingdings" w:hint="default"/>
      </w:rPr>
    </w:lvl>
    <w:lvl w:ilvl="6" w:tentative="1">
      <w:start w:val="1"/>
      <w:numFmt w:val="bullet"/>
      <w:lvlText w:val=""/>
      <w:lvlJc w:val="left"/>
      <w:pPr>
        <w:tabs>
          <w:tab w:val="num" w:pos="4473"/>
        </w:tabs>
        <w:ind w:left="4473" w:hanging="360"/>
      </w:pPr>
      <w:rPr>
        <w:rFonts w:ascii="Symbol" w:hAnsi="Symbol" w:hint="default"/>
      </w:rPr>
    </w:lvl>
    <w:lvl w:ilvl="7" w:tentative="1">
      <w:start w:val="1"/>
      <w:numFmt w:val="bullet"/>
      <w:lvlText w:val="o"/>
      <w:lvlJc w:val="left"/>
      <w:pPr>
        <w:tabs>
          <w:tab w:val="num" w:pos="5193"/>
        </w:tabs>
        <w:ind w:left="5193" w:hanging="360"/>
      </w:pPr>
      <w:rPr>
        <w:rFonts w:ascii="Courier New" w:hAnsi="Courier New" w:cs="Courier New" w:hint="default"/>
      </w:rPr>
    </w:lvl>
    <w:lvl w:ilvl="8" w:tentative="1">
      <w:start w:val="1"/>
      <w:numFmt w:val="bullet"/>
      <w:lvlText w:val=""/>
      <w:lvlJc w:val="left"/>
      <w:pPr>
        <w:tabs>
          <w:tab w:val="num" w:pos="5913"/>
        </w:tabs>
        <w:ind w:left="5913" w:hanging="360"/>
      </w:pPr>
      <w:rPr>
        <w:rFonts w:ascii="Wingdings" w:hAnsi="Wingdings" w:hint="default"/>
      </w:rPr>
    </w:lvl>
  </w:abstractNum>
  <w:abstractNum w:abstractNumId="246">
    <w:nsid w:val="5E45440B"/>
    <w:multiLevelType w:val="hybridMultilevel"/>
    <w:tmpl w:val="373413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7">
    <w:nsid w:val="5EC86720"/>
    <w:multiLevelType w:val="hybridMultilevel"/>
    <w:tmpl w:val="072EC03E"/>
    <w:lvl w:ilvl="0" w:tplc="2058460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F40741A"/>
    <w:multiLevelType w:val="multilevel"/>
    <w:tmpl w:val="C1BCC532"/>
    <w:styleLink w:val="WW8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9">
    <w:nsid w:val="5F8E10E8"/>
    <w:multiLevelType w:val="hybridMultilevel"/>
    <w:tmpl w:val="A8988008"/>
    <w:styleLink w:val="WW8Num16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0">
    <w:nsid w:val="5FA46FC4"/>
    <w:multiLevelType w:val="hybridMultilevel"/>
    <w:tmpl w:val="02C0C7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nsid w:val="5FC025D7"/>
    <w:multiLevelType w:val="hybridMultilevel"/>
    <w:tmpl w:val="EB68ADD2"/>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52">
    <w:nsid w:val="5FCA0B91"/>
    <w:multiLevelType w:val="hybridMultilevel"/>
    <w:tmpl w:val="C982FA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FE406DE"/>
    <w:multiLevelType w:val="multilevel"/>
    <w:tmpl w:val="22B6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0247EC4"/>
    <w:multiLevelType w:val="multilevel"/>
    <w:tmpl w:val="1376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0671A77"/>
    <w:multiLevelType w:val="multilevel"/>
    <w:tmpl w:val="DC00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07F2F6B"/>
    <w:multiLevelType w:val="multilevel"/>
    <w:tmpl w:val="AFC4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0DD3ECC"/>
    <w:multiLevelType w:val="multilevel"/>
    <w:tmpl w:val="C87A8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61931C58"/>
    <w:multiLevelType w:val="multilevel"/>
    <w:tmpl w:val="0F1AB90C"/>
    <w:lvl w:ilvl="0">
      <w:numFmt w:val="bullet"/>
      <w:lvlText w:val="•"/>
      <w:lvlJc w:val="left"/>
      <w:rPr>
        <w:rFonts w:ascii="Century Schoolbook" w:hAnsi="Century Schoolbook"/>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9">
    <w:nsid w:val="6284342B"/>
    <w:multiLevelType w:val="hybridMultilevel"/>
    <w:tmpl w:val="080C062E"/>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60">
    <w:nsid w:val="629372C8"/>
    <w:multiLevelType w:val="hybridMultilevel"/>
    <w:tmpl w:val="645A3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63270D3F"/>
    <w:multiLevelType w:val="hybridMultilevel"/>
    <w:tmpl w:val="9BF44E3E"/>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3A2056B"/>
    <w:multiLevelType w:val="multilevel"/>
    <w:tmpl w:val="29D6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51F20EB"/>
    <w:multiLevelType w:val="hybridMultilevel"/>
    <w:tmpl w:val="071E4A80"/>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57F0DDF"/>
    <w:multiLevelType w:val="hybridMultilevel"/>
    <w:tmpl w:val="BC9EB0B2"/>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65AB1CE8"/>
    <w:multiLevelType w:val="multilevel"/>
    <w:tmpl w:val="2AEE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661C19F0"/>
    <w:multiLevelType w:val="multilevel"/>
    <w:tmpl w:val="8B86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64405DD"/>
    <w:multiLevelType w:val="hybridMultilevel"/>
    <w:tmpl w:val="34AE63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8">
    <w:nsid w:val="667A3642"/>
    <w:multiLevelType w:val="hybridMultilevel"/>
    <w:tmpl w:val="8BA0E6E0"/>
    <w:lvl w:ilvl="0" w:tplc="00000002">
      <w:numFmt w:val="bullet"/>
      <w:lvlText w:val="-"/>
      <w:lvlJc w:val="left"/>
      <w:pPr>
        <w:ind w:left="895" w:hanging="360"/>
      </w:pPr>
      <w:rPr>
        <w:rFonts w:ascii="Times New Roman" w:hAnsi="Times New Roman" w:cs="Times New Roman" w:hint="default"/>
        <w:sz w:val="28"/>
        <w:szCs w:val="28"/>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69">
    <w:nsid w:val="667D212F"/>
    <w:multiLevelType w:val="hybridMultilevel"/>
    <w:tmpl w:val="727EA9CA"/>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1">
    <w:nsid w:val="67836051"/>
    <w:multiLevelType w:val="hybridMultilevel"/>
    <w:tmpl w:val="B66C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7A622C4"/>
    <w:multiLevelType w:val="multilevel"/>
    <w:tmpl w:val="001E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68264E60"/>
    <w:multiLevelType w:val="multilevel"/>
    <w:tmpl w:val="FBF46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nsid w:val="683576F2"/>
    <w:multiLevelType w:val="multilevel"/>
    <w:tmpl w:val="EBF8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687F0EF7"/>
    <w:multiLevelType w:val="multilevel"/>
    <w:tmpl w:val="972AC1B0"/>
    <w:styleLink w:val="WW8Num2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6">
    <w:nsid w:val="68902D24"/>
    <w:multiLevelType w:val="hybridMultilevel"/>
    <w:tmpl w:val="904ADF34"/>
    <w:lvl w:ilvl="0" w:tplc="610A4106">
      <w:start w:val="1"/>
      <w:numFmt w:val="bullet"/>
      <w:lvlText w:val=""/>
      <w:lvlJc w:val="left"/>
      <w:pPr>
        <w:tabs>
          <w:tab w:val="num" w:pos="227"/>
        </w:tabs>
        <w:ind w:left="170" w:hanging="17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7">
    <w:nsid w:val="68A42453"/>
    <w:multiLevelType w:val="multilevel"/>
    <w:tmpl w:val="973C5594"/>
    <w:styleLink w:val="WW8Num2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8">
    <w:nsid w:val="68D21603"/>
    <w:multiLevelType w:val="hybridMultilevel"/>
    <w:tmpl w:val="DC7E7D88"/>
    <w:styleLink w:val="WW8Num243"/>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9C75067"/>
    <w:multiLevelType w:val="hybridMultilevel"/>
    <w:tmpl w:val="92B6BF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0">
    <w:nsid w:val="6B235FDC"/>
    <w:multiLevelType w:val="multilevel"/>
    <w:tmpl w:val="AD2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6B3D5525"/>
    <w:multiLevelType w:val="hybridMultilevel"/>
    <w:tmpl w:val="76AAB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2">
    <w:nsid w:val="6BA60ADE"/>
    <w:multiLevelType w:val="multilevel"/>
    <w:tmpl w:val="185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6DBD4BDF"/>
    <w:multiLevelType w:val="hybridMultilevel"/>
    <w:tmpl w:val="F430904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4">
    <w:nsid w:val="6E0E4BA6"/>
    <w:multiLevelType w:val="hybridMultilevel"/>
    <w:tmpl w:val="A224BA6C"/>
    <w:lvl w:ilvl="0" w:tplc="3438D74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6EFC161B"/>
    <w:multiLevelType w:val="multilevel"/>
    <w:tmpl w:val="6D2A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6FF14020"/>
    <w:multiLevelType w:val="multilevel"/>
    <w:tmpl w:val="7902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0390C03"/>
    <w:multiLevelType w:val="hybridMultilevel"/>
    <w:tmpl w:val="41BC552A"/>
    <w:lvl w:ilvl="0" w:tplc="E8DCE29E">
      <w:numFmt w:val="bullet"/>
      <w:lvlText w:val=""/>
      <w:lvlJc w:val="left"/>
      <w:pPr>
        <w:tabs>
          <w:tab w:val="num" w:pos="720"/>
        </w:tabs>
        <w:ind w:left="720" w:hanging="360"/>
      </w:pPr>
      <w:rPr>
        <w:rFonts w:ascii="Symbol" w:eastAsia="MS Mincho" w:hAnsi="Symbol" w:cs="Times New Roman" w:hint="default"/>
        <w:b/>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8">
    <w:nsid w:val="7093789C"/>
    <w:multiLevelType w:val="multilevel"/>
    <w:tmpl w:val="7B36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0D579E4"/>
    <w:multiLevelType w:val="hybridMultilevel"/>
    <w:tmpl w:val="F97E101A"/>
    <w:lvl w:ilvl="0" w:tplc="42A4EF46">
      <w:start w:val="1"/>
      <w:numFmt w:val="bullet"/>
      <w:lvlText w:val=""/>
      <w:lvlJc w:val="left"/>
      <w:pPr>
        <w:tabs>
          <w:tab w:val="num" w:pos="567"/>
        </w:tabs>
        <w:ind w:left="567" w:hanging="56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nsid w:val="71226D04"/>
    <w:multiLevelType w:val="hybridMultilevel"/>
    <w:tmpl w:val="7B96865A"/>
    <w:lvl w:ilvl="0" w:tplc="14A665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1">
    <w:nsid w:val="716D2573"/>
    <w:multiLevelType w:val="multilevel"/>
    <w:tmpl w:val="ABDE0808"/>
    <w:styleLink w:val="WW8Num2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2">
    <w:nsid w:val="72131A84"/>
    <w:multiLevelType w:val="multilevel"/>
    <w:tmpl w:val="C07A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nsid w:val="72AA2909"/>
    <w:multiLevelType w:val="multilevel"/>
    <w:tmpl w:val="E32A5AD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294">
    <w:nsid w:val="732815A6"/>
    <w:multiLevelType w:val="hybridMultilevel"/>
    <w:tmpl w:val="4D180B8E"/>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295">
    <w:nsid w:val="73956964"/>
    <w:multiLevelType w:val="hybridMultilevel"/>
    <w:tmpl w:val="C92C169E"/>
    <w:lvl w:ilvl="0" w:tplc="F8AA36A2">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6">
    <w:nsid w:val="746B7918"/>
    <w:multiLevelType w:val="hybridMultilevel"/>
    <w:tmpl w:val="AB486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8348F3B2">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74AA7527"/>
    <w:multiLevelType w:val="hybridMultilevel"/>
    <w:tmpl w:val="AFDAB1CE"/>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4D6061E"/>
    <w:multiLevelType w:val="hybridMultilevel"/>
    <w:tmpl w:val="C1265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9">
    <w:nsid w:val="75B15B01"/>
    <w:multiLevelType w:val="multilevel"/>
    <w:tmpl w:val="E572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6FD13F2"/>
    <w:multiLevelType w:val="hybridMultilevel"/>
    <w:tmpl w:val="B38A5D9A"/>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301">
    <w:nsid w:val="77507B48"/>
    <w:multiLevelType w:val="hybridMultilevel"/>
    <w:tmpl w:val="75383F80"/>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2">
    <w:nsid w:val="77541BCF"/>
    <w:multiLevelType w:val="hybridMultilevel"/>
    <w:tmpl w:val="00E6F2D8"/>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nsid w:val="77A827D2"/>
    <w:multiLevelType w:val="hybridMultilevel"/>
    <w:tmpl w:val="9DD447B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04">
    <w:nsid w:val="78035D76"/>
    <w:multiLevelType w:val="multilevel"/>
    <w:tmpl w:val="721A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78244841"/>
    <w:multiLevelType w:val="hybridMultilevel"/>
    <w:tmpl w:val="B22CC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795637B3"/>
    <w:multiLevelType w:val="hybridMultilevel"/>
    <w:tmpl w:val="08588E04"/>
    <w:lvl w:ilvl="0" w:tplc="04190001">
      <w:start w:val="1"/>
      <w:numFmt w:val="bullet"/>
      <w:lvlText w:val=""/>
      <w:lvlJc w:val="left"/>
      <w:pPr>
        <w:tabs>
          <w:tab w:val="num" w:pos="720"/>
        </w:tabs>
        <w:ind w:left="720" w:hanging="360"/>
      </w:pPr>
      <w:rPr>
        <w:rFonts w:ascii="Symbol" w:hAnsi="Symbol" w:hint="default"/>
      </w:rPr>
    </w:lvl>
    <w:lvl w:ilvl="1" w:tplc="B782959E">
      <w:start w:val="66"/>
      <w:numFmt w:val="bullet"/>
      <w:lvlText w:val="-"/>
      <w:lvlJc w:val="left"/>
      <w:pPr>
        <w:tabs>
          <w:tab w:val="num" w:pos="1440"/>
        </w:tabs>
        <w:ind w:left="1440" w:hanging="360"/>
      </w:pPr>
      <w:rPr>
        <w:rFonts w:ascii="Times New Roman" w:eastAsia="MS Mincho"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nsid w:val="79660C8F"/>
    <w:multiLevelType w:val="multilevel"/>
    <w:tmpl w:val="1550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A91558C"/>
    <w:multiLevelType w:val="multilevel"/>
    <w:tmpl w:val="6C080C7C"/>
    <w:styleLink w:val="WW8Num2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nsid w:val="7A9E4307"/>
    <w:multiLevelType w:val="hybridMultilevel"/>
    <w:tmpl w:val="6A920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7C367A69"/>
    <w:multiLevelType w:val="multilevel"/>
    <w:tmpl w:val="D040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nsid w:val="7CA47430"/>
    <w:multiLevelType w:val="multilevel"/>
    <w:tmpl w:val="551C7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nsid w:val="7CC20123"/>
    <w:multiLevelType w:val="hybridMultilevel"/>
    <w:tmpl w:val="6ECE6242"/>
    <w:styleLink w:val="WW8Num2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3">
    <w:nsid w:val="7CD83A65"/>
    <w:multiLevelType w:val="hybridMultilevel"/>
    <w:tmpl w:val="D3A62FE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CEE0A8D"/>
    <w:multiLevelType w:val="hybridMultilevel"/>
    <w:tmpl w:val="FB8E4336"/>
    <w:lvl w:ilvl="0" w:tplc="904E858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D284845"/>
    <w:multiLevelType w:val="multilevel"/>
    <w:tmpl w:val="64407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nsid w:val="7DB56BD8"/>
    <w:multiLevelType w:val="multilevel"/>
    <w:tmpl w:val="3354A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nsid w:val="7DE80936"/>
    <w:multiLevelType w:val="multilevel"/>
    <w:tmpl w:val="3FB2E27C"/>
    <w:styleLink w:val="WW8Num12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8">
    <w:nsid w:val="7E00081C"/>
    <w:multiLevelType w:val="hybridMultilevel"/>
    <w:tmpl w:val="97D2C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E18379A"/>
    <w:multiLevelType w:val="hybridMultilevel"/>
    <w:tmpl w:val="7F1E3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0">
    <w:nsid w:val="7E6D5DF1"/>
    <w:multiLevelType w:val="multilevel"/>
    <w:tmpl w:val="3FC26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1">
    <w:nsid w:val="7F9E20D3"/>
    <w:multiLevelType w:val="hybridMultilevel"/>
    <w:tmpl w:val="2FF8C94A"/>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249"/>
  </w:num>
  <w:num w:numId="3">
    <w:abstractNumId w:val="312"/>
  </w:num>
  <w:num w:numId="4">
    <w:abstractNumId w:val="34"/>
  </w:num>
  <w:num w:numId="5">
    <w:abstractNumId w:val="91"/>
  </w:num>
  <w:num w:numId="6">
    <w:abstractNumId w:val="278"/>
  </w:num>
  <w:num w:numId="7">
    <w:abstractNumId w:val="3"/>
  </w:num>
  <w:num w:numId="8">
    <w:abstractNumId w:val="4"/>
  </w:num>
  <w:num w:numId="9">
    <w:abstractNumId w:val="245"/>
  </w:num>
  <w:num w:numId="10">
    <w:abstractNumId w:val="68"/>
  </w:num>
  <w:num w:numId="11">
    <w:abstractNumId w:val="159"/>
  </w:num>
  <w:num w:numId="12">
    <w:abstractNumId w:val="306"/>
  </w:num>
  <w:num w:numId="13">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1"/>
  </w:num>
  <w:num w:numId="16">
    <w:abstractNumId w:val="51"/>
  </w:num>
  <w:num w:numId="17">
    <w:abstractNumId w:val="66"/>
  </w:num>
  <w:num w:numId="18">
    <w:abstractNumId w:val="165"/>
  </w:num>
  <w:num w:numId="19">
    <w:abstractNumId w:val="176"/>
  </w:num>
  <w:num w:numId="20">
    <w:abstractNumId w:val="58"/>
  </w:num>
  <w:num w:numId="21">
    <w:abstractNumId w:val="242"/>
  </w:num>
  <w:num w:numId="22">
    <w:abstractNumId w:val="171"/>
  </w:num>
  <w:num w:numId="23">
    <w:abstractNumId w:val="43"/>
  </w:num>
  <w:num w:numId="24">
    <w:abstractNumId w:val="215"/>
  </w:num>
  <w:num w:numId="25">
    <w:abstractNumId w:val="218"/>
  </w:num>
  <w:num w:numId="26">
    <w:abstractNumId w:val="223"/>
  </w:num>
  <w:num w:numId="27">
    <w:abstractNumId w:val="239"/>
  </w:num>
  <w:num w:numId="28">
    <w:abstractNumId w:val="214"/>
  </w:num>
  <w:num w:numId="2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4"/>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19"/>
  </w:num>
  <w:num w:numId="42">
    <w:abstractNumId w:val="281"/>
  </w:num>
  <w:num w:numId="43">
    <w:abstractNumId w:val="54"/>
  </w:num>
  <w:num w:numId="44">
    <w:abstractNumId w:val="260"/>
  </w:num>
  <w:num w:numId="45">
    <w:abstractNumId w:val="60"/>
  </w:num>
  <w:num w:numId="46">
    <w:abstractNumId w:val="235"/>
  </w:num>
  <w:num w:numId="47">
    <w:abstractNumId w:val="114"/>
  </w:num>
  <w:num w:numId="48">
    <w:abstractNumId w:val="272"/>
  </w:num>
  <w:num w:numId="49">
    <w:abstractNumId w:val="98"/>
  </w:num>
  <w:num w:numId="50">
    <w:abstractNumId w:val="127"/>
  </w:num>
  <w:num w:numId="51">
    <w:abstractNumId w:val="99"/>
  </w:num>
  <w:num w:numId="52">
    <w:abstractNumId w:val="181"/>
  </w:num>
  <w:num w:numId="53">
    <w:abstractNumId w:val="23"/>
  </w:num>
  <w:num w:numId="54">
    <w:abstractNumId w:val="18"/>
  </w:num>
  <w:num w:numId="55">
    <w:abstractNumId w:val="168"/>
  </w:num>
  <w:num w:numId="56">
    <w:abstractNumId w:val="74"/>
  </w:num>
  <w:num w:numId="57">
    <w:abstractNumId w:val="119"/>
  </w:num>
  <w:num w:numId="58">
    <w:abstractNumId w:val="128"/>
  </w:num>
  <w:num w:numId="59">
    <w:abstractNumId w:val="59"/>
  </w:num>
  <w:num w:numId="60">
    <w:abstractNumId w:val="6"/>
  </w:num>
  <w:num w:numId="61">
    <w:abstractNumId w:val="268"/>
  </w:num>
  <w:num w:numId="62">
    <w:abstractNumId w:val="110"/>
  </w:num>
  <w:num w:numId="63">
    <w:abstractNumId w:val="29"/>
  </w:num>
  <w:num w:numId="64">
    <w:abstractNumId w:val="277"/>
  </w:num>
  <w:num w:numId="65">
    <w:abstractNumId w:val="190"/>
  </w:num>
  <w:num w:numId="66">
    <w:abstractNumId w:val="52"/>
  </w:num>
  <w:num w:numId="67">
    <w:abstractNumId w:val="291"/>
  </w:num>
  <w:num w:numId="68">
    <w:abstractNumId w:val="117"/>
  </w:num>
  <w:num w:numId="69">
    <w:abstractNumId w:val="183"/>
  </w:num>
  <w:num w:numId="70">
    <w:abstractNumId w:val="44"/>
  </w:num>
  <w:num w:numId="71">
    <w:abstractNumId w:val="248"/>
  </w:num>
  <w:num w:numId="72">
    <w:abstractNumId w:val="53"/>
  </w:num>
  <w:num w:numId="73">
    <w:abstractNumId w:val="0"/>
    <w:lvlOverride w:ilvl="0">
      <w:lvl w:ilvl="0">
        <w:numFmt w:val="bullet"/>
        <w:lvlText w:val="•"/>
        <w:legacy w:legacy="1" w:legacySpace="0" w:legacyIndent="221"/>
        <w:lvlJc w:val="left"/>
        <w:rPr>
          <w:rFonts w:ascii="Times New Roman" w:hAnsi="Times New Roman" w:hint="default"/>
        </w:rPr>
      </w:lvl>
    </w:lvlOverride>
  </w:num>
  <w:num w:numId="74">
    <w:abstractNumId w:val="276"/>
  </w:num>
  <w:num w:numId="75">
    <w:abstractNumId w:val="301"/>
  </w:num>
  <w:num w:numId="76">
    <w:abstractNumId w:val="90"/>
  </w:num>
  <w:num w:numId="77">
    <w:abstractNumId w:val="138"/>
  </w:num>
  <w:num w:numId="78">
    <w:abstractNumId w:val="216"/>
  </w:num>
  <w:num w:numId="79">
    <w:abstractNumId w:val="204"/>
  </w:num>
  <w:num w:numId="80">
    <w:abstractNumId w:val="124"/>
  </w:num>
  <w:num w:numId="81">
    <w:abstractNumId w:val="230"/>
  </w:num>
  <w:num w:numId="82">
    <w:abstractNumId w:val="302"/>
  </w:num>
  <w:num w:numId="83">
    <w:abstractNumId w:val="305"/>
  </w:num>
  <w:num w:numId="84">
    <w:abstractNumId w:val="107"/>
  </w:num>
  <w:num w:numId="85">
    <w:abstractNumId w:val="270"/>
  </w:num>
  <w:num w:numId="86">
    <w:abstractNumId w:val="125"/>
  </w:num>
  <w:num w:numId="87">
    <w:abstractNumId w:val="212"/>
  </w:num>
  <w:num w:numId="88">
    <w:abstractNumId w:val="85"/>
  </w:num>
  <w:num w:numId="89">
    <w:abstractNumId w:val="0"/>
    <w:lvlOverride w:ilvl="0">
      <w:lvl w:ilvl="0">
        <w:numFmt w:val="bullet"/>
        <w:lvlText w:val="•"/>
        <w:legacy w:legacy="1" w:legacySpace="0" w:legacyIndent="226"/>
        <w:lvlJc w:val="left"/>
        <w:rPr>
          <w:rFonts w:ascii="Times New Roman" w:hAnsi="Times New Roman" w:hint="default"/>
        </w:rPr>
      </w:lvl>
    </w:lvlOverride>
  </w:num>
  <w:num w:numId="90">
    <w:abstractNumId w:val="0"/>
    <w:lvlOverride w:ilvl="0">
      <w:lvl w:ilvl="0">
        <w:numFmt w:val="bullet"/>
        <w:lvlText w:val="•"/>
        <w:legacy w:legacy="1" w:legacySpace="0" w:legacyIndent="216"/>
        <w:lvlJc w:val="left"/>
        <w:rPr>
          <w:rFonts w:ascii="Times New Roman" w:hAnsi="Times New Roman" w:hint="default"/>
        </w:rPr>
      </w:lvl>
    </w:lvlOverride>
  </w:num>
  <w:num w:numId="91">
    <w:abstractNumId w:val="247"/>
  </w:num>
  <w:num w:numId="92">
    <w:abstractNumId w:val="132"/>
  </w:num>
  <w:num w:numId="93">
    <w:abstractNumId w:val="86"/>
  </w:num>
  <w:num w:numId="94">
    <w:abstractNumId w:val="293"/>
  </w:num>
  <w:num w:numId="95">
    <w:abstractNumId w:val="188"/>
  </w:num>
  <w:num w:numId="96">
    <w:abstractNumId w:val="133"/>
  </w:num>
  <w:num w:numId="97">
    <w:abstractNumId w:val="30"/>
  </w:num>
  <w:num w:numId="98">
    <w:abstractNumId w:val="55"/>
  </w:num>
  <w:num w:numId="99">
    <w:abstractNumId w:val="11"/>
  </w:num>
  <w:num w:numId="100">
    <w:abstractNumId w:val="140"/>
  </w:num>
  <w:num w:numId="101">
    <w:abstractNumId w:val="78"/>
  </w:num>
  <w:num w:numId="102">
    <w:abstractNumId w:val="308"/>
  </w:num>
  <w:num w:numId="103">
    <w:abstractNumId w:val="137"/>
  </w:num>
  <w:num w:numId="104">
    <w:abstractNumId w:val="144"/>
  </w:num>
  <w:num w:numId="105">
    <w:abstractNumId w:val="275"/>
  </w:num>
  <w:num w:numId="106">
    <w:abstractNumId w:val="317"/>
  </w:num>
  <w:num w:numId="107">
    <w:abstractNumId w:val="209"/>
  </w:num>
  <w:num w:numId="108">
    <w:abstractNumId w:val="225"/>
  </w:num>
  <w:num w:numId="109">
    <w:abstractNumId w:val="153"/>
    <w:lvlOverride w:ilvl="0"/>
    <w:lvlOverride w:ilvl="1">
      <w:startOverride w:val="17"/>
    </w:lvlOverride>
    <w:lvlOverride w:ilvl="2"/>
    <w:lvlOverride w:ilvl="3"/>
    <w:lvlOverride w:ilvl="4"/>
    <w:lvlOverride w:ilvl="5"/>
    <w:lvlOverride w:ilvl="6"/>
    <w:lvlOverride w:ilvl="7"/>
    <w:lvlOverride w:ilvl="8"/>
  </w:num>
  <w:num w:numId="110">
    <w:abstractNumId w:val="182"/>
  </w:num>
  <w:num w:numId="111">
    <w:abstractNumId w:val="253"/>
  </w:num>
  <w:num w:numId="112">
    <w:abstractNumId w:val="299"/>
  </w:num>
  <w:num w:numId="113">
    <w:abstractNumId w:val="307"/>
  </w:num>
  <w:num w:numId="114">
    <w:abstractNumId w:val="203"/>
  </w:num>
  <w:num w:numId="115">
    <w:abstractNumId w:val="122"/>
  </w:num>
  <w:num w:numId="116">
    <w:abstractNumId w:val="19"/>
  </w:num>
  <w:num w:numId="117">
    <w:abstractNumId w:val="244"/>
  </w:num>
  <w:num w:numId="118">
    <w:abstractNumId w:val="285"/>
  </w:num>
  <w:num w:numId="119">
    <w:abstractNumId w:val="62"/>
  </w:num>
  <w:num w:numId="120">
    <w:abstractNumId w:val="228"/>
  </w:num>
  <w:num w:numId="121">
    <w:abstractNumId w:val="123"/>
  </w:num>
  <w:num w:numId="122">
    <w:abstractNumId w:val="38"/>
  </w:num>
  <w:num w:numId="123">
    <w:abstractNumId w:val="266"/>
  </w:num>
  <w:num w:numId="124">
    <w:abstractNumId w:val="32"/>
  </w:num>
  <w:num w:numId="125">
    <w:abstractNumId w:val="205"/>
  </w:num>
  <w:num w:numId="126">
    <w:abstractNumId w:val="48"/>
  </w:num>
  <w:num w:numId="127">
    <w:abstractNumId w:val="178"/>
  </w:num>
  <w:num w:numId="128">
    <w:abstractNumId w:val="113"/>
  </w:num>
  <w:num w:numId="129">
    <w:abstractNumId w:val="9"/>
  </w:num>
  <w:num w:numId="130">
    <w:abstractNumId w:val="262"/>
  </w:num>
  <w:num w:numId="131">
    <w:abstractNumId w:val="49"/>
  </w:num>
  <w:num w:numId="132">
    <w:abstractNumId w:val="106"/>
  </w:num>
  <w:num w:numId="133">
    <w:abstractNumId w:val="15"/>
  </w:num>
  <w:num w:numId="134">
    <w:abstractNumId w:val="226"/>
  </w:num>
  <w:num w:numId="135">
    <w:abstractNumId w:val="274"/>
  </w:num>
  <w:num w:numId="136">
    <w:abstractNumId w:val="288"/>
  </w:num>
  <w:num w:numId="137">
    <w:abstractNumId w:val="104"/>
  </w:num>
  <w:num w:numId="138">
    <w:abstractNumId w:val="286"/>
  </w:num>
  <w:num w:numId="139">
    <w:abstractNumId w:val="16"/>
  </w:num>
  <w:num w:numId="140">
    <w:abstractNumId w:val="282"/>
  </w:num>
  <w:num w:numId="141">
    <w:abstractNumId w:val="42"/>
  </w:num>
  <w:num w:numId="142">
    <w:abstractNumId w:val="265"/>
  </w:num>
  <w:num w:numId="143">
    <w:abstractNumId w:val="255"/>
  </w:num>
  <w:num w:numId="144">
    <w:abstractNumId w:val="256"/>
  </w:num>
  <w:num w:numId="145">
    <w:abstractNumId w:val="0"/>
  </w:num>
  <w:num w:numId="146">
    <w:abstractNumId w:val="40"/>
  </w:num>
  <w:num w:numId="147">
    <w:abstractNumId w:val="283"/>
  </w:num>
  <w:num w:numId="148">
    <w:abstractNumId w:val="192"/>
  </w:num>
  <w:num w:numId="149">
    <w:abstractNumId w:val="172"/>
  </w:num>
  <w:num w:numId="150">
    <w:abstractNumId w:val="26"/>
  </w:num>
  <w:num w:numId="151">
    <w:abstractNumId w:val="35"/>
  </w:num>
  <w:num w:numId="152">
    <w:abstractNumId w:val="76"/>
  </w:num>
  <w:num w:numId="153">
    <w:abstractNumId w:val="139"/>
  </w:num>
  <w:num w:numId="154">
    <w:abstractNumId w:val="150"/>
  </w:num>
  <w:num w:numId="155">
    <w:abstractNumId w:val="103"/>
  </w:num>
  <w:num w:numId="15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5"/>
  </w:num>
  <w:num w:numId="158">
    <w:abstractNumId w:val="83"/>
  </w:num>
  <w:num w:numId="159">
    <w:abstractNumId w:val="89"/>
  </w:num>
  <w:num w:numId="160">
    <w:abstractNumId w:val="303"/>
  </w:num>
  <w:num w:numId="161">
    <w:abstractNumId w:val="145"/>
  </w:num>
  <w:num w:numId="162">
    <w:abstractNumId w:val="81"/>
  </w:num>
  <w:num w:numId="163">
    <w:abstractNumId w:val="208"/>
  </w:num>
  <w:num w:numId="164">
    <w:abstractNumId w:val="173"/>
  </w:num>
  <w:num w:numId="165">
    <w:abstractNumId w:val="39"/>
  </w:num>
  <w:num w:numId="166">
    <w:abstractNumId w:val="47"/>
  </w:num>
  <w:num w:numId="167">
    <w:abstractNumId w:val="152"/>
  </w:num>
  <w:num w:numId="168">
    <w:abstractNumId w:val="246"/>
  </w:num>
  <w:num w:numId="169">
    <w:abstractNumId w:val="101"/>
  </w:num>
  <w:num w:numId="170">
    <w:abstractNumId w:val="267"/>
  </w:num>
  <w:num w:numId="171">
    <w:abstractNumId w:val="199"/>
  </w:num>
  <w:num w:numId="172">
    <w:abstractNumId w:val="25"/>
  </w:num>
  <w:num w:numId="173">
    <w:abstractNumId w:val="191"/>
  </w:num>
  <w:num w:numId="174">
    <w:abstractNumId w:val="126"/>
  </w:num>
  <w:num w:numId="175">
    <w:abstractNumId w:val="271"/>
  </w:num>
  <w:num w:numId="176">
    <w:abstractNumId w:val="217"/>
  </w:num>
  <w:num w:numId="177">
    <w:abstractNumId w:val="73"/>
  </w:num>
  <w:num w:numId="178">
    <w:abstractNumId w:val="120"/>
  </w:num>
  <w:num w:numId="179">
    <w:abstractNumId w:val="198"/>
  </w:num>
  <w:num w:numId="180">
    <w:abstractNumId w:val="185"/>
  </w:num>
  <w:num w:numId="181">
    <w:abstractNumId w:val="211"/>
  </w:num>
  <w:num w:numId="182">
    <w:abstractNumId w:val="31"/>
  </w:num>
  <w:num w:numId="183">
    <w:abstractNumId w:val="142"/>
  </w:num>
  <w:num w:numId="184">
    <w:abstractNumId w:val="269"/>
  </w:num>
  <w:num w:numId="185">
    <w:abstractNumId w:val="41"/>
  </w:num>
  <w:num w:numId="186">
    <w:abstractNumId w:val="162"/>
  </w:num>
  <w:num w:numId="187">
    <w:abstractNumId w:val="298"/>
  </w:num>
  <w:num w:numId="188">
    <w:abstractNumId w:val="80"/>
  </w:num>
  <w:num w:numId="189">
    <w:abstractNumId w:val="71"/>
  </w:num>
  <w:num w:numId="190">
    <w:abstractNumId w:val="50"/>
  </w:num>
  <w:num w:numId="191">
    <w:abstractNumId w:val="238"/>
  </w:num>
  <w:num w:numId="192">
    <w:abstractNumId w:val="219"/>
  </w:num>
  <w:num w:numId="193">
    <w:abstractNumId w:val="72"/>
  </w:num>
  <w:num w:numId="194">
    <w:abstractNumId w:val="95"/>
  </w:num>
  <w:num w:numId="195">
    <w:abstractNumId w:val="61"/>
  </w:num>
  <w:num w:numId="196">
    <w:abstractNumId w:val="290"/>
  </w:num>
  <w:num w:numId="197">
    <w:abstractNumId w:val="237"/>
  </w:num>
  <w:num w:numId="198">
    <w:abstractNumId w:val="224"/>
  </w:num>
  <w:num w:numId="199">
    <w:abstractNumId w:val="97"/>
  </w:num>
  <w:num w:numId="200">
    <w:abstractNumId w:val="163"/>
  </w:num>
  <w:num w:numId="201">
    <w:abstractNumId w:val="65"/>
  </w:num>
  <w:num w:numId="202">
    <w:abstractNumId w:val="17"/>
  </w:num>
  <w:num w:numId="203">
    <w:abstractNumId w:val="24"/>
  </w:num>
  <w:num w:numId="204">
    <w:abstractNumId w:val="160"/>
  </w:num>
  <w:num w:numId="205">
    <w:abstractNumId w:val="206"/>
  </w:num>
  <w:num w:numId="206">
    <w:abstractNumId w:val="141"/>
  </w:num>
  <w:num w:numId="207">
    <w:abstractNumId w:val="243"/>
  </w:num>
  <w:num w:numId="208">
    <w:abstractNumId w:val="82"/>
  </w:num>
  <w:num w:numId="209">
    <w:abstractNumId w:val="102"/>
  </w:num>
  <w:num w:numId="210">
    <w:abstractNumId w:val="280"/>
  </w:num>
  <w:num w:numId="211">
    <w:abstractNumId w:val="158"/>
  </w:num>
  <w:num w:numId="212">
    <w:abstractNumId w:val="10"/>
  </w:num>
  <w:num w:numId="213">
    <w:abstractNumId w:val="146"/>
  </w:num>
  <w:num w:numId="214">
    <w:abstractNumId w:val="67"/>
  </w:num>
  <w:num w:numId="215">
    <w:abstractNumId w:val="108"/>
  </w:num>
  <w:num w:numId="216">
    <w:abstractNumId w:val="174"/>
  </w:num>
  <w:num w:numId="217">
    <w:abstractNumId w:val="236"/>
  </w:num>
  <w:num w:numId="218">
    <w:abstractNumId w:val="170"/>
  </w:num>
  <w:num w:numId="219">
    <w:abstractNumId w:val="284"/>
  </w:num>
  <w:num w:numId="220">
    <w:abstractNumId w:val="314"/>
  </w:num>
  <w:num w:numId="221">
    <w:abstractNumId w:val="229"/>
  </w:num>
  <w:num w:numId="222">
    <w:abstractNumId w:val="179"/>
  </w:num>
  <w:num w:numId="223">
    <w:abstractNumId w:val="70"/>
  </w:num>
  <w:num w:numId="224">
    <w:abstractNumId w:val="309"/>
  </w:num>
  <w:num w:numId="225">
    <w:abstractNumId w:val="318"/>
  </w:num>
  <w:num w:numId="226">
    <w:abstractNumId w:val="220"/>
  </w:num>
  <w:num w:numId="227">
    <w:abstractNumId w:val="300"/>
  </w:num>
  <w:num w:numId="228">
    <w:abstractNumId w:val="233"/>
  </w:num>
  <w:num w:numId="229">
    <w:abstractNumId w:val="194"/>
  </w:num>
  <w:num w:numId="230">
    <w:abstractNumId w:val="313"/>
  </w:num>
  <w:num w:numId="231">
    <w:abstractNumId w:val="92"/>
  </w:num>
  <w:num w:numId="232">
    <w:abstractNumId w:val="8"/>
  </w:num>
  <w:num w:numId="233">
    <w:abstractNumId w:val="213"/>
  </w:num>
  <w:num w:numId="234">
    <w:abstractNumId w:val="129"/>
  </w:num>
  <w:num w:numId="235">
    <w:abstractNumId w:val="105"/>
  </w:num>
  <w:num w:numId="236">
    <w:abstractNumId w:val="132"/>
  </w:num>
  <w:num w:numId="237">
    <w:abstractNumId w:val="293"/>
  </w:num>
  <w:num w:numId="238">
    <w:abstractNumId w:val="86"/>
  </w:num>
  <w:num w:numId="239">
    <w:abstractNumId w:val="188"/>
  </w:num>
  <w:num w:numId="24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25"/>
  </w:num>
  <w:num w:numId="242">
    <w:abstractNumId w:val="250"/>
  </w:num>
  <w:num w:numId="243">
    <w:abstractNumId w:val="133"/>
  </w:num>
  <w:num w:numId="244">
    <w:abstractNumId w:val="30"/>
  </w:num>
  <w:num w:numId="245">
    <w:abstractNumId w:val="55"/>
  </w:num>
  <w:num w:numId="246">
    <w:abstractNumId w:val="11"/>
  </w:num>
  <w:num w:numId="247">
    <w:abstractNumId w:val="140"/>
  </w:num>
  <w:num w:numId="248">
    <w:abstractNumId w:val="78"/>
  </w:num>
  <w:num w:numId="249">
    <w:abstractNumId w:val="308"/>
  </w:num>
  <w:num w:numId="250">
    <w:abstractNumId w:val="137"/>
  </w:num>
  <w:num w:numId="251">
    <w:abstractNumId w:val="144"/>
  </w:num>
  <w:num w:numId="252">
    <w:abstractNumId w:val="275"/>
  </w:num>
  <w:num w:numId="253">
    <w:abstractNumId w:val="317"/>
  </w:num>
  <w:num w:numId="254">
    <w:abstractNumId w:val="311"/>
  </w:num>
  <w:num w:numId="255">
    <w:abstractNumId w:val="315"/>
  </w:num>
  <w:num w:numId="256">
    <w:abstractNumId w:val="316"/>
  </w:num>
  <w:num w:numId="257">
    <w:abstractNumId w:val="257"/>
  </w:num>
  <w:num w:numId="258">
    <w:abstractNumId w:val="292"/>
  </w:num>
  <w:num w:numId="259">
    <w:abstractNumId w:val="154"/>
  </w:num>
  <w:num w:numId="260">
    <w:abstractNumId w:val="273"/>
  </w:num>
  <w:num w:numId="261">
    <w:abstractNumId w:val="115"/>
  </w:num>
  <w:num w:numId="262">
    <w:abstractNumId w:val="167"/>
  </w:num>
  <w:num w:numId="263">
    <w:abstractNumId w:val="75"/>
  </w:num>
  <w:num w:numId="264">
    <w:abstractNumId w:val="112"/>
  </w:num>
  <w:num w:numId="265">
    <w:abstractNumId w:val="184"/>
  </w:num>
  <w:num w:numId="266">
    <w:abstractNumId w:val="87"/>
  </w:num>
  <w:num w:numId="267">
    <w:abstractNumId w:val="232"/>
  </w:num>
  <w:num w:numId="268">
    <w:abstractNumId w:val="251"/>
  </w:num>
  <w:num w:numId="269">
    <w:abstractNumId w:val="259"/>
  </w:num>
  <w:num w:numId="270">
    <w:abstractNumId w:val="234"/>
  </w:num>
  <w:num w:numId="271">
    <w:abstractNumId w:val="200"/>
  </w:num>
  <w:num w:numId="272">
    <w:abstractNumId w:val="193"/>
  </w:num>
  <w:num w:numId="273">
    <w:abstractNumId w:val="294"/>
  </w:num>
  <w:num w:numId="274">
    <w:abstractNumId w:val="149"/>
  </w:num>
  <w:num w:numId="275">
    <w:abstractNumId w:val="169"/>
  </w:num>
  <w:num w:numId="276">
    <w:abstractNumId w:val="197"/>
  </w:num>
  <w:num w:numId="277">
    <w:abstractNumId w:val="20"/>
  </w:num>
  <w:num w:numId="278">
    <w:abstractNumId w:val="96"/>
  </w:num>
  <w:num w:numId="279">
    <w:abstractNumId w:val="231"/>
  </w:num>
  <w:num w:numId="280">
    <w:abstractNumId w:val="143"/>
  </w:num>
  <w:num w:numId="281">
    <w:abstractNumId w:val="241"/>
  </w:num>
  <w:num w:numId="282">
    <w:abstractNumId w:val="258"/>
  </w:num>
  <w:num w:numId="283">
    <w:abstractNumId w:val="36"/>
  </w:num>
  <w:num w:numId="284">
    <w:abstractNumId w:val="93"/>
  </w:num>
  <w:num w:numId="285">
    <w:abstractNumId w:val="77"/>
  </w:num>
  <w:num w:numId="286">
    <w:abstractNumId w:val="22"/>
  </w:num>
  <w:num w:numId="287">
    <w:abstractNumId w:val="116"/>
  </w:num>
  <w:num w:numId="288">
    <w:abstractNumId w:val="130"/>
  </w:num>
  <w:num w:numId="289">
    <w:abstractNumId w:val="33"/>
  </w:num>
  <w:num w:numId="290">
    <w:abstractNumId w:val="187"/>
  </w:num>
  <w:num w:numId="291">
    <w:abstractNumId w:val="320"/>
  </w:num>
  <w:num w:numId="292">
    <w:abstractNumId w:val="189"/>
  </w:num>
  <w:num w:numId="293">
    <w:abstractNumId w:val="46"/>
  </w:num>
  <w:num w:numId="294">
    <w:abstractNumId w:val="135"/>
  </w:num>
  <w:num w:numId="295">
    <w:abstractNumId w:val="156"/>
  </w:num>
  <w:num w:numId="296">
    <w:abstractNumId w:val="201"/>
  </w:num>
  <w:num w:numId="297">
    <w:abstractNumId w:val="63"/>
  </w:num>
  <w:num w:numId="298">
    <w:abstractNumId w:val="12"/>
  </w:num>
  <w:num w:numId="299">
    <w:abstractNumId w:val="147"/>
  </w:num>
  <w:num w:numId="300">
    <w:abstractNumId w:val="2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8"/>
  </w:num>
  <w:num w:numId="305">
    <w:abstractNumId w:val="79"/>
  </w:num>
  <w:num w:numId="306">
    <w:abstractNumId w:val="254"/>
  </w:num>
  <w:num w:numId="307">
    <w:abstractNumId w:val="118"/>
  </w:num>
  <w:num w:numId="308">
    <w:abstractNumId w:val="109"/>
  </w:num>
  <w:num w:numId="309">
    <w:abstractNumId w:val="121"/>
  </w:num>
  <w:num w:numId="310">
    <w:abstractNumId w:val="64"/>
  </w:num>
  <w:num w:numId="311">
    <w:abstractNumId w:val="13"/>
  </w:num>
  <w:num w:numId="312">
    <w:abstractNumId w:val="310"/>
  </w:num>
  <w:num w:numId="313">
    <w:abstractNumId w:val="56"/>
  </w:num>
  <w:num w:numId="314">
    <w:abstractNumId w:val="69"/>
  </w:num>
  <w:num w:numId="315">
    <w:abstractNumId w:val="252"/>
  </w:num>
  <w:num w:numId="316">
    <w:abstractNumId w:val="210"/>
  </w:num>
  <w:num w:numId="317">
    <w:abstractNumId w:val="186"/>
  </w:num>
  <w:num w:numId="318">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9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57"/>
  </w:num>
  <w:num w:numId="337">
    <w:abstractNumId w:val="136"/>
  </w:num>
  <w:num w:numId="338">
    <w:abstractNumId w:val="304"/>
  </w:num>
  <w:num w:numId="339">
    <w:abstractNumId w:val="222"/>
  </w:num>
  <w:num w:numId="340">
    <w:abstractNumId w:val="84"/>
  </w:num>
  <w:num w:numId="341">
    <w:abstractNumId w:val="164"/>
  </w:num>
  <w:num w:numId="342">
    <w:abstractNumId w:val="21"/>
  </w:num>
  <w:num w:numId="343">
    <w:abstractNumId w:val="131"/>
  </w:num>
  <w:num w:numId="344">
    <w:abstractNumId w:val="88"/>
  </w:num>
  <w:num w:numId="345">
    <w:abstractNumId w:val="261"/>
  </w:num>
  <w:num w:numId="346">
    <w:abstractNumId w:val="195"/>
  </w:num>
  <w:num w:numId="347">
    <w:abstractNumId w:val="321"/>
  </w:num>
  <w:num w:numId="348">
    <w:abstractNumId w:val="155"/>
  </w:num>
  <w:num w:numId="349">
    <w:abstractNumId w:val="297"/>
  </w:num>
  <w:num w:numId="350">
    <w:abstractNumId w:val="5"/>
  </w:num>
  <w:numIdMacAtCleanup w:val="3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F5D78"/>
    <w:rsid w:val="00012E87"/>
    <w:rsid w:val="00014953"/>
    <w:rsid w:val="00076AD4"/>
    <w:rsid w:val="0008078A"/>
    <w:rsid w:val="00081CD3"/>
    <w:rsid w:val="000C2F1D"/>
    <w:rsid w:val="000D67AD"/>
    <w:rsid w:val="000E08ED"/>
    <w:rsid w:val="000F050E"/>
    <w:rsid w:val="001952BF"/>
    <w:rsid w:val="001C1846"/>
    <w:rsid w:val="001C58EC"/>
    <w:rsid w:val="001E1269"/>
    <w:rsid w:val="00231DBF"/>
    <w:rsid w:val="0024137E"/>
    <w:rsid w:val="002513E0"/>
    <w:rsid w:val="002B60EE"/>
    <w:rsid w:val="002D73E7"/>
    <w:rsid w:val="0034531B"/>
    <w:rsid w:val="003556A4"/>
    <w:rsid w:val="00357467"/>
    <w:rsid w:val="003B6A1E"/>
    <w:rsid w:val="00421235"/>
    <w:rsid w:val="004755D6"/>
    <w:rsid w:val="004A0B64"/>
    <w:rsid w:val="004A65D4"/>
    <w:rsid w:val="004A77BF"/>
    <w:rsid w:val="004B4353"/>
    <w:rsid w:val="004C7DC8"/>
    <w:rsid w:val="005666CE"/>
    <w:rsid w:val="00567991"/>
    <w:rsid w:val="005806F2"/>
    <w:rsid w:val="00593644"/>
    <w:rsid w:val="00613B16"/>
    <w:rsid w:val="00645F76"/>
    <w:rsid w:val="00680628"/>
    <w:rsid w:val="0069685D"/>
    <w:rsid w:val="006B2DC2"/>
    <w:rsid w:val="006D5EC7"/>
    <w:rsid w:val="006E271F"/>
    <w:rsid w:val="007246A2"/>
    <w:rsid w:val="0076211B"/>
    <w:rsid w:val="00766695"/>
    <w:rsid w:val="007729A1"/>
    <w:rsid w:val="00796469"/>
    <w:rsid w:val="007A2E04"/>
    <w:rsid w:val="007A35F7"/>
    <w:rsid w:val="00800637"/>
    <w:rsid w:val="008111D7"/>
    <w:rsid w:val="00825A55"/>
    <w:rsid w:val="0084031E"/>
    <w:rsid w:val="0085010E"/>
    <w:rsid w:val="008661AC"/>
    <w:rsid w:val="008A18CE"/>
    <w:rsid w:val="008A36B4"/>
    <w:rsid w:val="008C5AE2"/>
    <w:rsid w:val="008C6938"/>
    <w:rsid w:val="008C78BF"/>
    <w:rsid w:val="008D5BBE"/>
    <w:rsid w:val="008F25D1"/>
    <w:rsid w:val="0092590A"/>
    <w:rsid w:val="00925D7F"/>
    <w:rsid w:val="00933191"/>
    <w:rsid w:val="00941A83"/>
    <w:rsid w:val="009446F5"/>
    <w:rsid w:val="00954FE7"/>
    <w:rsid w:val="009639F1"/>
    <w:rsid w:val="009A5431"/>
    <w:rsid w:val="009C5A83"/>
    <w:rsid w:val="009F074D"/>
    <w:rsid w:val="00A222A6"/>
    <w:rsid w:val="00A6337A"/>
    <w:rsid w:val="00A65C53"/>
    <w:rsid w:val="00A73780"/>
    <w:rsid w:val="00AC1DE1"/>
    <w:rsid w:val="00AE7D95"/>
    <w:rsid w:val="00B370AB"/>
    <w:rsid w:val="00B37B94"/>
    <w:rsid w:val="00B645E3"/>
    <w:rsid w:val="00B83D47"/>
    <w:rsid w:val="00BB2E56"/>
    <w:rsid w:val="00BC672D"/>
    <w:rsid w:val="00BE642A"/>
    <w:rsid w:val="00C04869"/>
    <w:rsid w:val="00C21DF5"/>
    <w:rsid w:val="00C229C1"/>
    <w:rsid w:val="00C26974"/>
    <w:rsid w:val="00C42EDF"/>
    <w:rsid w:val="00C500B8"/>
    <w:rsid w:val="00C755FE"/>
    <w:rsid w:val="00CD2B8F"/>
    <w:rsid w:val="00D753B2"/>
    <w:rsid w:val="00D85CC8"/>
    <w:rsid w:val="00D97C32"/>
    <w:rsid w:val="00DB0AE0"/>
    <w:rsid w:val="00DB3E28"/>
    <w:rsid w:val="00DC0104"/>
    <w:rsid w:val="00DD480F"/>
    <w:rsid w:val="00E60475"/>
    <w:rsid w:val="00E859F4"/>
    <w:rsid w:val="00E91A6E"/>
    <w:rsid w:val="00EC233F"/>
    <w:rsid w:val="00EF5D78"/>
    <w:rsid w:val="00F57DF1"/>
    <w:rsid w:val="00F61844"/>
    <w:rsid w:val="00F86D91"/>
    <w:rsid w:val="00F901E6"/>
    <w:rsid w:val="00F94468"/>
    <w:rsid w:val="00FB2B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3E7"/>
  </w:style>
  <w:style w:type="paragraph" w:styleId="1">
    <w:name w:val="heading 1"/>
    <w:basedOn w:val="a"/>
    <w:next w:val="a"/>
    <w:link w:val="10"/>
    <w:uiPriority w:val="9"/>
    <w:qFormat/>
    <w:rsid w:val="00B83D4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B83D4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B83D4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semiHidden/>
    <w:unhideWhenUsed/>
    <w:qFormat/>
    <w:rsid w:val="005936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5D78"/>
    <w:pPr>
      <w:ind w:left="720"/>
      <w:contextualSpacing/>
    </w:pPr>
  </w:style>
  <w:style w:type="paragraph" w:styleId="a4">
    <w:name w:val="No Spacing"/>
    <w:link w:val="a5"/>
    <w:uiPriority w:val="1"/>
    <w:qFormat/>
    <w:rsid w:val="002513E0"/>
    <w:pPr>
      <w:spacing w:after="0" w:line="240" w:lineRule="auto"/>
    </w:pPr>
  </w:style>
  <w:style w:type="character" w:styleId="a6">
    <w:name w:val="Emphasis"/>
    <w:basedOn w:val="a0"/>
    <w:uiPriority w:val="20"/>
    <w:qFormat/>
    <w:rsid w:val="00C26974"/>
    <w:rPr>
      <w:i/>
      <w:iCs/>
    </w:rPr>
  </w:style>
  <w:style w:type="paragraph" w:customStyle="1" w:styleId="ParagraphStyle">
    <w:name w:val="Paragraph Style"/>
    <w:rsid w:val="00C26974"/>
    <w:pPr>
      <w:autoSpaceDE w:val="0"/>
      <w:autoSpaceDN w:val="0"/>
      <w:adjustRightInd w:val="0"/>
      <w:spacing w:after="0" w:line="240" w:lineRule="auto"/>
    </w:pPr>
    <w:rPr>
      <w:rFonts w:ascii="Arial" w:hAnsi="Arial" w:cs="Arial"/>
      <w:sz w:val="24"/>
      <w:szCs w:val="24"/>
    </w:rPr>
  </w:style>
  <w:style w:type="paragraph" w:styleId="a7">
    <w:name w:val="Normal (Web)"/>
    <w:basedOn w:val="a"/>
    <w:link w:val="a8"/>
    <w:uiPriority w:val="99"/>
    <w:rsid w:val="00345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rsid w:val="0034531B"/>
    <w:pPr>
      <w:widowControl w:val="0"/>
      <w:autoSpaceDE w:val="0"/>
      <w:autoSpaceDN w:val="0"/>
      <w:adjustRightInd w:val="0"/>
      <w:spacing w:after="0" w:line="254" w:lineRule="exact"/>
      <w:ind w:firstLine="341"/>
      <w:jc w:val="both"/>
    </w:pPr>
    <w:rPr>
      <w:rFonts w:ascii="Century Gothic" w:eastAsia="Times New Roman" w:hAnsi="Century Gothic" w:cs="Times New Roman"/>
      <w:sz w:val="24"/>
      <w:szCs w:val="24"/>
    </w:rPr>
  </w:style>
  <w:style w:type="character" w:customStyle="1" w:styleId="FontStyle143">
    <w:name w:val="Font Style143"/>
    <w:rsid w:val="0034531B"/>
    <w:rPr>
      <w:rFonts w:ascii="Times New Roman" w:hAnsi="Times New Roman" w:cs="Times New Roman" w:hint="default"/>
      <w:b/>
      <w:bCs/>
      <w:sz w:val="18"/>
      <w:szCs w:val="18"/>
    </w:rPr>
  </w:style>
  <w:style w:type="character" w:customStyle="1" w:styleId="FontStyle98">
    <w:name w:val="Font Style98"/>
    <w:rsid w:val="0034531B"/>
    <w:rPr>
      <w:rFonts w:ascii="Times New Roman" w:hAnsi="Times New Roman" w:cs="Times New Roman" w:hint="default"/>
      <w:sz w:val="18"/>
      <w:szCs w:val="18"/>
    </w:rPr>
  </w:style>
  <w:style w:type="paragraph" w:customStyle="1" w:styleId="Style1">
    <w:name w:val="Style1"/>
    <w:basedOn w:val="a"/>
    <w:rsid w:val="00C500B8"/>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C500B8"/>
    <w:pPr>
      <w:widowControl w:val="0"/>
      <w:autoSpaceDE w:val="0"/>
      <w:autoSpaceDN w:val="0"/>
      <w:adjustRightInd w:val="0"/>
      <w:spacing w:after="0" w:line="274" w:lineRule="exact"/>
      <w:ind w:firstLine="346"/>
      <w:jc w:val="both"/>
    </w:pPr>
    <w:rPr>
      <w:rFonts w:ascii="Times New Roman" w:eastAsia="Times New Roman" w:hAnsi="Times New Roman" w:cs="Times New Roman"/>
      <w:sz w:val="24"/>
      <w:szCs w:val="24"/>
    </w:rPr>
  </w:style>
  <w:style w:type="character" w:customStyle="1" w:styleId="FontStyle11">
    <w:name w:val="Font Style11"/>
    <w:uiPriority w:val="99"/>
    <w:rsid w:val="00C500B8"/>
    <w:rPr>
      <w:rFonts w:ascii="Times New Roman" w:hAnsi="Times New Roman" w:cs="Times New Roman" w:hint="default"/>
      <w:sz w:val="22"/>
      <w:szCs w:val="22"/>
    </w:rPr>
  </w:style>
  <w:style w:type="character" w:customStyle="1" w:styleId="FontStyle12">
    <w:name w:val="Font Style12"/>
    <w:rsid w:val="00C500B8"/>
    <w:rPr>
      <w:rFonts w:ascii="Times New Roman" w:hAnsi="Times New Roman" w:cs="Times New Roman" w:hint="default"/>
      <w:b/>
      <w:bCs/>
      <w:sz w:val="18"/>
      <w:szCs w:val="18"/>
    </w:rPr>
  </w:style>
  <w:style w:type="character" w:customStyle="1" w:styleId="c1">
    <w:name w:val="c1"/>
    <w:basedOn w:val="a0"/>
    <w:rsid w:val="00F94468"/>
  </w:style>
  <w:style w:type="paragraph" w:customStyle="1" w:styleId="Standard">
    <w:name w:val="Standard"/>
    <w:rsid w:val="00F944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9">
    <w:name w:val="Plain Text"/>
    <w:basedOn w:val="a"/>
    <w:link w:val="aa"/>
    <w:rsid w:val="003B6A1E"/>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3B6A1E"/>
    <w:rPr>
      <w:rFonts w:ascii="Courier New" w:eastAsia="Times New Roman" w:hAnsi="Courier New" w:cs="Courier New"/>
      <w:sz w:val="20"/>
      <w:szCs w:val="20"/>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C0104"/>
    <w:rPr>
      <w:rFonts w:ascii="Times New Roman" w:hAnsi="Times New Roman" w:cs="Times New Roman" w:hint="default"/>
      <w:strike w:val="0"/>
      <w:dstrike w:val="0"/>
      <w:sz w:val="24"/>
      <w:szCs w:val="24"/>
      <w:u w:val="none"/>
      <w:effect w:val="none"/>
    </w:rPr>
  </w:style>
  <w:style w:type="character" w:customStyle="1" w:styleId="a8">
    <w:name w:val="Обычный (веб) Знак"/>
    <w:link w:val="a7"/>
    <w:rsid w:val="00DC0104"/>
    <w:rPr>
      <w:rFonts w:ascii="Times New Roman" w:eastAsia="Times New Roman" w:hAnsi="Times New Roman" w:cs="Times New Roman"/>
      <w:sz w:val="24"/>
      <w:szCs w:val="24"/>
    </w:rPr>
  </w:style>
  <w:style w:type="paragraph" w:customStyle="1" w:styleId="11">
    <w:name w:val="Основной 1 см"/>
    <w:basedOn w:val="a"/>
    <w:rsid w:val="00925D7F"/>
    <w:pPr>
      <w:spacing w:after="0" w:line="240" w:lineRule="auto"/>
      <w:ind w:firstLine="567"/>
      <w:jc w:val="both"/>
    </w:pPr>
    <w:rPr>
      <w:rFonts w:ascii="Times New Roman" w:eastAsia="Times New Roman" w:hAnsi="Times New Roman" w:cs="Times New Roman"/>
      <w:sz w:val="28"/>
      <w:szCs w:val="20"/>
      <w:lang w:val="en-US" w:bidi="en-US"/>
    </w:rPr>
  </w:style>
  <w:style w:type="table" w:styleId="ab">
    <w:name w:val="Table Grid"/>
    <w:basedOn w:val="a1"/>
    <w:uiPriority w:val="99"/>
    <w:rsid w:val="00925D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qFormat/>
    <w:rsid w:val="004B4353"/>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4B4353"/>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83D4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B83D47"/>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B83D47"/>
    <w:rPr>
      <w:rFonts w:asciiTheme="majorHAnsi" w:eastAsiaTheme="majorEastAsia" w:hAnsiTheme="majorHAnsi" w:cstheme="majorBidi"/>
      <w:b/>
      <w:bCs/>
      <w:color w:val="4F81BD" w:themeColor="accent1"/>
      <w:lang w:eastAsia="en-US"/>
    </w:rPr>
  </w:style>
  <w:style w:type="character" w:customStyle="1" w:styleId="a5">
    <w:name w:val="Без интервала Знак"/>
    <w:link w:val="a4"/>
    <w:uiPriority w:val="1"/>
    <w:locked/>
    <w:rsid w:val="00F86D91"/>
  </w:style>
  <w:style w:type="paragraph" w:styleId="21">
    <w:name w:val="Body Text Indent 2"/>
    <w:basedOn w:val="a"/>
    <w:link w:val="22"/>
    <w:unhideWhenUsed/>
    <w:rsid w:val="00012E87"/>
    <w:pPr>
      <w:spacing w:after="120" w:line="480" w:lineRule="auto"/>
      <w:ind w:left="283"/>
    </w:pPr>
  </w:style>
  <w:style w:type="character" w:customStyle="1" w:styleId="22">
    <w:name w:val="Основной текст с отступом 2 Знак"/>
    <w:basedOn w:val="a0"/>
    <w:link w:val="21"/>
    <w:rsid w:val="00012E87"/>
  </w:style>
  <w:style w:type="character" w:customStyle="1" w:styleId="50">
    <w:name w:val="Заголовок 5 Знак"/>
    <w:basedOn w:val="a0"/>
    <w:link w:val="5"/>
    <w:rsid w:val="00593644"/>
    <w:rPr>
      <w:rFonts w:asciiTheme="majorHAnsi" w:eastAsiaTheme="majorEastAsia" w:hAnsiTheme="majorHAnsi" w:cstheme="majorBidi"/>
      <w:color w:val="243F60" w:themeColor="accent1" w:themeShade="7F"/>
    </w:rPr>
  </w:style>
  <w:style w:type="character" w:customStyle="1" w:styleId="apple-converted-space">
    <w:name w:val="apple-converted-space"/>
    <w:basedOn w:val="a0"/>
    <w:rsid w:val="00593644"/>
  </w:style>
  <w:style w:type="paragraph" w:customStyle="1" w:styleId="4">
    <w:name w:val="Основной текст4"/>
    <w:basedOn w:val="a"/>
    <w:link w:val="ae"/>
    <w:rsid w:val="00593644"/>
    <w:pPr>
      <w:widowControl w:val="0"/>
      <w:shd w:val="clear" w:color="auto" w:fill="FFFFFF"/>
      <w:spacing w:before="180" w:after="0" w:line="288" w:lineRule="exact"/>
      <w:ind w:firstLine="360"/>
      <w:jc w:val="both"/>
    </w:pPr>
    <w:rPr>
      <w:rFonts w:ascii="Times New Roman" w:eastAsia="Times New Roman" w:hAnsi="Times New Roman" w:cs="Times New Roman"/>
      <w:sz w:val="21"/>
      <w:szCs w:val="21"/>
      <w:lang w:eastAsia="en-US"/>
    </w:rPr>
  </w:style>
  <w:style w:type="character" w:customStyle="1" w:styleId="31">
    <w:name w:val="Основной текст3"/>
    <w:rsid w:val="0059364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af">
    <w:name w:val="Основной текст + Курсив"/>
    <w:rsid w:val="005936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2pt">
    <w:name w:val="Основной текст + 12 pt;Полужирный"/>
    <w:rsid w:val="0059364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12">
    <w:name w:val="Сетка таблицы1"/>
    <w:basedOn w:val="a1"/>
    <w:next w:val="ab"/>
    <w:uiPriority w:val="59"/>
    <w:rsid w:val="000F050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E60475"/>
  </w:style>
  <w:style w:type="numbering" w:customStyle="1" w:styleId="WW8Num16">
    <w:name w:val="WW8Num16"/>
    <w:rsid w:val="00E60475"/>
    <w:pPr>
      <w:numPr>
        <w:numId w:val="63"/>
      </w:numPr>
    </w:pPr>
  </w:style>
  <w:style w:type="numbering" w:customStyle="1" w:styleId="WW8Num25">
    <w:name w:val="WW8Num25"/>
    <w:rsid w:val="00E60475"/>
    <w:pPr>
      <w:numPr>
        <w:numId w:val="70"/>
      </w:numPr>
    </w:pPr>
  </w:style>
  <w:style w:type="numbering" w:customStyle="1" w:styleId="WW8Num10">
    <w:name w:val="WW8Num10"/>
    <w:rsid w:val="00E60475"/>
    <w:pPr>
      <w:numPr>
        <w:numId w:val="66"/>
      </w:numPr>
    </w:pPr>
  </w:style>
  <w:style w:type="numbering" w:customStyle="1" w:styleId="WW8Num11">
    <w:name w:val="WW8Num11"/>
    <w:rsid w:val="00E60475"/>
    <w:pPr>
      <w:numPr>
        <w:numId w:val="62"/>
      </w:numPr>
    </w:pPr>
  </w:style>
  <w:style w:type="numbering" w:customStyle="1" w:styleId="WW8Num2">
    <w:name w:val="WW8Num2"/>
    <w:rsid w:val="00E60475"/>
    <w:pPr>
      <w:numPr>
        <w:numId w:val="68"/>
      </w:numPr>
    </w:pPr>
  </w:style>
  <w:style w:type="numbering" w:customStyle="1" w:styleId="WW8Num5">
    <w:name w:val="WW8Num5"/>
    <w:rsid w:val="00E60475"/>
    <w:pPr>
      <w:numPr>
        <w:numId w:val="69"/>
      </w:numPr>
    </w:pPr>
  </w:style>
  <w:style w:type="numbering" w:customStyle="1" w:styleId="WW8Num17">
    <w:name w:val="WW8Num17"/>
    <w:rsid w:val="00E60475"/>
    <w:pPr>
      <w:numPr>
        <w:numId w:val="65"/>
      </w:numPr>
    </w:pPr>
  </w:style>
  <w:style w:type="numbering" w:customStyle="1" w:styleId="WW8Num12">
    <w:name w:val="WW8Num12"/>
    <w:rsid w:val="00E60475"/>
    <w:pPr>
      <w:numPr>
        <w:numId w:val="71"/>
      </w:numPr>
    </w:pPr>
  </w:style>
  <w:style w:type="numbering" w:customStyle="1" w:styleId="WW8Num21">
    <w:name w:val="WW8Num21"/>
    <w:rsid w:val="00E60475"/>
    <w:pPr>
      <w:numPr>
        <w:numId w:val="64"/>
      </w:numPr>
    </w:pPr>
  </w:style>
  <w:style w:type="numbering" w:customStyle="1" w:styleId="WW8Num24">
    <w:name w:val="WW8Num24"/>
    <w:rsid w:val="00E60475"/>
    <w:pPr>
      <w:numPr>
        <w:numId w:val="67"/>
      </w:numPr>
    </w:pPr>
  </w:style>
  <w:style w:type="paragraph" w:customStyle="1" w:styleId="msolistparagraphbullet3gif">
    <w:name w:val="msolistparagraphbullet3.gif"/>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qFormat/>
    <w:rsid w:val="00E60475"/>
    <w:rPr>
      <w:b/>
      <w:bCs/>
    </w:rPr>
  </w:style>
  <w:style w:type="numbering" w:customStyle="1" w:styleId="23">
    <w:name w:val="Нет списка2"/>
    <w:next w:val="a2"/>
    <w:uiPriority w:val="99"/>
    <w:semiHidden/>
    <w:unhideWhenUsed/>
    <w:rsid w:val="00E60475"/>
  </w:style>
  <w:style w:type="table" w:customStyle="1" w:styleId="24">
    <w:name w:val="Сетка таблицы2"/>
    <w:basedOn w:val="a1"/>
    <w:next w:val="ab"/>
    <w:uiPriority w:val="59"/>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60475"/>
  </w:style>
  <w:style w:type="paragraph" w:customStyle="1" w:styleId="c5c25">
    <w:name w:val="c5 c25"/>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c9c0">
    <w:name w:val="c18 c9 c0"/>
    <w:basedOn w:val="a0"/>
    <w:rsid w:val="00E60475"/>
  </w:style>
  <w:style w:type="paragraph" w:customStyle="1" w:styleId="c5c13">
    <w:name w:val="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5c13">
    <w:name w:val="c30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5c13">
    <w:name w:val="c36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0">
    <w:name w:val="c9 c0"/>
    <w:basedOn w:val="a0"/>
    <w:rsid w:val="00E60475"/>
  </w:style>
  <w:style w:type="character" w:customStyle="1" w:styleId="c9">
    <w:name w:val="c9"/>
    <w:basedOn w:val="a0"/>
    <w:rsid w:val="00E60475"/>
  </w:style>
  <w:style w:type="character" w:customStyle="1" w:styleId="c9c24c0">
    <w:name w:val="c9 c24 c0"/>
    <w:basedOn w:val="a0"/>
    <w:rsid w:val="00E60475"/>
  </w:style>
  <w:style w:type="character" w:customStyle="1" w:styleId="c9c0c24">
    <w:name w:val="c9 c0 c24"/>
    <w:basedOn w:val="a0"/>
    <w:rsid w:val="00E60475"/>
  </w:style>
  <w:style w:type="paragraph" w:customStyle="1" w:styleId="25">
    <w:name w:val="стиль2"/>
    <w:basedOn w:val="a"/>
    <w:rsid w:val="00E60475"/>
    <w:pPr>
      <w:autoSpaceDE w:val="0"/>
      <w:autoSpaceDN w:val="0"/>
      <w:adjustRightInd w:val="0"/>
      <w:spacing w:before="100" w:after="100" w:line="240" w:lineRule="auto"/>
    </w:pPr>
    <w:rPr>
      <w:rFonts w:ascii="Tahoma" w:eastAsia="Times New Roman" w:hAnsi="Tahoma" w:cs="Tahoma"/>
      <w:sz w:val="20"/>
      <w:szCs w:val="20"/>
    </w:rPr>
  </w:style>
  <w:style w:type="paragraph" w:styleId="af1">
    <w:name w:val="Balloon Text"/>
    <w:basedOn w:val="a"/>
    <w:link w:val="af2"/>
    <w:uiPriority w:val="99"/>
    <w:semiHidden/>
    <w:unhideWhenUsed/>
    <w:rsid w:val="00E60475"/>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E60475"/>
    <w:rPr>
      <w:rFonts w:ascii="Tahoma" w:eastAsiaTheme="minorHAnsi" w:hAnsi="Tahoma" w:cs="Tahoma"/>
      <w:sz w:val="16"/>
      <w:szCs w:val="16"/>
      <w:lang w:eastAsia="en-US"/>
    </w:rPr>
  </w:style>
  <w:style w:type="paragraph" w:customStyle="1" w:styleId="acxsplast">
    <w:name w:val="acxsplast"/>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7">
    <w:name w:val="c6 c7"/>
    <w:basedOn w:val="a"/>
    <w:uiPriority w:val="99"/>
    <w:rsid w:val="00E60475"/>
    <w:pPr>
      <w:spacing w:before="90" w:after="90" w:line="240" w:lineRule="auto"/>
    </w:pPr>
    <w:rPr>
      <w:rFonts w:ascii="Times New Roman" w:eastAsia="Times New Roman" w:hAnsi="Times New Roman" w:cs="Times New Roman"/>
      <w:sz w:val="24"/>
      <w:szCs w:val="24"/>
    </w:rPr>
  </w:style>
  <w:style w:type="character" w:customStyle="1" w:styleId="c20c22">
    <w:name w:val="c20 c22"/>
    <w:uiPriority w:val="99"/>
    <w:rsid w:val="00E60475"/>
    <w:rPr>
      <w:rFonts w:cs="Times New Roman"/>
    </w:rPr>
  </w:style>
  <w:style w:type="paragraph" w:customStyle="1" w:styleId="c0">
    <w:name w:val="c0"/>
    <w:basedOn w:val="a"/>
    <w:rsid w:val="00E60475"/>
    <w:pPr>
      <w:spacing w:before="90" w:after="90" w:line="240" w:lineRule="auto"/>
    </w:pPr>
    <w:rPr>
      <w:rFonts w:ascii="Times New Roman" w:eastAsia="Times New Roman" w:hAnsi="Times New Roman" w:cs="Times New Roman"/>
      <w:sz w:val="24"/>
      <w:szCs w:val="24"/>
    </w:rPr>
  </w:style>
  <w:style w:type="character" w:customStyle="1" w:styleId="c9c1">
    <w:name w:val="c9 c1"/>
    <w:basedOn w:val="a0"/>
    <w:rsid w:val="00E60475"/>
  </w:style>
  <w:style w:type="table" w:customStyle="1" w:styleId="33">
    <w:name w:val="Сетка таблицы3"/>
    <w:basedOn w:val="a1"/>
    <w:next w:val="ab"/>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21">
    <w:name w:val="WW8Num121"/>
    <w:basedOn w:val="a2"/>
    <w:rsid w:val="00567991"/>
    <w:pPr>
      <w:numPr>
        <w:numId w:val="92"/>
      </w:numPr>
    </w:pPr>
  </w:style>
  <w:style w:type="numbering" w:customStyle="1" w:styleId="WW8Num111">
    <w:name w:val="WW8Num111"/>
    <w:basedOn w:val="a2"/>
    <w:rsid w:val="00567991"/>
    <w:pPr>
      <w:numPr>
        <w:numId w:val="97"/>
      </w:numPr>
    </w:pPr>
  </w:style>
  <w:style w:type="numbering" w:customStyle="1" w:styleId="WW8Num161">
    <w:name w:val="WW8Num161"/>
    <w:basedOn w:val="a2"/>
    <w:rsid w:val="00567991"/>
    <w:pPr>
      <w:numPr>
        <w:numId w:val="98"/>
      </w:numPr>
    </w:pPr>
  </w:style>
  <w:style w:type="numbering" w:customStyle="1" w:styleId="WW8Num211">
    <w:name w:val="WW8Num211"/>
    <w:basedOn w:val="a2"/>
    <w:rsid w:val="00567991"/>
    <w:pPr>
      <w:numPr>
        <w:numId w:val="99"/>
      </w:numPr>
    </w:pPr>
  </w:style>
  <w:style w:type="numbering" w:customStyle="1" w:styleId="WW8Num171">
    <w:name w:val="WW8Num171"/>
    <w:basedOn w:val="a2"/>
    <w:rsid w:val="00567991"/>
    <w:pPr>
      <w:numPr>
        <w:numId w:val="100"/>
      </w:numPr>
    </w:pPr>
  </w:style>
  <w:style w:type="numbering" w:customStyle="1" w:styleId="WW8Num101">
    <w:name w:val="WW8Num101"/>
    <w:basedOn w:val="a2"/>
    <w:rsid w:val="00567991"/>
    <w:pPr>
      <w:numPr>
        <w:numId w:val="101"/>
      </w:numPr>
    </w:pPr>
  </w:style>
  <w:style w:type="numbering" w:customStyle="1" w:styleId="WW8Num241">
    <w:name w:val="WW8Num241"/>
    <w:basedOn w:val="a2"/>
    <w:rsid w:val="00567991"/>
    <w:pPr>
      <w:numPr>
        <w:numId w:val="102"/>
      </w:numPr>
    </w:pPr>
  </w:style>
  <w:style w:type="numbering" w:customStyle="1" w:styleId="WW8Num22">
    <w:name w:val="WW8Num22"/>
    <w:basedOn w:val="a2"/>
    <w:rsid w:val="00567991"/>
    <w:pPr>
      <w:numPr>
        <w:numId w:val="103"/>
      </w:numPr>
    </w:pPr>
  </w:style>
  <w:style w:type="numbering" w:customStyle="1" w:styleId="WW8Num51">
    <w:name w:val="WW8Num51"/>
    <w:basedOn w:val="a2"/>
    <w:rsid w:val="00567991"/>
    <w:pPr>
      <w:numPr>
        <w:numId w:val="104"/>
      </w:numPr>
    </w:pPr>
  </w:style>
  <w:style w:type="numbering" w:customStyle="1" w:styleId="WW8Num251">
    <w:name w:val="WW8Num251"/>
    <w:basedOn w:val="a2"/>
    <w:rsid w:val="00567991"/>
    <w:pPr>
      <w:numPr>
        <w:numId w:val="105"/>
      </w:numPr>
    </w:pPr>
  </w:style>
  <w:style w:type="numbering" w:customStyle="1" w:styleId="WW8Num1211">
    <w:name w:val="WW8Num1211"/>
    <w:basedOn w:val="a2"/>
    <w:rsid w:val="00567991"/>
    <w:pPr>
      <w:numPr>
        <w:numId w:val="106"/>
      </w:numPr>
    </w:pPr>
  </w:style>
  <w:style w:type="numbering" w:customStyle="1" w:styleId="40">
    <w:name w:val="Нет списка4"/>
    <w:next w:val="a2"/>
    <w:uiPriority w:val="99"/>
    <w:semiHidden/>
    <w:unhideWhenUsed/>
    <w:rsid w:val="00CD2B8F"/>
  </w:style>
  <w:style w:type="numbering" w:customStyle="1" w:styleId="WW8Num162">
    <w:name w:val="WW8Num162"/>
    <w:rsid w:val="00CD2B8F"/>
  </w:style>
  <w:style w:type="numbering" w:customStyle="1" w:styleId="WW8Num252">
    <w:name w:val="WW8Num252"/>
    <w:rsid w:val="00CD2B8F"/>
  </w:style>
  <w:style w:type="numbering" w:customStyle="1" w:styleId="WW8Num102">
    <w:name w:val="WW8Num102"/>
    <w:rsid w:val="00CD2B8F"/>
  </w:style>
  <w:style w:type="numbering" w:customStyle="1" w:styleId="WW8Num112">
    <w:name w:val="WW8Num112"/>
    <w:rsid w:val="00CD2B8F"/>
  </w:style>
  <w:style w:type="numbering" w:customStyle="1" w:styleId="WW8Num23">
    <w:name w:val="WW8Num23"/>
    <w:rsid w:val="00CD2B8F"/>
  </w:style>
  <w:style w:type="numbering" w:customStyle="1" w:styleId="WW8Num52">
    <w:name w:val="WW8Num52"/>
    <w:rsid w:val="00CD2B8F"/>
  </w:style>
  <w:style w:type="numbering" w:customStyle="1" w:styleId="WW8Num172">
    <w:name w:val="WW8Num172"/>
    <w:rsid w:val="00CD2B8F"/>
  </w:style>
  <w:style w:type="numbering" w:customStyle="1" w:styleId="WW8Num122">
    <w:name w:val="WW8Num122"/>
    <w:rsid w:val="00CD2B8F"/>
  </w:style>
  <w:style w:type="numbering" w:customStyle="1" w:styleId="WW8Num212">
    <w:name w:val="WW8Num212"/>
    <w:rsid w:val="00CD2B8F"/>
  </w:style>
  <w:style w:type="numbering" w:customStyle="1" w:styleId="WW8Num242">
    <w:name w:val="WW8Num242"/>
    <w:rsid w:val="00CD2B8F"/>
    <w:pPr>
      <w:numPr>
        <w:numId w:val="145"/>
      </w:numPr>
    </w:pPr>
  </w:style>
  <w:style w:type="character" w:customStyle="1" w:styleId="FontStyle13">
    <w:name w:val="Font Style13"/>
    <w:rsid w:val="00CD2B8F"/>
    <w:rPr>
      <w:rFonts w:ascii="Calibri" w:hAnsi="Calibri"/>
      <w:b/>
      <w:sz w:val="26"/>
    </w:rPr>
  </w:style>
  <w:style w:type="character" w:customStyle="1" w:styleId="ae">
    <w:name w:val="Основной текст_"/>
    <w:link w:val="4"/>
    <w:locked/>
    <w:rsid w:val="00CD2B8F"/>
    <w:rPr>
      <w:rFonts w:ascii="Times New Roman" w:eastAsia="Times New Roman" w:hAnsi="Times New Roman" w:cs="Times New Roman"/>
      <w:sz w:val="21"/>
      <w:szCs w:val="21"/>
      <w:shd w:val="clear" w:color="auto" w:fill="FFFFFF"/>
      <w:lang w:eastAsia="en-US"/>
    </w:rPr>
  </w:style>
  <w:style w:type="character" w:customStyle="1" w:styleId="26">
    <w:name w:val="Основной текст2"/>
    <w:rsid w:val="00CD2B8F"/>
  </w:style>
  <w:style w:type="character" w:customStyle="1" w:styleId="af3">
    <w:name w:val="Основной текст + Полужирный"/>
    <w:rsid w:val="00CD2B8F"/>
    <w:rPr>
      <w:b/>
      <w:bCs/>
      <w:shd w:val="clear" w:color="auto" w:fill="FFFFFF"/>
    </w:rPr>
  </w:style>
  <w:style w:type="character" w:customStyle="1" w:styleId="14">
    <w:name w:val="Основной текст1"/>
    <w:basedOn w:val="ae"/>
    <w:rsid w:val="007729A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6">
    <w:name w:val="Основной текст6"/>
    <w:basedOn w:val="a"/>
    <w:rsid w:val="007729A1"/>
    <w:pPr>
      <w:widowControl w:val="0"/>
      <w:shd w:val="clear" w:color="auto" w:fill="FFFFFF"/>
      <w:spacing w:after="0" w:line="288" w:lineRule="exact"/>
      <w:ind w:firstLine="360"/>
      <w:jc w:val="both"/>
    </w:pPr>
    <w:rPr>
      <w:rFonts w:ascii="Times New Roman" w:eastAsia="Times New Roman" w:hAnsi="Times New Roman" w:cs="Times New Roman"/>
      <w:color w:val="000000"/>
      <w:sz w:val="21"/>
      <w:szCs w:val="21"/>
      <w:lang w:bidi="ru-RU"/>
    </w:rPr>
  </w:style>
  <w:style w:type="character" w:customStyle="1" w:styleId="41">
    <w:name w:val="Основной текст (4)"/>
    <w:basedOn w:val="a0"/>
    <w:rsid w:val="007729A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1pt">
    <w:name w:val="Основной текст (4) + 11 pt;Не полужирный;Курсив"/>
    <w:basedOn w:val="a0"/>
    <w:rsid w:val="007729A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
    <w:name w:val="Основной текст (5)"/>
    <w:basedOn w:val="a0"/>
    <w:rsid w:val="007729A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05pt">
    <w:name w:val="Основной текст (5) + 10;5 pt;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52">
    <w:name w:val="Основной текст5"/>
    <w:basedOn w:val="ae"/>
    <w:rsid w:val="007729A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pt">
    <w:name w:val="Основной текст + 11 pt;Курсив"/>
    <w:basedOn w:val="ae"/>
    <w:rsid w:val="007729A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
    <w:name w:val="Основной текст (2) + Не полужирный;Не курсив"/>
    <w:basedOn w:val="a0"/>
    <w:rsid w:val="007729A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4">
    <w:name w:val="Основной текст + Полужирный;Курсив"/>
    <w:basedOn w:val="ae"/>
    <w:rsid w:val="007729A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8">
    <w:name w:val="Основной текст (2) +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4">
    <w:name w:val="Основной текст (3) + 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42">
    <w:name w:val="Основной текст (4) + Малые прописные"/>
    <w:basedOn w:val="a0"/>
    <w:rsid w:val="007729A1"/>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paragraph" w:customStyle="1" w:styleId="15">
    <w:name w:val="Абзац списка1"/>
    <w:basedOn w:val="a"/>
    <w:rsid w:val="007729A1"/>
    <w:pPr>
      <w:ind w:left="720"/>
      <w:contextualSpacing/>
    </w:pPr>
    <w:rPr>
      <w:rFonts w:ascii="Calibri" w:eastAsia="Times New Roman" w:hAnsi="Calibri" w:cs="Times New Roman"/>
      <w:lang w:eastAsia="en-US"/>
    </w:rPr>
  </w:style>
  <w:style w:type="paragraph" w:customStyle="1" w:styleId="Style13">
    <w:name w:val="Style13"/>
    <w:basedOn w:val="a"/>
    <w:rsid w:val="007729A1"/>
    <w:pPr>
      <w:widowControl w:val="0"/>
      <w:autoSpaceDE w:val="0"/>
      <w:autoSpaceDN w:val="0"/>
      <w:adjustRightInd w:val="0"/>
      <w:spacing w:after="0" w:line="321" w:lineRule="exact"/>
      <w:ind w:firstLine="715"/>
      <w:jc w:val="both"/>
    </w:pPr>
    <w:rPr>
      <w:rFonts w:ascii="Times New Roman" w:eastAsia="Times New Roman" w:hAnsi="Times New Roman" w:cs="Times New Roman"/>
      <w:sz w:val="24"/>
      <w:szCs w:val="24"/>
    </w:rPr>
  </w:style>
  <w:style w:type="table" w:customStyle="1" w:styleId="43">
    <w:name w:val="Сетка таблицы4"/>
    <w:basedOn w:val="a1"/>
    <w:next w:val="ab"/>
    <w:uiPriority w:val="59"/>
    <w:rsid w:val="00F901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semiHidden/>
    <w:unhideWhenUsed/>
    <w:rsid w:val="00800637"/>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semiHidden/>
    <w:rsid w:val="00800637"/>
    <w:rPr>
      <w:rFonts w:ascii="Times New Roman" w:eastAsia="Times New Roman" w:hAnsi="Times New Roman" w:cs="Times New Roman"/>
      <w:sz w:val="20"/>
      <w:szCs w:val="20"/>
    </w:rPr>
  </w:style>
  <w:style w:type="character" w:styleId="af7">
    <w:name w:val="footnote reference"/>
    <w:basedOn w:val="a0"/>
    <w:semiHidden/>
    <w:unhideWhenUsed/>
    <w:rsid w:val="00800637"/>
    <w:rPr>
      <w:vertAlign w:val="superscript"/>
    </w:rPr>
  </w:style>
  <w:style w:type="paragraph" w:customStyle="1" w:styleId="af8">
    <w:name w:val="Стиль"/>
    <w:uiPriority w:val="99"/>
    <w:rsid w:val="00645F7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53">
    <w:name w:val="Нет списка5"/>
    <w:next w:val="a2"/>
    <w:uiPriority w:val="99"/>
    <w:semiHidden/>
    <w:unhideWhenUsed/>
    <w:rsid w:val="004A65D4"/>
  </w:style>
  <w:style w:type="numbering" w:customStyle="1" w:styleId="WW8Num163">
    <w:name w:val="WW8Num163"/>
    <w:rsid w:val="004A65D4"/>
    <w:pPr>
      <w:numPr>
        <w:numId w:val="2"/>
      </w:numPr>
    </w:pPr>
  </w:style>
  <w:style w:type="numbering" w:customStyle="1" w:styleId="WW8Num253">
    <w:name w:val="WW8Num253"/>
    <w:rsid w:val="004A65D4"/>
    <w:pPr>
      <w:numPr>
        <w:numId w:val="9"/>
      </w:numPr>
    </w:pPr>
  </w:style>
  <w:style w:type="numbering" w:customStyle="1" w:styleId="WW8Num103">
    <w:name w:val="WW8Num103"/>
    <w:rsid w:val="004A65D4"/>
    <w:pPr>
      <w:numPr>
        <w:numId w:val="5"/>
      </w:numPr>
    </w:pPr>
  </w:style>
  <w:style w:type="numbering" w:customStyle="1" w:styleId="WW8Num113">
    <w:name w:val="WW8Num113"/>
    <w:rsid w:val="004A65D4"/>
    <w:pPr>
      <w:numPr>
        <w:numId w:val="1"/>
      </w:numPr>
    </w:pPr>
  </w:style>
  <w:style w:type="numbering" w:customStyle="1" w:styleId="WW8Num26">
    <w:name w:val="WW8Num26"/>
    <w:rsid w:val="004A65D4"/>
    <w:pPr>
      <w:numPr>
        <w:numId w:val="7"/>
      </w:numPr>
    </w:pPr>
  </w:style>
  <w:style w:type="numbering" w:customStyle="1" w:styleId="WW8Num53">
    <w:name w:val="WW8Num53"/>
    <w:rsid w:val="004A65D4"/>
    <w:pPr>
      <w:numPr>
        <w:numId w:val="8"/>
      </w:numPr>
    </w:pPr>
  </w:style>
  <w:style w:type="numbering" w:customStyle="1" w:styleId="WW8Num173">
    <w:name w:val="WW8Num173"/>
    <w:rsid w:val="004A65D4"/>
    <w:pPr>
      <w:numPr>
        <w:numId w:val="4"/>
      </w:numPr>
    </w:pPr>
  </w:style>
  <w:style w:type="numbering" w:customStyle="1" w:styleId="WW8Num123">
    <w:name w:val="WW8Num123"/>
    <w:rsid w:val="004A65D4"/>
    <w:pPr>
      <w:numPr>
        <w:numId w:val="10"/>
      </w:numPr>
    </w:pPr>
  </w:style>
  <w:style w:type="numbering" w:customStyle="1" w:styleId="WW8Num213">
    <w:name w:val="WW8Num213"/>
    <w:rsid w:val="004A65D4"/>
    <w:pPr>
      <w:numPr>
        <w:numId w:val="3"/>
      </w:numPr>
    </w:pPr>
  </w:style>
  <w:style w:type="numbering" w:customStyle="1" w:styleId="WW8Num243">
    <w:name w:val="WW8Num243"/>
    <w:rsid w:val="004A65D4"/>
    <w:pPr>
      <w:numPr>
        <w:numId w:val="6"/>
      </w:numPr>
    </w:pPr>
  </w:style>
  <w:style w:type="numbering" w:customStyle="1" w:styleId="60">
    <w:name w:val="Нет списка6"/>
    <w:next w:val="a2"/>
    <w:uiPriority w:val="99"/>
    <w:semiHidden/>
    <w:unhideWhenUsed/>
    <w:rsid w:val="004A65D4"/>
  </w:style>
  <w:style w:type="paragraph" w:styleId="af9">
    <w:name w:val="Title"/>
    <w:basedOn w:val="a"/>
    <w:link w:val="afa"/>
    <w:qFormat/>
    <w:rsid w:val="004A65D4"/>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0"/>
    <w:link w:val="af9"/>
    <w:rsid w:val="004A65D4"/>
    <w:rPr>
      <w:rFonts w:ascii="Times New Roman" w:eastAsia="Times New Roman" w:hAnsi="Times New Roman" w:cs="Times New Roman"/>
      <w:b/>
      <w:bCs/>
      <w:sz w:val="24"/>
      <w:szCs w:val="24"/>
    </w:rPr>
  </w:style>
  <w:style w:type="paragraph" w:customStyle="1" w:styleId="16">
    <w:name w:val="Текст1"/>
    <w:basedOn w:val="a"/>
    <w:uiPriority w:val="99"/>
    <w:rsid w:val="004A65D4"/>
    <w:pPr>
      <w:suppressAutoHyphens/>
      <w:spacing w:after="0" w:line="240" w:lineRule="auto"/>
    </w:pPr>
    <w:rPr>
      <w:rFonts w:ascii="Courier New" w:eastAsia="Times New Roman" w:hAnsi="Courier New" w:cs="Times New Roman"/>
      <w:sz w:val="20"/>
      <w:szCs w:val="20"/>
      <w:lang w:eastAsia="ar-SA"/>
    </w:rPr>
  </w:style>
  <w:style w:type="paragraph" w:customStyle="1" w:styleId="Style5">
    <w:name w:val="Style5"/>
    <w:basedOn w:val="a"/>
    <w:uiPriority w:val="99"/>
    <w:rsid w:val="004A65D4"/>
    <w:pPr>
      <w:widowControl w:val="0"/>
      <w:autoSpaceDE w:val="0"/>
      <w:autoSpaceDN w:val="0"/>
      <w:adjustRightInd w:val="0"/>
      <w:spacing w:after="0" w:line="4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4A65D4"/>
    <w:rPr>
      <w:rFonts w:ascii="Century Schoolbook" w:hAnsi="Century Schoolbook"/>
      <w:b/>
      <w:sz w:val="16"/>
    </w:rPr>
  </w:style>
  <w:style w:type="paragraph" w:customStyle="1" w:styleId="c5c13c38">
    <w:name w:val="c5 c13 c38"/>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b">
    <w:name w:val="a"/>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lastcxsplast">
    <w:name w:val="acxsplastcxsplast"/>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
    <w:name w:val="Нет списка7"/>
    <w:next w:val="a2"/>
    <w:uiPriority w:val="99"/>
    <w:semiHidden/>
    <w:unhideWhenUsed/>
    <w:rsid w:val="004A65D4"/>
  </w:style>
  <w:style w:type="paragraph" w:customStyle="1" w:styleId="Default">
    <w:name w:val="Default"/>
    <w:rsid w:val="004A65D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c3c25c8">
    <w:name w:val="c3 c25 c8"/>
    <w:basedOn w:val="a0"/>
    <w:rsid w:val="004A65D4"/>
  </w:style>
  <w:style w:type="paragraph" w:customStyle="1" w:styleId="c58c17c27">
    <w:name w:val="c58 c17 c27"/>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0">
    <w:name w:val="Font Style40"/>
    <w:basedOn w:val="a0"/>
    <w:rsid w:val="004A65D4"/>
    <w:rPr>
      <w:rFonts w:ascii="Arial" w:hAnsi="Arial" w:cs="Arial"/>
      <w:b/>
      <w:bCs/>
      <w:sz w:val="18"/>
      <w:szCs w:val="18"/>
    </w:rPr>
  </w:style>
  <w:style w:type="numbering" w:customStyle="1" w:styleId="WW8Num124">
    <w:name w:val="WW8Num124"/>
    <w:rsid w:val="00357467"/>
  </w:style>
  <w:style w:type="numbering" w:customStyle="1" w:styleId="WW8Num114">
    <w:name w:val="WW8Num114"/>
    <w:rsid w:val="00357467"/>
  </w:style>
  <w:style w:type="numbering" w:customStyle="1" w:styleId="WW8Num164">
    <w:name w:val="WW8Num164"/>
    <w:rsid w:val="00357467"/>
  </w:style>
  <w:style w:type="numbering" w:customStyle="1" w:styleId="WW8Num214">
    <w:name w:val="WW8Num214"/>
    <w:rsid w:val="00357467"/>
  </w:style>
  <w:style w:type="numbering" w:customStyle="1" w:styleId="WW8Num174">
    <w:name w:val="WW8Num174"/>
    <w:rsid w:val="00357467"/>
  </w:style>
  <w:style w:type="numbering" w:customStyle="1" w:styleId="WW8Num104">
    <w:name w:val="WW8Num104"/>
    <w:rsid w:val="00357467"/>
  </w:style>
  <w:style w:type="numbering" w:customStyle="1" w:styleId="WW8Num244">
    <w:name w:val="WW8Num244"/>
    <w:rsid w:val="00357467"/>
  </w:style>
  <w:style w:type="numbering" w:customStyle="1" w:styleId="WW8Num27">
    <w:name w:val="WW8Num27"/>
    <w:rsid w:val="00357467"/>
  </w:style>
  <w:style w:type="numbering" w:customStyle="1" w:styleId="WW8Num54">
    <w:name w:val="WW8Num54"/>
    <w:rsid w:val="00357467"/>
  </w:style>
  <w:style w:type="numbering" w:customStyle="1" w:styleId="WW8Num254">
    <w:name w:val="WW8Num254"/>
    <w:rsid w:val="00357467"/>
  </w:style>
  <w:style w:type="numbering" w:customStyle="1" w:styleId="WW8Num1212">
    <w:name w:val="WW8Num1212"/>
    <w:rsid w:val="00357467"/>
  </w:style>
  <w:style w:type="paragraph" w:customStyle="1" w:styleId="211">
    <w:name w:val="Основной текст с отступом 21"/>
    <w:basedOn w:val="a"/>
    <w:rsid w:val="005806F2"/>
    <w:pPr>
      <w:widowControl w:val="0"/>
      <w:suppressAutoHyphens/>
      <w:spacing w:after="0" w:line="240" w:lineRule="auto"/>
      <w:ind w:firstLine="706"/>
      <w:jc w:val="both"/>
    </w:pPr>
    <w:rPr>
      <w:rFonts w:ascii="Arial" w:eastAsia="Arial Unicode MS" w:hAnsi="Arial" w:cs="Times New Roman"/>
      <w:kern w:val="1"/>
      <w:sz w:val="28"/>
      <w:szCs w:val="24"/>
      <w:lang w:eastAsia="ar-SA"/>
    </w:rPr>
  </w:style>
  <w:style w:type="paragraph" w:customStyle="1" w:styleId="Heading5">
    <w:name w:val="Heading 5"/>
    <w:basedOn w:val="a"/>
    <w:uiPriority w:val="1"/>
    <w:qFormat/>
    <w:rsid w:val="005806F2"/>
    <w:pPr>
      <w:widowControl w:val="0"/>
      <w:autoSpaceDE w:val="0"/>
      <w:autoSpaceDN w:val="0"/>
      <w:spacing w:before="141" w:after="0" w:line="240" w:lineRule="auto"/>
      <w:ind w:left="113"/>
      <w:outlineLvl w:val="5"/>
    </w:pPr>
    <w:rPr>
      <w:rFonts w:ascii="Calibri" w:eastAsia="Calibri" w:hAnsi="Calibri" w:cs="Calibri"/>
      <w:i/>
      <w:sz w:val="24"/>
      <w:szCs w:val="24"/>
      <w:lang w:eastAsia="en-US"/>
    </w:rPr>
  </w:style>
  <w:style w:type="paragraph" w:styleId="afc">
    <w:name w:val="header"/>
    <w:basedOn w:val="a"/>
    <w:link w:val="afd"/>
    <w:uiPriority w:val="99"/>
    <w:unhideWhenUsed/>
    <w:rsid w:val="005806F2"/>
    <w:pPr>
      <w:tabs>
        <w:tab w:val="center" w:pos="4677"/>
        <w:tab w:val="right" w:pos="9355"/>
      </w:tabs>
      <w:spacing w:after="0" w:line="240" w:lineRule="auto"/>
    </w:pPr>
    <w:rPr>
      <w:rFonts w:ascii="Times New Roman" w:eastAsia="Times New Roman" w:hAnsi="Times New Roman" w:cs="Times New Roman"/>
    </w:rPr>
  </w:style>
  <w:style w:type="character" w:customStyle="1" w:styleId="afd">
    <w:name w:val="Верхний колонтитул Знак"/>
    <w:basedOn w:val="a0"/>
    <w:link w:val="afc"/>
    <w:uiPriority w:val="99"/>
    <w:rsid w:val="005806F2"/>
    <w:rPr>
      <w:rFonts w:ascii="Times New Roman" w:eastAsia="Times New Roman" w:hAnsi="Times New Roman" w:cs="Times New Roman"/>
    </w:rPr>
  </w:style>
  <w:style w:type="paragraph" w:customStyle="1" w:styleId="western">
    <w:name w:val="western"/>
    <w:basedOn w:val="a"/>
    <w:uiPriority w:val="99"/>
    <w:rsid w:val="00954F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54F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954FE7"/>
    <w:pPr>
      <w:widowControl w:val="0"/>
      <w:autoSpaceDE w:val="0"/>
      <w:autoSpaceDN w:val="0"/>
      <w:adjustRightInd w:val="0"/>
      <w:spacing w:after="0" w:line="216" w:lineRule="exact"/>
      <w:ind w:firstLine="336"/>
      <w:jc w:val="both"/>
    </w:pPr>
    <w:rPr>
      <w:rFonts w:ascii="Arial" w:eastAsia="Times New Roman" w:hAnsi="Arial" w:cs="Times New Roman"/>
      <w:sz w:val="24"/>
      <w:szCs w:val="24"/>
    </w:rPr>
  </w:style>
  <w:style w:type="paragraph" w:customStyle="1" w:styleId="Style8">
    <w:name w:val="Style8"/>
    <w:basedOn w:val="a"/>
    <w:uiPriority w:val="99"/>
    <w:rsid w:val="00954F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uiPriority w:val="99"/>
    <w:rsid w:val="00954FE7"/>
    <w:rPr>
      <w:rFonts w:ascii="Times New Roman" w:hAnsi="Times New Roman"/>
      <w:sz w:val="22"/>
    </w:rPr>
  </w:style>
  <w:style w:type="character" w:customStyle="1" w:styleId="FontStyle17">
    <w:name w:val="Font Style17"/>
    <w:uiPriority w:val="99"/>
    <w:rsid w:val="00954FE7"/>
    <w:rPr>
      <w:rFonts w:ascii="Century Schoolbook" w:hAnsi="Century Schoolbook"/>
      <w:sz w:val="18"/>
    </w:rPr>
  </w:style>
  <w:style w:type="character" w:customStyle="1" w:styleId="FontStyle19">
    <w:name w:val="Font Style19"/>
    <w:uiPriority w:val="99"/>
    <w:rsid w:val="00954FE7"/>
    <w:rPr>
      <w:rFonts w:ascii="Century Schoolbook" w:hAnsi="Century Schoolbook"/>
      <w:b/>
      <w:sz w:val="16"/>
    </w:rPr>
  </w:style>
  <w:style w:type="paragraph" w:customStyle="1" w:styleId="Heading3">
    <w:name w:val="Heading 3"/>
    <w:basedOn w:val="a"/>
    <w:uiPriority w:val="1"/>
    <w:qFormat/>
    <w:rsid w:val="00954FE7"/>
    <w:pPr>
      <w:widowControl w:val="0"/>
      <w:autoSpaceDE w:val="0"/>
      <w:autoSpaceDN w:val="0"/>
      <w:spacing w:before="73" w:after="0" w:line="240" w:lineRule="auto"/>
      <w:ind w:left="113"/>
      <w:outlineLvl w:val="3"/>
    </w:pPr>
    <w:rPr>
      <w:rFonts w:ascii="Book Antiqua" w:eastAsia="Book Antiqua" w:hAnsi="Book Antiqua" w:cs="Book Antiqua"/>
      <w:b/>
      <w:bCs/>
      <w:i/>
      <w:sz w:val="24"/>
      <w:szCs w:val="24"/>
      <w:lang w:eastAsia="en-US"/>
    </w:rPr>
  </w:style>
  <w:style w:type="paragraph" w:customStyle="1" w:styleId="msolistparagraph0">
    <w:name w:val="msolistparagraph"/>
    <w:basedOn w:val="a"/>
    <w:rsid w:val="00954F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655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hysics.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hysic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_________Microsoft_Office_Word1.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1CE4B-8A3F-45B1-8892-6237321C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453</Pages>
  <Words>203240</Words>
  <Characters>1158469</Characters>
  <Application>Microsoft Office Word</Application>
  <DocSecurity>0</DocSecurity>
  <Lines>9653</Lines>
  <Paragraphs>2717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Светличная</dc:creator>
  <cp:lastModifiedBy>БАРАБАШКА</cp:lastModifiedBy>
  <cp:revision>9</cp:revision>
  <dcterms:created xsi:type="dcterms:W3CDTF">2020-09-23T16:30:00Z</dcterms:created>
  <dcterms:modified xsi:type="dcterms:W3CDTF">2020-09-23T18:58:00Z</dcterms:modified>
</cp:coreProperties>
</file>